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8783139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680401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9822321" w:name="ctxt"/>
    <w:bookmarkEnd w:id="29822321"/>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6553"/>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628065a7fb76df937"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16553"/>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6553"/>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6553"/>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622721" name="name562465a7fb76eab5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2665a7fb76eab5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553"/>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6553"/>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6553"/>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76844" name="name672565a7fb76f29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8265a7fb76f298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553"/>
        </w:numPr>
        <w:spacing w:before="0" w:after="0" w:line="240" w:lineRule="auto"/>
        <w:jc w:val="left"/>
        <w:rPr>
          <w:color w:val="00274C"/>
          <w:sz w:val="20"/>
          <w:szCs w:val="20"/>
        </w:rPr>
      </w:pPr>
      <w:r>
        <w:rPr>
          <w:color w:val="00274C"/>
          <w:sz w:val="20"/>
          <w:szCs w:val="20"/>
          <w:u w:val="none"/>
        </w:rPr>
        <w:t xml:space="preserve">Before proceeding with operation, read  </w:t>
      </w:r>
      <w:hyperlink r:id="rId163765a7fb76f2fe6"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17801" name="name215265a7fb770a2e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7965a7fb770a2e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553"/>
        </w:numPr>
        <w:spacing w:before="0" w:after="0" w:line="240" w:lineRule="auto"/>
        <w:jc w:val="left"/>
        <w:rPr>
          <w:color w:val="00274C"/>
          <w:sz w:val="20"/>
          <w:szCs w:val="20"/>
        </w:rPr>
      </w:pPr>
      <w:r>
        <w:rPr>
          <w:color w:val="00274C"/>
          <w:sz w:val="20"/>
          <w:szCs w:val="20"/>
          <w:u w:val="none"/>
        </w:rPr>
        <w:t xml:space="preserve">For safety precautions see </w:t>
      </w:r>
      <w:hyperlink r:id="rId573965a7fb770a994"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40465a7fb770bb7a"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403065a7fb770bd0d"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50465a7fb770c47b"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34365a7fb770cd79"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38565a7fb770d648"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47865a7fb770de43"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66165a7fb770e5db"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94765a7fb770ecbf"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71865a7fb77110e2"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91665a7fb7715149"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251865a7fb7715f53"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589065a7fb7716124"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591665a7fb77162ef"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125665a7fb7717bd8"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443465a7fb77192cb"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590470" name="name835465a7fb771e5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0665a7fb771e5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5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11965a7fb771ec9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6553"/>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16553"/>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16553"/>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16555"/>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6555"/>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6555"/>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6555"/>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15593397" name="name722365a7fb7727ea7"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90765a7fb7727ea3"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5693571" name="name363265a7fb7730431"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89565a7fb773042d"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855400" name="name917965a7fb77393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3765a7fb773939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553"/>
        </w:numPr>
        <w:spacing w:before="0" w:after="0" w:line="240" w:lineRule="auto"/>
        <w:jc w:val="left"/>
        <w:rPr>
          <w:color w:val="00274C"/>
          <w:sz w:val="20"/>
          <w:szCs w:val="20"/>
        </w:rPr>
      </w:pPr>
      <w:r>
        <w:rPr>
          <w:color w:val="00274C"/>
          <w:sz w:val="20"/>
          <w:szCs w:val="20"/>
          <w:u w:val="none"/>
        </w:rPr>
        <w:t xml:space="preserve">Before proceeding with operation, read  </w:t>
      </w:r>
      <w:hyperlink r:id="rId627665a7fb77399f9"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98475201" name="name606065a7fb77431bd"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148665a7fb77431b9"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34309" name="name329665a7fb774af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0465a7fb774af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5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26965a7fb774b69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6553"/>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56"/>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6556"/>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16556"/>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6556"/>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6556"/>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5030600" name="name644465a7fb7753ef8"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34265a7fb7753ef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14416" name="name988665a7fb775a5f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9565a7fb775a5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5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44265a7fb775ac9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428290" name="name367065a7fb7761b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2065a7fb7761b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5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23765a7fb77621a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6553"/>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6553"/>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57"/>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16557"/>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9662277" name="name424065a7fb776cb11"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42265a7fb776cb0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413262" name="name786565a7fb7771e5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8665a7fb7771e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5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47365a7fb777241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66343" name="name136565a7fb7778f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1765a7fb7778f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5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50465a7fb777968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6553"/>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58843730" name="name564965a7fb778569a"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814265a7fb7785696"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6558"/>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18222331" name="name337565a7fb7790d0c"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01265a7fb7790d07"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21558" name="name317465a7fb77980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7865a7fb77980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5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92065a7fb779864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085178" name="name347265a7fb779fe4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0465a7fb779fe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5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08565a7fb77a053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802402" name="name895365a7fb77a7d9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9265a7fb77a7d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53"/>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59"/>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6559"/>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6559"/>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6559"/>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6559"/>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6559"/>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492365a7fb77a97b1"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85043" name="name350365a7fb77af54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8865a7fb77af5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6553"/>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1973895" name="name884765a7fb77c2ffe"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26765a7fb77c2f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22239589" name="name551665a7fb77cfc86"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976365a7fb77cfc81"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855145" name="name873865a7fb77d5fa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6865a7fb77d5f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5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05965a7fb77d6674"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16560"/>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16560"/>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16561"/>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6561"/>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6561"/>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6561"/>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6561"/>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93622870" name="name241065a7fb77dfff2"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397565a7fb77dffe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66761964" name="name565765a7fb77e71c0"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622865a7fb77e71b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41553402" name="name432265a7fb77f2a6f"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334865a7fb77f2a6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067365" name="name995165a7fb78046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9965a7fb78046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53"/>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76546" name="name663165a7fb780c4e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4765a7fb780c4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53"/>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62"/>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62"/>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r>
              <w:rPr>
                <w:color w:val="00274C"/>
                <w:position w:val="-2"/>
                <w:sz w:val="20"/>
                <w:szCs w:val="20"/>
                <w:u w:val="none"/>
              </w:rPr>
              <w:br/>
              <w:t xml:space="preserve">NOTE: For belt </w:t>
            </w:r>
            <w:r>
              <w:rPr>
                <w:b/>
                <w:bCs/>
                <w:color w:val="00274C"/>
                <w:position w:val="-2"/>
                <w:sz w:val="20"/>
                <w:szCs w:val="20"/>
                <w:u w:val="none"/>
              </w:rPr>
              <w:t xml:space="preserve">ED0024404960-S</w:t>
            </w:r>
            <w:r>
              <w:rPr>
                <w:color w:val="00274C"/>
                <w:position w:val="-2"/>
                <w:sz w:val="20"/>
                <w:szCs w:val="20"/>
                <w:u w:val="none"/>
              </w:rPr>
              <w:t xml:space="preserve"> the value is between </w:t>
            </w:r>
            <w:r>
              <w:rPr>
                <w:b/>
                <w:bCs/>
                <w:color w:val="00274C"/>
                <w:position w:val="-2"/>
                <w:sz w:val="20"/>
                <w:szCs w:val="20"/>
                <w:u w:val="none"/>
              </w:rPr>
              <w:t xml:space="preserve">155</w:t>
            </w:r>
            <w:r>
              <w:rPr>
                <w:color w:val="00274C"/>
                <w:position w:val="-2"/>
                <w:sz w:val="20"/>
                <w:szCs w:val="20"/>
                <w:u w:val="none"/>
              </w:rPr>
              <w:t xml:space="preserve"> and </w:t>
            </w:r>
            <w:r>
              <w:rPr>
                <w:b/>
                <w:bCs/>
                <w:color w:val="00274C"/>
                <w:position w:val="-2"/>
                <w:sz w:val="20"/>
                <w:szCs w:val="20"/>
                <w:u w:val="none"/>
              </w:rPr>
              <w:t xml:space="preserve">201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9671051" name="name211165a7fb7818ff3"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397165a7fb7818fe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21193849" name="name568465a7fb7822639"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701065a7fb7822635"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56411" name="name347965a7fb78274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9365a7fb78274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5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89165a7fb7827a5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809221" name="name197765a7fb782f00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8565a7fb782f0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5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05665a7fb782f73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6563"/>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16563"/>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8805539" name="name468665a7fb7839c10"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482865a7fb7839c0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17809" name="name527065a7fb783eb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6465a7fb783ebe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553"/>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891165a7fb783f3e1"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6553"/>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985765a7fb783f80c"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6553"/>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6553"/>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6553"/>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6553"/>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450565a7fb7840a90"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16564"/>
        </w:numPr>
        <w:spacing w:before="0" w:after="0" w:line="240" w:lineRule="auto"/>
        <w:jc w:val="left"/>
        <w:rPr>
          <w:color w:val="00274C"/>
          <w:sz w:val="20"/>
          <w:szCs w:val="20"/>
        </w:rPr>
      </w:pPr>
      <w:r>
        <w:rPr>
          <w:color w:val="00274C"/>
          <w:sz w:val="20"/>
          <w:szCs w:val="20"/>
          <w:u w:val="none"/>
        </w:rPr>
        <w:t xml:space="preserve">Engine oil replacement </w:t>
      </w:r>
      <w:hyperlink r:id="rId948765a7fb7840d29"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6564"/>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6564"/>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6564"/>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6564"/>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6564"/>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6564"/>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6564"/>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6564"/>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6564"/>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6564"/>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6564"/>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6565"/>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6565"/>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6565"/>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6565"/>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6565"/>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6565"/>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6565"/>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6565"/>
        </w:numPr>
        <w:spacing w:before="0" w:after="0" w:line="240" w:lineRule="auto"/>
        <w:jc w:val="left"/>
        <w:rPr>
          <w:color w:val="00274C"/>
          <w:sz w:val="20"/>
          <w:szCs w:val="20"/>
        </w:rPr>
      </w:pPr>
      <w:r>
        <w:rPr>
          <w:color w:val="00274C"/>
          <w:sz w:val="20"/>
          <w:szCs w:val="20"/>
          <w:u w:val="none"/>
        </w:rPr>
        <w:t xml:space="preserve">Stop the engine while the oil is still hot </w:t>
      </w:r>
      <w:hyperlink r:id="rId845465a7fb7843273" w:history="1">
        <w:r>
          <w:rPr>
            <w:rStyle w:val="DefaultParagraphFontPHPDOCX"/>
            <w:color w:val="0000FF"/>
            <w:sz w:val="20"/>
            <w:szCs w:val="20"/>
            <w:u w:val="single" w:color=""/>
          </w:rPr>
          <w:t xml:space="preserve">(</w:t>
        </w:r>
      </w:hyperlink>
      <w:r>
        <w:rPr>
          <w:color w:val="00274C"/>
          <w:sz w:val="20"/>
          <w:szCs w:val="20"/>
          <w:u w:val="none"/>
        </w:rPr>
        <w:t xml:space="preserve"> </w:t>
      </w:r>
      <w:hyperlink r:id="rId384465a7fb784338e" w:history="1">
        <w:r>
          <w:rPr>
            <w:rStyle w:val="DefaultParagraphFontPHPDOCX"/>
            <w:b/>
            <w:bCs/>
            <w:color w:val="0000FF"/>
            <w:sz w:val="20"/>
            <w:szCs w:val="20"/>
            <w:u w:val="none"/>
          </w:rPr>
          <w:t xml:space="preserve">Par. 6.1</w:t>
        </w:r>
      </w:hyperlink>
      <w:r>
        <w:rPr>
          <w:color w:val="00274C"/>
          <w:sz w:val="20"/>
          <w:szCs w:val="20"/>
          <w:u w:val="none"/>
        </w:rPr>
        <w:t xml:space="preserve"> </w:t>
      </w:r>
      <w:hyperlink r:id="rId112865a7fb78434bc"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12434" name="name737865a7fb784b01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8965a7fb784b01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6553"/>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750665a7fb784b6a1"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6565"/>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6565"/>
        </w:numPr>
        <w:spacing w:before="0" w:after="0" w:line="240" w:lineRule="auto"/>
        <w:jc w:val="left"/>
        <w:rPr>
          <w:color w:val="00274C"/>
          <w:sz w:val="20"/>
          <w:szCs w:val="20"/>
        </w:rPr>
      </w:pPr>
      <w:r>
        <w:rPr>
          <w:color w:val="00274C"/>
          <w:sz w:val="20"/>
          <w:szCs w:val="20"/>
          <w:u w:val="none"/>
        </w:rPr>
        <w:t xml:space="preserve">Pour new oil </w:t>
      </w:r>
      <w:hyperlink r:id="rId453865a7fb784bb6a"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224265a7fb784bc89"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449565a7fb784bd91"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6565"/>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185965a7fb784c272" w:history="1">
        <w:r>
          <w:rPr>
            <w:rStyle w:val="DefaultParagraphFontPHPDOCX"/>
            <w:color w:val="0000FF"/>
            <w:sz w:val="20"/>
            <w:szCs w:val="20"/>
            <w:u w:val="single" w:color=""/>
          </w:rPr>
          <w:t xml:space="preserve">(</w:t>
        </w:r>
      </w:hyperlink>
      <w:r>
        <w:rPr>
          <w:color w:val="00274C"/>
          <w:sz w:val="20"/>
          <w:szCs w:val="20"/>
          <w:u w:val="none"/>
        </w:rPr>
        <w:t xml:space="preserve"> </w:t>
      </w:r>
      <w:hyperlink r:id="rId297965a7fb784c3af"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937865a7fb784c4bd"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65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65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65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65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65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165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65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65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65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65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65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6565">
    <w:multiLevelType w:val="hybridMultilevel"/>
    <w:lvl w:ilvl="0" w:tplc="28824588">
      <w:start w:val="1"/>
      <w:numFmt w:val="decimal"/>
      <w:lvlText w:val="%1."/>
      <w:lvlJc w:val="left"/>
      <w:pPr>
        <w:ind w:left="720" w:hanging="360"/>
      </w:pPr>
    </w:lvl>
    <w:lvl w:ilvl="1" w:tplc="28824588" w:tentative="1">
      <w:start w:val="1"/>
      <w:numFmt w:val="lowerLetter"/>
      <w:lvlText w:val="%2."/>
      <w:lvlJc w:val="left"/>
      <w:pPr>
        <w:ind w:left="1440" w:hanging="360"/>
      </w:pPr>
    </w:lvl>
    <w:lvl w:ilvl="2" w:tplc="28824588" w:tentative="1">
      <w:start w:val="1"/>
      <w:numFmt w:val="lowerRoman"/>
      <w:lvlText w:val="%3."/>
      <w:lvlJc w:val="right"/>
      <w:pPr>
        <w:ind w:left="2160" w:hanging="180"/>
      </w:pPr>
    </w:lvl>
    <w:lvl w:ilvl="3" w:tplc="28824588" w:tentative="1">
      <w:start w:val="1"/>
      <w:numFmt w:val="decimal"/>
      <w:lvlText w:val="%4."/>
      <w:lvlJc w:val="left"/>
      <w:pPr>
        <w:ind w:left="2880" w:hanging="360"/>
      </w:pPr>
    </w:lvl>
    <w:lvl w:ilvl="4" w:tplc="28824588" w:tentative="1">
      <w:start w:val="1"/>
      <w:numFmt w:val="lowerLetter"/>
      <w:lvlText w:val="%5."/>
      <w:lvlJc w:val="left"/>
      <w:pPr>
        <w:ind w:left="3600" w:hanging="360"/>
      </w:pPr>
    </w:lvl>
    <w:lvl w:ilvl="5" w:tplc="28824588" w:tentative="1">
      <w:start w:val="1"/>
      <w:numFmt w:val="lowerRoman"/>
      <w:lvlText w:val="%6."/>
      <w:lvlJc w:val="right"/>
      <w:pPr>
        <w:ind w:left="4320" w:hanging="180"/>
      </w:pPr>
    </w:lvl>
    <w:lvl w:ilvl="6" w:tplc="28824588" w:tentative="1">
      <w:start w:val="1"/>
      <w:numFmt w:val="decimal"/>
      <w:lvlText w:val="%7."/>
      <w:lvlJc w:val="left"/>
      <w:pPr>
        <w:ind w:left="5040" w:hanging="360"/>
      </w:pPr>
    </w:lvl>
    <w:lvl w:ilvl="7" w:tplc="28824588" w:tentative="1">
      <w:start w:val="1"/>
      <w:numFmt w:val="lowerLetter"/>
      <w:lvlText w:val="%8."/>
      <w:lvlJc w:val="left"/>
      <w:pPr>
        <w:ind w:left="5760" w:hanging="360"/>
      </w:pPr>
    </w:lvl>
    <w:lvl w:ilvl="8" w:tplc="28824588" w:tentative="1">
      <w:start w:val="1"/>
      <w:numFmt w:val="lowerRoman"/>
      <w:lvlText w:val="%9."/>
      <w:lvlJc w:val="right"/>
      <w:pPr>
        <w:ind w:left="6480" w:hanging="180"/>
      </w:pPr>
    </w:lvl>
  </w:abstractNum>
  <w:abstractNum w:abstractNumId="16564">
    <w:multiLevelType w:val="hybridMultilevel"/>
    <w:lvl w:ilvl="0" w:tplc="79277825">
      <w:start w:val="1"/>
      <w:numFmt w:val="decimal"/>
      <w:lvlText w:val="%1."/>
      <w:lvlJc w:val="left"/>
      <w:pPr>
        <w:ind w:left="720" w:hanging="360"/>
      </w:pPr>
    </w:lvl>
    <w:lvl w:ilvl="1" w:tplc="79277825" w:tentative="1">
      <w:start w:val="1"/>
      <w:numFmt w:val="lowerLetter"/>
      <w:lvlText w:val="%2."/>
      <w:lvlJc w:val="left"/>
      <w:pPr>
        <w:ind w:left="1440" w:hanging="360"/>
      </w:pPr>
    </w:lvl>
    <w:lvl w:ilvl="2" w:tplc="79277825" w:tentative="1">
      <w:start w:val="1"/>
      <w:numFmt w:val="lowerRoman"/>
      <w:lvlText w:val="%3."/>
      <w:lvlJc w:val="right"/>
      <w:pPr>
        <w:ind w:left="2160" w:hanging="180"/>
      </w:pPr>
    </w:lvl>
    <w:lvl w:ilvl="3" w:tplc="79277825" w:tentative="1">
      <w:start w:val="1"/>
      <w:numFmt w:val="decimal"/>
      <w:lvlText w:val="%4."/>
      <w:lvlJc w:val="left"/>
      <w:pPr>
        <w:ind w:left="2880" w:hanging="360"/>
      </w:pPr>
    </w:lvl>
    <w:lvl w:ilvl="4" w:tplc="79277825" w:tentative="1">
      <w:start w:val="1"/>
      <w:numFmt w:val="lowerLetter"/>
      <w:lvlText w:val="%5."/>
      <w:lvlJc w:val="left"/>
      <w:pPr>
        <w:ind w:left="3600" w:hanging="360"/>
      </w:pPr>
    </w:lvl>
    <w:lvl w:ilvl="5" w:tplc="79277825" w:tentative="1">
      <w:start w:val="1"/>
      <w:numFmt w:val="lowerRoman"/>
      <w:lvlText w:val="%6."/>
      <w:lvlJc w:val="right"/>
      <w:pPr>
        <w:ind w:left="4320" w:hanging="180"/>
      </w:pPr>
    </w:lvl>
    <w:lvl w:ilvl="6" w:tplc="79277825" w:tentative="1">
      <w:start w:val="1"/>
      <w:numFmt w:val="decimal"/>
      <w:lvlText w:val="%7."/>
      <w:lvlJc w:val="left"/>
      <w:pPr>
        <w:ind w:left="5040" w:hanging="360"/>
      </w:pPr>
    </w:lvl>
    <w:lvl w:ilvl="7" w:tplc="79277825" w:tentative="1">
      <w:start w:val="1"/>
      <w:numFmt w:val="lowerLetter"/>
      <w:lvlText w:val="%8."/>
      <w:lvlJc w:val="left"/>
      <w:pPr>
        <w:ind w:left="5760" w:hanging="360"/>
      </w:pPr>
    </w:lvl>
    <w:lvl w:ilvl="8" w:tplc="79277825" w:tentative="1">
      <w:start w:val="1"/>
      <w:numFmt w:val="lowerRoman"/>
      <w:lvlText w:val="%9."/>
      <w:lvlJc w:val="right"/>
      <w:pPr>
        <w:ind w:left="6480" w:hanging="180"/>
      </w:pPr>
    </w:lvl>
  </w:abstractNum>
  <w:abstractNum w:abstractNumId="16563">
    <w:multiLevelType w:val="hybridMultilevel"/>
    <w:lvl w:ilvl="0" w:tplc="16980411">
      <w:start w:val="1"/>
      <w:numFmt w:val="decimal"/>
      <w:lvlText w:val="%1."/>
      <w:lvlJc w:val="left"/>
      <w:pPr>
        <w:ind w:left="720" w:hanging="360"/>
      </w:pPr>
    </w:lvl>
    <w:lvl w:ilvl="1" w:tplc="16980411" w:tentative="1">
      <w:start w:val="1"/>
      <w:numFmt w:val="lowerLetter"/>
      <w:lvlText w:val="%2."/>
      <w:lvlJc w:val="left"/>
      <w:pPr>
        <w:ind w:left="1440" w:hanging="360"/>
      </w:pPr>
    </w:lvl>
    <w:lvl w:ilvl="2" w:tplc="16980411" w:tentative="1">
      <w:start w:val="1"/>
      <w:numFmt w:val="lowerRoman"/>
      <w:lvlText w:val="%3."/>
      <w:lvlJc w:val="right"/>
      <w:pPr>
        <w:ind w:left="2160" w:hanging="180"/>
      </w:pPr>
    </w:lvl>
    <w:lvl w:ilvl="3" w:tplc="16980411" w:tentative="1">
      <w:start w:val="1"/>
      <w:numFmt w:val="decimal"/>
      <w:lvlText w:val="%4."/>
      <w:lvlJc w:val="left"/>
      <w:pPr>
        <w:ind w:left="2880" w:hanging="360"/>
      </w:pPr>
    </w:lvl>
    <w:lvl w:ilvl="4" w:tplc="16980411" w:tentative="1">
      <w:start w:val="1"/>
      <w:numFmt w:val="lowerLetter"/>
      <w:lvlText w:val="%5."/>
      <w:lvlJc w:val="left"/>
      <w:pPr>
        <w:ind w:left="3600" w:hanging="360"/>
      </w:pPr>
    </w:lvl>
    <w:lvl w:ilvl="5" w:tplc="16980411" w:tentative="1">
      <w:start w:val="1"/>
      <w:numFmt w:val="lowerRoman"/>
      <w:lvlText w:val="%6."/>
      <w:lvlJc w:val="right"/>
      <w:pPr>
        <w:ind w:left="4320" w:hanging="180"/>
      </w:pPr>
    </w:lvl>
    <w:lvl w:ilvl="6" w:tplc="16980411" w:tentative="1">
      <w:start w:val="1"/>
      <w:numFmt w:val="decimal"/>
      <w:lvlText w:val="%7."/>
      <w:lvlJc w:val="left"/>
      <w:pPr>
        <w:ind w:left="5040" w:hanging="360"/>
      </w:pPr>
    </w:lvl>
    <w:lvl w:ilvl="7" w:tplc="16980411" w:tentative="1">
      <w:start w:val="1"/>
      <w:numFmt w:val="lowerLetter"/>
      <w:lvlText w:val="%8."/>
      <w:lvlJc w:val="left"/>
      <w:pPr>
        <w:ind w:left="5760" w:hanging="360"/>
      </w:pPr>
    </w:lvl>
    <w:lvl w:ilvl="8" w:tplc="16980411" w:tentative="1">
      <w:start w:val="1"/>
      <w:numFmt w:val="lowerRoman"/>
      <w:lvlText w:val="%9."/>
      <w:lvlJc w:val="right"/>
      <w:pPr>
        <w:ind w:left="6480" w:hanging="180"/>
      </w:pPr>
    </w:lvl>
  </w:abstractNum>
  <w:abstractNum w:abstractNumId="16562">
    <w:multiLevelType w:val="hybridMultilevel"/>
    <w:lvl w:ilvl="0" w:tplc="22136610">
      <w:start w:val="1"/>
      <w:numFmt w:val="decimal"/>
      <w:lvlText w:val="%1."/>
      <w:lvlJc w:val="left"/>
      <w:pPr>
        <w:ind w:left="720" w:hanging="360"/>
      </w:pPr>
    </w:lvl>
    <w:lvl w:ilvl="1" w:tplc="22136610" w:tentative="1">
      <w:start w:val="1"/>
      <w:numFmt w:val="lowerLetter"/>
      <w:lvlText w:val="%2."/>
      <w:lvlJc w:val="left"/>
      <w:pPr>
        <w:ind w:left="1440" w:hanging="360"/>
      </w:pPr>
    </w:lvl>
    <w:lvl w:ilvl="2" w:tplc="22136610" w:tentative="1">
      <w:start w:val="1"/>
      <w:numFmt w:val="lowerRoman"/>
      <w:lvlText w:val="%3."/>
      <w:lvlJc w:val="right"/>
      <w:pPr>
        <w:ind w:left="2160" w:hanging="180"/>
      </w:pPr>
    </w:lvl>
    <w:lvl w:ilvl="3" w:tplc="22136610" w:tentative="1">
      <w:start w:val="1"/>
      <w:numFmt w:val="decimal"/>
      <w:lvlText w:val="%4."/>
      <w:lvlJc w:val="left"/>
      <w:pPr>
        <w:ind w:left="2880" w:hanging="360"/>
      </w:pPr>
    </w:lvl>
    <w:lvl w:ilvl="4" w:tplc="22136610" w:tentative="1">
      <w:start w:val="1"/>
      <w:numFmt w:val="lowerLetter"/>
      <w:lvlText w:val="%5."/>
      <w:lvlJc w:val="left"/>
      <w:pPr>
        <w:ind w:left="3600" w:hanging="360"/>
      </w:pPr>
    </w:lvl>
    <w:lvl w:ilvl="5" w:tplc="22136610" w:tentative="1">
      <w:start w:val="1"/>
      <w:numFmt w:val="lowerRoman"/>
      <w:lvlText w:val="%6."/>
      <w:lvlJc w:val="right"/>
      <w:pPr>
        <w:ind w:left="4320" w:hanging="180"/>
      </w:pPr>
    </w:lvl>
    <w:lvl w:ilvl="6" w:tplc="22136610" w:tentative="1">
      <w:start w:val="1"/>
      <w:numFmt w:val="decimal"/>
      <w:lvlText w:val="%7."/>
      <w:lvlJc w:val="left"/>
      <w:pPr>
        <w:ind w:left="5040" w:hanging="360"/>
      </w:pPr>
    </w:lvl>
    <w:lvl w:ilvl="7" w:tplc="22136610" w:tentative="1">
      <w:start w:val="1"/>
      <w:numFmt w:val="lowerLetter"/>
      <w:lvlText w:val="%8."/>
      <w:lvlJc w:val="left"/>
      <w:pPr>
        <w:ind w:left="5760" w:hanging="360"/>
      </w:pPr>
    </w:lvl>
    <w:lvl w:ilvl="8" w:tplc="22136610" w:tentative="1">
      <w:start w:val="1"/>
      <w:numFmt w:val="lowerRoman"/>
      <w:lvlText w:val="%9."/>
      <w:lvlJc w:val="right"/>
      <w:pPr>
        <w:ind w:left="6480" w:hanging="180"/>
      </w:pPr>
    </w:lvl>
  </w:abstractNum>
  <w:abstractNum w:abstractNumId="16561">
    <w:multiLevelType w:val="hybridMultilevel"/>
    <w:lvl w:ilvl="0" w:tplc="42402775">
      <w:start w:val="1"/>
      <w:numFmt w:val="decimal"/>
      <w:lvlText w:val="%1."/>
      <w:lvlJc w:val="left"/>
      <w:pPr>
        <w:ind w:left="720" w:hanging="360"/>
      </w:pPr>
    </w:lvl>
    <w:lvl w:ilvl="1" w:tplc="42402775" w:tentative="1">
      <w:start w:val="1"/>
      <w:numFmt w:val="lowerLetter"/>
      <w:lvlText w:val="%2."/>
      <w:lvlJc w:val="left"/>
      <w:pPr>
        <w:ind w:left="1440" w:hanging="360"/>
      </w:pPr>
    </w:lvl>
    <w:lvl w:ilvl="2" w:tplc="42402775" w:tentative="1">
      <w:start w:val="1"/>
      <w:numFmt w:val="lowerRoman"/>
      <w:lvlText w:val="%3."/>
      <w:lvlJc w:val="right"/>
      <w:pPr>
        <w:ind w:left="2160" w:hanging="180"/>
      </w:pPr>
    </w:lvl>
    <w:lvl w:ilvl="3" w:tplc="42402775" w:tentative="1">
      <w:start w:val="1"/>
      <w:numFmt w:val="decimal"/>
      <w:lvlText w:val="%4."/>
      <w:lvlJc w:val="left"/>
      <w:pPr>
        <w:ind w:left="2880" w:hanging="360"/>
      </w:pPr>
    </w:lvl>
    <w:lvl w:ilvl="4" w:tplc="42402775" w:tentative="1">
      <w:start w:val="1"/>
      <w:numFmt w:val="lowerLetter"/>
      <w:lvlText w:val="%5."/>
      <w:lvlJc w:val="left"/>
      <w:pPr>
        <w:ind w:left="3600" w:hanging="360"/>
      </w:pPr>
    </w:lvl>
    <w:lvl w:ilvl="5" w:tplc="42402775" w:tentative="1">
      <w:start w:val="1"/>
      <w:numFmt w:val="lowerRoman"/>
      <w:lvlText w:val="%6."/>
      <w:lvlJc w:val="right"/>
      <w:pPr>
        <w:ind w:left="4320" w:hanging="180"/>
      </w:pPr>
    </w:lvl>
    <w:lvl w:ilvl="6" w:tplc="42402775" w:tentative="1">
      <w:start w:val="1"/>
      <w:numFmt w:val="decimal"/>
      <w:lvlText w:val="%7."/>
      <w:lvlJc w:val="left"/>
      <w:pPr>
        <w:ind w:left="5040" w:hanging="360"/>
      </w:pPr>
    </w:lvl>
    <w:lvl w:ilvl="7" w:tplc="42402775" w:tentative="1">
      <w:start w:val="1"/>
      <w:numFmt w:val="lowerLetter"/>
      <w:lvlText w:val="%8."/>
      <w:lvlJc w:val="left"/>
      <w:pPr>
        <w:ind w:left="5760" w:hanging="360"/>
      </w:pPr>
    </w:lvl>
    <w:lvl w:ilvl="8" w:tplc="42402775" w:tentative="1">
      <w:start w:val="1"/>
      <w:numFmt w:val="lowerRoman"/>
      <w:lvlText w:val="%9."/>
      <w:lvlJc w:val="right"/>
      <w:pPr>
        <w:ind w:left="6480" w:hanging="180"/>
      </w:pPr>
    </w:lvl>
  </w:abstractNum>
  <w:abstractNum w:abstractNumId="16560">
    <w:multiLevelType w:val="hybridMultilevel"/>
    <w:lvl w:ilvl="0" w:tplc="88918632">
      <w:start w:val="1"/>
      <w:numFmt w:val="decimal"/>
      <w:lvlText w:val="%1."/>
      <w:lvlJc w:val="left"/>
      <w:pPr>
        <w:ind w:left="720" w:hanging="360"/>
      </w:pPr>
    </w:lvl>
    <w:lvl w:ilvl="1" w:tplc="88918632" w:tentative="1">
      <w:start w:val="1"/>
      <w:numFmt w:val="lowerLetter"/>
      <w:lvlText w:val="%2."/>
      <w:lvlJc w:val="left"/>
      <w:pPr>
        <w:ind w:left="1440" w:hanging="360"/>
      </w:pPr>
    </w:lvl>
    <w:lvl w:ilvl="2" w:tplc="88918632" w:tentative="1">
      <w:start w:val="1"/>
      <w:numFmt w:val="lowerRoman"/>
      <w:lvlText w:val="%3."/>
      <w:lvlJc w:val="right"/>
      <w:pPr>
        <w:ind w:left="2160" w:hanging="180"/>
      </w:pPr>
    </w:lvl>
    <w:lvl w:ilvl="3" w:tplc="88918632" w:tentative="1">
      <w:start w:val="1"/>
      <w:numFmt w:val="decimal"/>
      <w:lvlText w:val="%4."/>
      <w:lvlJc w:val="left"/>
      <w:pPr>
        <w:ind w:left="2880" w:hanging="360"/>
      </w:pPr>
    </w:lvl>
    <w:lvl w:ilvl="4" w:tplc="88918632" w:tentative="1">
      <w:start w:val="1"/>
      <w:numFmt w:val="lowerLetter"/>
      <w:lvlText w:val="%5."/>
      <w:lvlJc w:val="left"/>
      <w:pPr>
        <w:ind w:left="3600" w:hanging="360"/>
      </w:pPr>
    </w:lvl>
    <w:lvl w:ilvl="5" w:tplc="88918632" w:tentative="1">
      <w:start w:val="1"/>
      <w:numFmt w:val="lowerRoman"/>
      <w:lvlText w:val="%6."/>
      <w:lvlJc w:val="right"/>
      <w:pPr>
        <w:ind w:left="4320" w:hanging="180"/>
      </w:pPr>
    </w:lvl>
    <w:lvl w:ilvl="6" w:tplc="88918632" w:tentative="1">
      <w:start w:val="1"/>
      <w:numFmt w:val="decimal"/>
      <w:lvlText w:val="%7."/>
      <w:lvlJc w:val="left"/>
      <w:pPr>
        <w:ind w:left="5040" w:hanging="360"/>
      </w:pPr>
    </w:lvl>
    <w:lvl w:ilvl="7" w:tplc="88918632" w:tentative="1">
      <w:start w:val="1"/>
      <w:numFmt w:val="lowerLetter"/>
      <w:lvlText w:val="%8."/>
      <w:lvlJc w:val="left"/>
      <w:pPr>
        <w:ind w:left="5760" w:hanging="360"/>
      </w:pPr>
    </w:lvl>
    <w:lvl w:ilvl="8" w:tplc="88918632" w:tentative="1">
      <w:start w:val="1"/>
      <w:numFmt w:val="lowerRoman"/>
      <w:lvlText w:val="%9."/>
      <w:lvlJc w:val="right"/>
      <w:pPr>
        <w:ind w:left="6480" w:hanging="180"/>
      </w:pPr>
    </w:lvl>
  </w:abstractNum>
  <w:abstractNum w:abstractNumId="16559">
    <w:multiLevelType w:val="hybridMultilevel"/>
    <w:lvl w:ilvl="0" w:tplc="93062197">
      <w:start w:val="1"/>
      <w:numFmt w:val="decimal"/>
      <w:lvlText w:val="%1."/>
      <w:lvlJc w:val="left"/>
      <w:pPr>
        <w:ind w:left="720" w:hanging="360"/>
      </w:pPr>
    </w:lvl>
    <w:lvl w:ilvl="1" w:tplc="93062197" w:tentative="1">
      <w:start w:val="1"/>
      <w:numFmt w:val="lowerLetter"/>
      <w:lvlText w:val="%2."/>
      <w:lvlJc w:val="left"/>
      <w:pPr>
        <w:ind w:left="1440" w:hanging="360"/>
      </w:pPr>
    </w:lvl>
    <w:lvl w:ilvl="2" w:tplc="93062197" w:tentative="1">
      <w:start w:val="1"/>
      <w:numFmt w:val="lowerRoman"/>
      <w:lvlText w:val="%3."/>
      <w:lvlJc w:val="right"/>
      <w:pPr>
        <w:ind w:left="2160" w:hanging="180"/>
      </w:pPr>
    </w:lvl>
    <w:lvl w:ilvl="3" w:tplc="93062197" w:tentative="1">
      <w:start w:val="1"/>
      <w:numFmt w:val="decimal"/>
      <w:lvlText w:val="%4."/>
      <w:lvlJc w:val="left"/>
      <w:pPr>
        <w:ind w:left="2880" w:hanging="360"/>
      </w:pPr>
    </w:lvl>
    <w:lvl w:ilvl="4" w:tplc="93062197" w:tentative="1">
      <w:start w:val="1"/>
      <w:numFmt w:val="lowerLetter"/>
      <w:lvlText w:val="%5."/>
      <w:lvlJc w:val="left"/>
      <w:pPr>
        <w:ind w:left="3600" w:hanging="360"/>
      </w:pPr>
    </w:lvl>
    <w:lvl w:ilvl="5" w:tplc="93062197" w:tentative="1">
      <w:start w:val="1"/>
      <w:numFmt w:val="lowerRoman"/>
      <w:lvlText w:val="%6."/>
      <w:lvlJc w:val="right"/>
      <w:pPr>
        <w:ind w:left="4320" w:hanging="180"/>
      </w:pPr>
    </w:lvl>
    <w:lvl w:ilvl="6" w:tplc="93062197" w:tentative="1">
      <w:start w:val="1"/>
      <w:numFmt w:val="decimal"/>
      <w:lvlText w:val="%7."/>
      <w:lvlJc w:val="left"/>
      <w:pPr>
        <w:ind w:left="5040" w:hanging="360"/>
      </w:pPr>
    </w:lvl>
    <w:lvl w:ilvl="7" w:tplc="93062197" w:tentative="1">
      <w:start w:val="1"/>
      <w:numFmt w:val="lowerLetter"/>
      <w:lvlText w:val="%8."/>
      <w:lvlJc w:val="left"/>
      <w:pPr>
        <w:ind w:left="5760" w:hanging="360"/>
      </w:pPr>
    </w:lvl>
    <w:lvl w:ilvl="8" w:tplc="93062197" w:tentative="1">
      <w:start w:val="1"/>
      <w:numFmt w:val="lowerRoman"/>
      <w:lvlText w:val="%9."/>
      <w:lvlJc w:val="right"/>
      <w:pPr>
        <w:ind w:left="6480" w:hanging="180"/>
      </w:pPr>
    </w:lvl>
  </w:abstractNum>
  <w:abstractNum w:abstractNumId="16558">
    <w:multiLevelType w:val="hybridMultilevel"/>
    <w:lvl w:ilvl="0" w:tplc="33559446">
      <w:start w:val="1"/>
      <w:numFmt w:val="decimal"/>
      <w:lvlText w:val="%1."/>
      <w:lvlJc w:val="left"/>
      <w:pPr>
        <w:ind w:left="720" w:hanging="360"/>
      </w:pPr>
    </w:lvl>
    <w:lvl w:ilvl="1" w:tplc="33559446" w:tentative="1">
      <w:start w:val="1"/>
      <w:numFmt w:val="lowerLetter"/>
      <w:lvlText w:val="%2."/>
      <w:lvlJc w:val="left"/>
      <w:pPr>
        <w:ind w:left="1440" w:hanging="360"/>
      </w:pPr>
    </w:lvl>
    <w:lvl w:ilvl="2" w:tplc="33559446" w:tentative="1">
      <w:start w:val="1"/>
      <w:numFmt w:val="lowerRoman"/>
      <w:lvlText w:val="%3."/>
      <w:lvlJc w:val="right"/>
      <w:pPr>
        <w:ind w:left="2160" w:hanging="180"/>
      </w:pPr>
    </w:lvl>
    <w:lvl w:ilvl="3" w:tplc="33559446" w:tentative="1">
      <w:start w:val="1"/>
      <w:numFmt w:val="decimal"/>
      <w:lvlText w:val="%4."/>
      <w:lvlJc w:val="left"/>
      <w:pPr>
        <w:ind w:left="2880" w:hanging="360"/>
      </w:pPr>
    </w:lvl>
    <w:lvl w:ilvl="4" w:tplc="33559446" w:tentative="1">
      <w:start w:val="1"/>
      <w:numFmt w:val="lowerLetter"/>
      <w:lvlText w:val="%5."/>
      <w:lvlJc w:val="left"/>
      <w:pPr>
        <w:ind w:left="3600" w:hanging="360"/>
      </w:pPr>
    </w:lvl>
    <w:lvl w:ilvl="5" w:tplc="33559446" w:tentative="1">
      <w:start w:val="1"/>
      <w:numFmt w:val="lowerRoman"/>
      <w:lvlText w:val="%6."/>
      <w:lvlJc w:val="right"/>
      <w:pPr>
        <w:ind w:left="4320" w:hanging="180"/>
      </w:pPr>
    </w:lvl>
    <w:lvl w:ilvl="6" w:tplc="33559446" w:tentative="1">
      <w:start w:val="1"/>
      <w:numFmt w:val="decimal"/>
      <w:lvlText w:val="%7."/>
      <w:lvlJc w:val="left"/>
      <w:pPr>
        <w:ind w:left="5040" w:hanging="360"/>
      </w:pPr>
    </w:lvl>
    <w:lvl w:ilvl="7" w:tplc="33559446" w:tentative="1">
      <w:start w:val="1"/>
      <w:numFmt w:val="lowerLetter"/>
      <w:lvlText w:val="%8."/>
      <w:lvlJc w:val="left"/>
      <w:pPr>
        <w:ind w:left="5760" w:hanging="360"/>
      </w:pPr>
    </w:lvl>
    <w:lvl w:ilvl="8" w:tplc="33559446" w:tentative="1">
      <w:start w:val="1"/>
      <w:numFmt w:val="lowerRoman"/>
      <w:lvlText w:val="%9."/>
      <w:lvlJc w:val="right"/>
      <w:pPr>
        <w:ind w:left="6480" w:hanging="180"/>
      </w:pPr>
    </w:lvl>
  </w:abstractNum>
  <w:abstractNum w:abstractNumId="16557">
    <w:multiLevelType w:val="hybridMultilevel"/>
    <w:lvl w:ilvl="0" w:tplc="49268823">
      <w:start w:val="1"/>
      <w:numFmt w:val="decimal"/>
      <w:lvlText w:val="%1."/>
      <w:lvlJc w:val="left"/>
      <w:pPr>
        <w:ind w:left="720" w:hanging="360"/>
      </w:pPr>
    </w:lvl>
    <w:lvl w:ilvl="1" w:tplc="49268823" w:tentative="1">
      <w:start w:val="1"/>
      <w:numFmt w:val="lowerLetter"/>
      <w:lvlText w:val="%2."/>
      <w:lvlJc w:val="left"/>
      <w:pPr>
        <w:ind w:left="1440" w:hanging="360"/>
      </w:pPr>
    </w:lvl>
    <w:lvl w:ilvl="2" w:tplc="49268823" w:tentative="1">
      <w:start w:val="1"/>
      <w:numFmt w:val="lowerRoman"/>
      <w:lvlText w:val="%3."/>
      <w:lvlJc w:val="right"/>
      <w:pPr>
        <w:ind w:left="2160" w:hanging="180"/>
      </w:pPr>
    </w:lvl>
    <w:lvl w:ilvl="3" w:tplc="49268823" w:tentative="1">
      <w:start w:val="1"/>
      <w:numFmt w:val="decimal"/>
      <w:lvlText w:val="%4."/>
      <w:lvlJc w:val="left"/>
      <w:pPr>
        <w:ind w:left="2880" w:hanging="360"/>
      </w:pPr>
    </w:lvl>
    <w:lvl w:ilvl="4" w:tplc="49268823" w:tentative="1">
      <w:start w:val="1"/>
      <w:numFmt w:val="lowerLetter"/>
      <w:lvlText w:val="%5."/>
      <w:lvlJc w:val="left"/>
      <w:pPr>
        <w:ind w:left="3600" w:hanging="360"/>
      </w:pPr>
    </w:lvl>
    <w:lvl w:ilvl="5" w:tplc="49268823" w:tentative="1">
      <w:start w:val="1"/>
      <w:numFmt w:val="lowerRoman"/>
      <w:lvlText w:val="%6."/>
      <w:lvlJc w:val="right"/>
      <w:pPr>
        <w:ind w:left="4320" w:hanging="180"/>
      </w:pPr>
    </w:lvl>
    <w:lvl w:ilvl="6" w:tplc="49268823" w:tentative="1">
      <w:start w:val="1"/>
      <w:numFmt w:val="decimal"/>
      <w:lvlText w:val="%7."/>
      <w:lvlJc w:val="left"/>
      <w:pPr>
        <w:ind w:left="5040" w:hanging="360"/>
      </w:pPr>
    </w:lvl>
    <w:lvl w:ilvl="7" w:tplc="49268823" w:tentative="1">
      <w:start w:val="1"/>
      <w:numFmt w:val="lowerLetter"/>
      <w:lvlText w:val="%8."/>
      <w:lvlJc w:val="left"/>
      <w:pPr>
        <w:ind w:left="5760" w:hanging="360"/>
      </w:pPr>
    </w:lvl>
    <w:lvl w:ilvl="8" w:tplc="49268823" w:tentative="1">
      <w:start w:val="1"/>
      <w:numFmt w:val="lowerRoman"/>
      <w:lvlText w:val="%9."/>
      <w:lvlJc w:val="right"/>
      <w:pPr>
        <w:ind w:left="6480" w:hanging="180"/>
      </w:pPr>
    </w:lvl>
  </w:abstractNum>
  <w:abstractNum w:abstractNumId="16556">
    <w:multiLevelType w:val="hybridMultilevel"/>
    <w:lvl w:ilvl="0" w:tplc="10299601">
      <w:start w:val="1"/>
      <w:numFmt w:val="decimal"/>
      <w:lvlText w:val="%1."/>
      <w:lvlJc w:val="left"/>
      <w:pPr>
        <w:ind w:left="720" w:hanging="360"/>
      </w:pPr>
    </w:lvl>
    <w:lvl w:ilvl="1" w:tplc="10299601" w:tentative="1">
      <w:start w:val="1"/>
      <w:numFmt w:val="lowerLetter"/>
      <w:lvlText w:val="%2."/>
      <w:lvlJc w:val="left"/>
      <w:pPr>
        <w:ind w:left="1440" w:hanging="360"/>
      </w:pPr>
    </w:lvl>
    <w:lvl w:ilvl="2" w:tplc="10299601" w:tentative="1">
      <w:start w:val="1"/>
      <w:numFmt w:val="lowerRoman"/>
      <w:lvlText w:val="%3."/>
      <w:lvlJc w:val="right"/>
      <w:pPr>
        <w:ind w:left="2160" w:hanging="180"/>
      </w:pPr>
    </w:lvl>
    <w:lvl w:ilvl="3" w:tplc="10299601" w:tentative="1">
      <w:start w:val="1"/>
      <w:numFmt w:val="decimal"/>
      <w:lvlText w:val="%4."/>
      <w:lvlJc w:val="left"/>
      <w:pPr>
        <w:ind w:left="2880" w:hanging="360"/>
      </w:pPr>
    </w:lvl>
    <w:lvl w:ilvl="4" w:tplc="10299601" w:tentative="1">
      <w:start w:val="1"/>
      <w:numFmt w:val="lowerLetter"/>
      <w:lvlText w:val="%5."/>
      <w:lvlJc w:val="left"/>
      <w:pPr>
        <w:ind w:left="3600" w:hanging="360"/>
      </w:pPr>
    </w:lvl>
    <w:lvl w:ilvl="5" w:tplc="10299601" w:tentative="1">
      <w:start w:val="1"/>
      <w:numFmt w:val="lowerRoman"/>
      <w:lvlText w:val="%6."/>
      <w:lvlJc w:val="right"/>
      <w:pPr>
        <w:ind w:left="4320" w:hanging="180"/>
      </w:pPr>
    </w:lvl>
    <w:lvl w:ilvl="6" w:tplc="10299601" w:tentative="1">
      <w:start w:val="1"/>
      <w:numFmt w:val="decimal"/>
      <w:lvlText w:val="%7."/>
      <w:lvlJc w:val="left"/>
      <w:pPr>
        <w:ind w:left="5040" w:hanging="360"/>
      </w:pPr>
    </w:lvl>
    <w:lvl w:ilvl="7" w:tplc="10299601" w:tentative="1">
      <w:start w:val="1"/>
      <w:numFmt w:val="lowerLetter"/>
      <w:lvlText w:val="%8."/>
      <w:lvlJc w:val="left"/>
      <w:pPr>
        <w:ind w:left="5760" w:hanging="360"/>
      </w:pPr>
    </w:lvl>
    <w:lvl w:ilvl="8" w:tplc="10299601" w:tentative="1">
      <w:start w:val="1"/>
      <w:numFmt w:val="lowerRoman"/>
      <w:lvlText w:val="%9."/>
      <w:lvlJc w:val="right"/>
      <w:pPr>
        <w:ind w:left="6480" w:hanging="180"/>
      </w:pPr>
    </w:lvl>
  </w:abstractNum>
  <w:abstractNum w:abstractNumId="16555">
    <w:multiLevelType w:val="hybridMultilevel"/>
    <w:lvl w:ilvl="0" w:tplc="40441445">
      <w:start w:val="1"/>
      <w:numFmt w:val="decimal"/>
      <w:lvlText w:val="%1."/>
      <w:lvlJc w:val="left"/>
      <w:pPr>
        <w:ind w:left="720" w:hanging="360"/>
      </w:pPr>
    </w:lvl>
    <w:lvl w:ilvl="1" w:tplc="40441445" w:tentative="1">
      <w:start w:val="1"/>
      <w:numFmt w:val="lowerLetter"/>
      <w:lvlText w:val="%2."/>
      <w:lvlJc w:val="left"/>
      <w:pPr>
        <w:ind w:left="1440" w:hanging="360"/>
      </w:pPr>
    </w:lvl>
    <w:lvl w:ilvl="2" w:tplc="40441445" w:tentative="1">
      <w:start w:val="1"/>
      <w:numFmt w:val="lowerRoman"/>
      <w:lvlText w:val="%3."/>
      <w:lvlJc w:val="right"/>
      <w:pPr>
        <w:ind w:left="2160" w:hanging="180"/>
      </w:pPr>
    </w:lvl>
    <w:lvl w:ilvl="3" w:tplc="40441445" w:tentative="1">
      <w:start w:val="1"/>
      <w:numFmt w:val="decimal"/>
      <w:lvlText w:val="%4."/>
      <w:lvlJc w:val="left"/>
      <w:pPr>
        <w:ind w:left="2880" w:hanging="360"/>
      </w:pPr>
    </w:lvl>
    <w:lvl w:ilvl="4" w:tplc="40441445" w:tentative="1">
      <w:start w:val="1"/>
      <w:numFmt w:val="lowerLetter"/>
      <w:lvlText w:val="%5."/>
      <w:lvlJc w:val="left"/>
      <w:pPr>
        <w:ind w:left="3600" w:hanging="360"/>
      </w:pPr>
    </w:lvl>
    <w:lvl w:ilvl="5" w:tplc="40441445" w:tentative="1">
      <w:start w:val="1"/>
      <w:numFmt w:val="lowerRoman"/>
      <w:lvlText w:val="%6."/>
      <w:lvlJc w:val="right"/>
      <w:pPr>
        <w:ind w:left="4320" w:hanging="180"/>
      </w:pPr>
    </w:lvl>
    <w:lvl w:ilvl="6" w:tplc="40441445" w:tentative="1">
      <w:start w:val="1"/>
      <w:numFmt w:val="decimal"/>
      <w:lvlText w:val="%7."/>
      <w:lvlJc w:val="left"/>
      <w:pPr>
        <w:ind w:left="5040" w:hanging="360"/>
      </w:pPr>
    </w:lvl>
    <w:lvl w:ilvl="7" w:tplc="40441445" w:tentative="1">
      <w:start w:val="1"/>
      <w:numFmt w:val="lowerLetter"/>
      <w:lvlText w:val="%8."/>
      <w:lvlJc w:val="left"/>
      <w:pPr>
        <w:ind w:left="5760" w:hanging="360"/>
      </w:pPr>
    </w:lvl>
    <w:lvl w:ilvl="8" w:tplc="40441445" w:tentative="1">
      <w:start w:val="1"/>
      <w:numFmt w:val="lowerRoman"/>
      <w:lvlText w:val="%9."/>
      <w:lvlJc w:val="right"/>
      <w:pPr>
        <w:ind w:left="6480" w:hanging="180"/>
      </w:pPr>
    </w:lvl>
  </w:abstractNum>
  <w:abstractNum w:abstractNumId="16554">
    <w:multiLevelType w:val="hybridMultilevel"/>
    <w:lvl w:ilvl="0" w:tplc="21100137">
      <w:start w:val="1"/>
      <w:numFmt w:val="decimal"/>
      <w:lvlText w:val="%1."/>
      <w:lvlJc w:val="left"/>
      <w:pPr>
        <w:ind w:left="720" w:hanging="360"/>
      </w:pPr>
    </w:lvl>
    <w:lvl w:ilvl="1" w:tplc="21100137" w:tentative="1">
      <w:start w:val="1"/>
      <w:numFmt w:val="lowerLetter"/>
      <w:lvlText w:val="%2."/>
      <w:lvlJc w:val="left"/>
      <w:pPr>
        <w:ind w:left="1440" w:hanging="360"/>
      </w:pPr>
    </w:lvl>
    <w:lvl w:ilvl="2" w:tplc="21100137" w:tentative="1">
      <w:start w:val="1"/>
      <w:numFmt w:val="lowerRoman"/>
      <w:lvlText w:val="%3."/>
      <w:lvlJc w:val="right"/>
      <w:pPr>
        <w:ind w:left="2160" w:hanging="180"/>
      </w:pPr>
    </w:lvl>
    <w:lvl w:ilvl="3" w:tplc="21100137" w:tentative="1">
      <w:start w:val="1"/>
      <w:numFmt w:val="decimal"/>
      <w:lvlText w:val="%4."/>
      <w:lvlJc w:val="left"/>
      <w:pPr>
        <w:ind w:left="2880" w:hanging="360"/>
      </w:pPr>
    </w:lvl>
    <w:lvl w:ilvl="4" w:tplc="21100137" w:tentative="1">
      <w:start w:val="1"/>
      <w:numFmt w:val="lowerLetter"/>
      <w:lvlText w:val="%5."/>
      <w:lvlJc w:val="left"/>
      <w:pPr>
        <w:ind w:left="3600" w:hanging="360"/>
      </w:pPr>
    </w:lvl>
    <w:lvl w:ilvl="5" w:tplc="21100137" w:tentative="1">
      <w:start w:val="1"/>
      <w:numFmt w:val="lowerRoman"/>
      <w:lvlText w:val="%6."/>
      <w:lvlJc w:val="right"/>
      <w:pPr>
        <w:ind w:left="4320" w:hanging="180"/>
      </w:pPr>
    </w:lvl>
    <w:lvl w:ilvl="6" w:tplc="21100137" w:tentative="1">
      <w:start w:val="1"/>
      <w:numFmt w:val="decimal"/>
      <w:lvlText w:val="%7."/>
      <w:lvlJc w:val="left"/>
      <w:pPr>
        <w:ind w:left="5040" w:hanging="360"/>
      </w:pPr>
    </w:lvl>
    <w:lvl w:ilvl="7" w:tplc="21100137" w:tentative="1">
      <w:start w:val="1"/>
      <w:numFmt w:val="lowerLetter"/>
      <w:lvlText w:val="%8."/>
      <w:lvlJc w:val="left"/>
      <w:pPr>
        <w:ind w:left="5760" w:hanging="360"/>
      </w:pPr>
    </w:lvl>
    <w:lvl w:ilvl="8" w:tplc="21100137" w:tentative="1">
      <w:start w:val="1"/>
      <w:numFmt w:val="lowerRoman"/>
      <w:lvlText w:val="%9."/>
      <w:lvlJc w:val="right"/>
      <w:pPr>
        <w:ind w:left="6480" w:hanging="180"/>
      </w:pPr>
    </w:lvl>
  </w:abstractNum>
  <w:abstractNum w:abstractNumId="16553">
    <w:multiLevelType w:val="hybridMultilevel"/>
    <w:lvl w:ilvl="0" w:tplc="8747313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553">
    <w:abstractNumId w:val="16553"/>
  </w:num>
  <w:num w:numId="16554">
    <w:abstractNumId w:val="16554"/>
  </w:num>
  <w:num w:numId="16555">
    <w:abstractNumId w:val="16555"/>
  </w:num>
  <w:num w:numId="16556">
    <w:abstractNumId w:val="16556"/>
  </w:num>
  <w:num w:numId="16557">
    <w:abstractNumId w:val="16557"/>
  </w:num>
  <w:num w:numId="16558">
    <w:abstractNumId w:val="16558"/>
  </w:num>
  <w:num w:numId="16559">
    <w:abstractNumId w:val="16559"/>
  </w:num>
  <w:num w:numId="16560">
    <w:abstractNumId w:val="16560"/>
  </w:num>
  <w:num w:numId="16561">
    <w:abstractNumId w:val="16561"/>
  </w:num>
  <w:num w:numId="16562">
    <w:abstractNumId w:val="16562"/>
  </w:num>
  <w:num w:numId="16563">
    <w:abstractNumId w:val="16563"/>
  </w:num>
  <w:num w:numId="16564">
    <w:abstractNumId w:val="16564"/>
  </w:num>
  <w:num w:numId="16565">
    <w:abstractNumId w:val="16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0359550" Type="http://schemas.openxmlformats.org/officeDocument/2006/relationships/comments" Target="comments.xml"/><Relationship Id="rId577041365" Type="http://schemas.microsoft.com/office/2011/relationships/commentsExtended" Target="commentsExtended.xml"/><Relationship Id="rId46804014" Type="http://schemas.openxmlformats.org/officeDocument/2006/relationships/image" Target="media/imgrId46804014.jpg"/><Relationship Id="rId628065a7fb76df937" Type="http://schemas.openxmlformats.org/officeDocument/2006/relationships/hyperlink" Target="https://iservice.lombardini.it/jsp/Template2/manuale.jsp?id=41&amp;parent=962" TargetMode="External"/><Relationship Id="rId163765a7fb76f2fe6" Type="http://schemas.openxmlformats.org/officeDocument/2006/relationships/hyperlink" Target="https://iservice.lombardini.it/jsp/Template2/manuale.jsp?id=60&amp;parent=962" TargetMode="External"/><Relationship Id="rId573965a7fb770a994" Type="http://schemas.openxmlformats.org/officeDocument/2006/relationships/hyperlink" Target="https://iservice.lombardini.it/jsp/Template2/manuale.jsp?id=59&amp;parent=962" TargetMode="External"/><Relationship Id="rId740465a7fb770bb7a" Type="http://schemas.openxmlformats.org/officeDocument/2006/relationships/hyperlink" Target="https://iservice.lombardini.it/jsp/Template2/manuale.jsp?id=42&amp;parent=962" TargetMode="External"/><Relationship Id="rId403065a7fb770bd0d" Type="http://schemas.openxmlformats.org/officeDocument/2006/relationships/hyperlink" Target="https://iservice.lombardini.it/jsp/Template2/manuale.jsp?id=42&amp;parent=962" TargetMode="External"/><Relationship Id="rId650465a7fb770c47b" Type="http://schemas.openxmlformats.org/officeDocument/2006/relationships/hyperlink" Target="https://iservice.lombardini.it/jsp/Template2/manuale.jsp?id=75&amp;parent=962" TargetMode="External"/><Relationship Id="rId534365a7fb770cd79" Type="http://schemas.openxmlformats.org/officeDocument/2006/relationships/hyperlink" Target="https://iservice.lombardini.it/jsp/Template2/manuale.jsp?id=44&amp;parent=962" TargetMode="External"/><Relationship Id="rId938565a7fb770d648" Type="http://schemas.openxmlformats.org/officeDocument/2006/relationships/hyperlink" Target="https://iservice.lombardini.it/jsp/Template2/manuale.jsp?id=73&amp;parent=962" TargetMode="External"/><Relationship Id="rId947865a7fb770de43" Type="http://schemas.openxmlformats.org/officeDocument/2006/relationships/hyperlink" Target="https://iservice.lombardini.it/jsp/Template2/manuale.jsp?id=76&amp;parent=962" TargetMode="External"/><Relationship Id="rId966165a7fb770e5db" Type="http://schemas.openxmlformats.org/officeDocument/2006/relationships/hyperlink" Target="https://iservice.lombardini.it/jsp/Template2/manuale.jsp?id=77&amp;parent=962" TargetMode="External"/><Relationship Id="rId694765a7fb770ecbf" Type="http://schemas.openxmlformats.org/officeDocument/2006/relationships/hyperlink" Target="https://iservice.lombardini.it/jsp/Template2/manuale.jsp?id=74&amp;parent=962" TargetMode="External"/><Relationship Id="rId571865a7fb77110e2" Type="http://schemas.openxmlformats.org/officeDocument/2006/relationships/hyperlink" Target="https://iservice.lombardini.it/jsp/Template2/manuale.jsp?id=87&amp;parent=962" TargetMode="External"/><Relationship Id="rId291665a7fb7715149" Type="http://schemas.openxmlformats.org/officeDocument/2006/relationships/hyperlink" Target="https://iservice.lombardini.it/jsp/Template4/manuale.jsp?id=2669&amp;parent=1034" TargetMode="External"/><Relationship Id="rId251865a7fb7715f53" Type="http://schemas.openxmlformats.org/officeDocument/2006/relationships/hyperlink" Target="https://iservice.lombardini.it/jsp/Template2/manuale.jsp?id=83&amp;parent=962" TargetMode="External"/><Relationship Id="rId589065a7fb7716124" Type="http://schemas.openxmlformats.org/officeDocument/2006/relationships/hyperlink" Target="https://iservice.lombardini.it/jsp/Template2/manuale.jsp?id=84&amp;parent=962" TargetMode="External"/><Relationship Id="rId591665a7fb77162ef" Type="http://schemas.openxmlformats.org/officeDocument/2006/relationships/hyperlink" Target="https://iservice.lombardini.it/jsp/Template2/manuale.jsp?id=85&amp;parent=962" TargetMode="External"/><Relationship Id="rId125665a7fb7717bd8" Type="http://schemas.openxmlformats.org/officeDocument/2006/relationships/hyperlink" Target="https://iservice.lombardini.it/jsp/Template2/manuale.jsp?id=86&amp;parent=962" TargetMode="External"/><Relationship Id="rId443465a7fb77192cb" Type="http://schemas.openxmlformats.org/officeDocument/2006/relationships/hyperlink" Target="https://iservice.lombardini.it/jsp/Template4/manuale.jsp?id=2664&amp;parent=1034" TargetMode="External"/><Relationship Id="rId711965a7fb771ec97" Type="http://schemas.openxmlformats.org/officeDocument/2006/relationships/hyperlink" Target="https://iservice.lombardini.it/jsp/Template2/manuale.jsp?id=60&amp;parent=962" TargetMode="External"/><Relationship Id="rId627665a7fb77399f9" Type="http://schemas.openxmlformats.org/officeDocument/2006/relationships/hyperlink" Target="https://iservice.lombardini.it/jsp/Template2/manuale.jsp?id=60&amp;parent=962" TargetMode="External"/><Relationship Id="rId326965a7fb774b69b" Type="http://schemas.openxmlformats.org/officeDocument/2006/relationships/hyperlink" Target="https://iservice.lombardini.it/jsp/Template2/manuale.jsp?id=60&amp;parent=962" TargetMode="External"/><Relationship Id="rId844265a7fb775ac91" Type="http://schemas.openxmlformats.org/officeDocument/2006/relationships/hyperlink" Target="https://iservice.lombardini.it/jsp/Template2/manuale.jsp?id=59&amp;parent=962" TargetMode="External"/><Relationship Id="rId523765a7fb77621a3" Type="http://schemas.openxmlformats.org/officeDocument/2006/relationships/hyperlink" Target="https://iservice.lombardini.it/jsp/Template2/manuale.jsp?id=60&amp;parent=962" TargetMode="External"/><Relationship Id="rId347365a7fb7772410" Type="http://schemas.openxmlformats.org/officeDocument/2006/relationships/hyperlink" Target="https://iservice.lombardini.it/jsp/Template2/manuale.jsp?id=59&amp;parent=962" TargetMode="External"/><Relationship Id="rId650465a7fb7779689" Type="http://schemas.openxmlformats.org/officeDocument/2006/relationships/hyperlink" Target="https://iservice.lombardini.it/jsp/Template2/manuale.jsp?id=60&amp;parent=962" TargetMode="External"/><Relationship Id="rId692065a7fb779864c" Type="http://schemas.openxmlformats.org/officeDocument/2006/relationships/hyperlink" Target="https://iservice.lombardini.it/jsp/Template2/manuale.jsp?id=60&amp;parent=962" TargetMode="External"/><Relationship Id="rId708565a7fb77a0536" Type="http://schemas.openxmlformats.org/officeDocument/2006/relationships/hyperlink" Target="https://iservice.lombardini.it/jsp/Template2/manuale.jsp?id=59&amp;parent=962" TargetMode="External"/><Relationship Id="rId492365a7fb77a97b1" Type="http://schemas.openxmlformats.org/officeDocument/2006/relationships/hyperlink" Target="https://iservice.lombardini.it/jsp/Template2/manuale.jsp?id=70&amp;parent=962" TargetMode="External"/><Relationship Id="rId105965a7fb77d6674" Type="http://schemas.openxmlformats.org/officeDocument/2006/relationships/hyperlink" Target="https://iservice.lombardini.it/jsp/Template2/manuale.jsp?id=59&amp;parent=962" TargetMode="External"/><Relationship Id="rId489165a7fb7827a55" Type="http://schemas.openxmlformats.org/officeDocument/2006/relationships/hyperlink" Target="https://iservice.lombardini.it/jsp/Template2/manuale.jsp?id=60&amp;parent=962" TargetMode="External"/><Relationship Id="rId505665a7fb782f733" Type="http://schemas.openxmlformats.org/officeDocument/2006/relationships/hyperlink" Target="https://iservice.lombardini.it/jsp/Template2/manuale.jsp?id=59&amp;parent=962" TargetMode="External"/><Relationship Id="rId891165a7fb783f3e1" Type="http://schemas.openxmlformats.org/officeDocument/2006/relationships/hyperlink" Target="https://iservice.lombardini.it/jsp/Template2/manuale.jsp?id=80&amp;parent=962" TargetMode="External"/><Relationship Id="rId985765a7fb783f80c" Type="http://schemas.openxmlformats.org/officeDocument/2006/relationships/hyperlink" Target="https://iservice.lombardini.it/jsp/Template2/manuale.jsp?id=81&amp;parent=962" TargetMode="External"/><Relationship Id="rId450565a7fb7840a90" Type="http://schemas.openxmlformats.org/officeDocument/2006/relationships/hyperlink" Target="https://iservice.lombardini.it/jsp/Template2/manuale.jsp?id=80&amp;parent=962" TargetMode="External"/><Relationship Id="rId948765a7fb7840d29" Type="http://schemas.openxmlformats.org/officeDocument/2006/relationships/hyperlink" Target="https://iservice.lombardini.it/jsp/Template2/manuale.jsp?id=83&amp;parent=962" TargetMode="External"/><Relationship Id="rId845465a7fb7843273" Type="http://schemas.openxmlformats.org/officeDocument/2006/relationships/hyperlink" Target="https://iservice.lombardini.it/jsp/Template2/manuale.jsp?id=83&amp;parent=962" TargetMode="External"/><Relationship Id="rId384465a7fb784338e" Type="http://schemas.openxmlformats.org/officeDocument/2006/relationships/hyperlink" Target="https://iservice.lombardini.it/jsp/Template2/manuale.jsp?id=83&amp;parent=962" TargetMode="External"/><Relationship Id="rId112865a7fb78434bc" Type="http://schemas.openxmlformats.org/officeDocument/2006/relationships/hyperlink" Target="https://iservice.lombardini.it/jsp/Template2/manuale.jsp?id=83&amp;parent=962" TargetMode="External"/><Relationship Id="rId750665a7fb784b6a1" Type="http://schemas.openxmlformats.org/officeDocument/2006/relationships/hyperlink" Target="https://iservice.lombardini.it/jsp/Template2/manuale.jsp?id=41&amp;parent=962" TargetMode="External"/><Relationship Id="rId453865a7fb784bb6a" Type="http://schemas.openxmlformats.org/officeDocument/2006/relationships/hyperlink" Target="https://iservice.lombardini.it/jsp/Template2/manuale.jsp?id=71&amp;parent=962" TargetMode="External"/><Relationship Id="rId224265a7fb784bc89" Type="http://schemas.openxmlformats.org/officeDocument/2006/relationships/hyperlink" Target="https://iservice.lombardini.it/jsp/Template2/manuale.jsp?id=71&amp;parent=962" TargetMode="External"/><Relationship Id="rId449565a7fb784bd91" Type="http://schemas.openxmlformats.org/officeDocument/2006/relationships/hyperlink" Target="https://iservice.lombardini.it/jsp/Template2/manuale.jsp?id=71&amp;parent=962" TargetMode="External"/><Relationship Id="rId185965a7fb784c272" Type="http://schemas.openxmlformats.org/officeDocument/2006/relationships/hyperlink" Target="https://iservice.lombardini.it/jsp/Template2/manuale.jsp?id=70&amp;parent=962" TargetMode="External"/><Relationship Id="rId297965a7fb784c3af" Type="http://schemas.openxmlformats.org/officeDocument/2006/relationships/hyperlink" Target="https://iservice.lombardini.it/jsp/Template2/manuale.jsp?id=70&amp;parent=962" TargetMode="External"/><Relationship Id="rId937865a7fb784c4bd" Type="http://schemas.openxmlformats.org/officeDocument/2006/relationships/hyperlink" Target="https://iservice.lombardini.it/jsp/Template2/manuale.jsp?id=70&amp;parent=962" TargetMode="External"/><Relationship Id="rId792665a7fb76eab59" Type="http://schemas.openxmlformats.org/officeDocument/2006/relationships/image" Target="media/imgrId792665a7fb76eab59.jpg"/><Relationship Id="rId508265a7fb76f2981" Type="http://schemas.openxmlformats.org/officeDocument/2006/relationships/image" Target="media/imgrId508265a7fb76f2981.jpg"/><Relationship Id="rId847965a7fb770a2e1" Type="http://schemas.openxmlformats.org/officeDocument/2006/relationships/image" Target="media/imgrId847965a7fb770a2e1.jpg"/><Relationship Id="rId410665a7fb771e5a8" Type="http://schemas.openxmlformats.org/officeDocument/2006/relationships/image" Target="media/imgrId410665a7fb771e5a8.jpg"/><Relationship Id="rId490765a7fb7727ea3" Type="http://schemas.openxmlformats.org/officeDocument/2006/relationships/image" Target="media/imgrId490765a7fb7727ea3.jpg"/><Relationship Id="rId289565a7fb773042d" Type="http://schemas.openxmlformats.org/officeDocument/2006/relationships/image" Target="media/imgrId289565a7fb773042d.jpg"/><Relationship Id="rId893765a7fb7739391" Type="http://schemas.openxmlformats.org/officeDocument/2006/relationships/image" Target="media/imgrId893765a7fb7739391.jpg"/><Relationship Id="rId148665a7fb77431b9" Type="http://schemas.openxmlformats.org/officeDocument/2006/relationships/image" Target="media/imgrId148665a7fb77431b9.jpg"/><Relationship Id="rId290465a7fb774afb3" Type="http://schemas.openxmlformats.org/officeDocument/2006/relationships/image" Target="media/imgrId290465a7fb774afb3.jpg"/><Relationship Id="rId634265a7fb7753ef4" Type="http://schemas.openxmlformats.org/officeDocument/2006/relationships/image" Target="media/imgrId634265a7fb7753ef4.jpg"/><Relationship Id="rId819565a7fb775a5f9" Type="http://schemas.openxmlformats.org/officeDocument/2006/relationships/image" Target="media/imgrId819565a7fb775a5f9.jpg"/><Relationship Id="rId172065a7fb7761b71" Type="http://schemas.openxmlformats.org/officeDocument/2006/relationships/image" Target="media/imgrId172065a7fb7761b71.jpg"/><Relationship Id="rId542265a7fb776cb0d" Type="http://schemas.openxmlformats.org/officeDocument/2006/relationships/image" Target="media/imgrId542265a7fb776cb0d.jpg"/><Relationship Id="rId878665a7fb7771e56" Type="http://schemas.openxmlformats.org/officeDocument/2006/relationships/image" Target="media/imgrId878665a7fb7771e56.jpg"/><Relationship Id="rId421765a7fb7778fb8" Type="http://schemas.openxmlformats.org/officeDocument/2006/relationships/image" Target="media/imgrId421765a7fb7778fb8.jpg"/><Relationship Id="rId814265a7fb7785696" Type="http://schemas.openxmlformats.org/officeDocument/2006/relationships/image" Target="media/imgrId814265a7fb7785696.jpg"/><Relationship Id="rId101265a7fb7790d07" Type="http://schemas.openxmlformats.org/officeDocument/2006/relationships/image" Target="media/imgrId101265a7fb7790d07.jpg"/><Relationship Id="rId257865a7fb7798061" Type="http://schemas.openxmlformats.org/officeDocument/2006/relationships/image" Target="media/imgrId257865a7fb7798061.jpg"/><Relationship Id="rId310465a7fb779fe49" Type="http://schemas.openxmlformats.org/officeDocument/2006/relationships/image" Target="media/imgrId310465a7fb779fe49.jpg"/><Relationship Id="rId939265a7fb77a7d98" Type="http://schemas.openxmlformats.org/officeDocument/2006/relationships/image" Target="media/imgrId939265a7fb77a7d98.jpg"/><Relationship Id="rId118865a7fb77af541" Type="http://schemas.openxmlformats.org/officeDocument/2006/relationships/image" Target="media/imgrId118865a7fb77af541.jpg"/><Relationship Id="rId326765a7fb77c2ffb" Type="http://schemas.openxmlformats.org/officeDocument/2006/relationships/image" Target="media/imgrId326765a7fb77c2ffb.jpg"/><Relationship Id="rId976365a7fb77cfc81" Type="http://schemas.openxmlformats.org/officeDocument/2006/relationships/image" Target="media/imgrId976365a7fb77cfc81.jpg"/><Relationship Id="rId736865a7fb77d5faa" Type="http://schemas.openxmlformats.org/officeDocument/2006/relationships/image" Target="media/imgrId736865a7fb77d5faa.jpg"/><Relationship Id="rId397565a7fb77dffee" Type="http://schemas.openxmlformats.org/officeDocument/2006/relationships/image" Target="media/imgrId397565a7fb77dffee.jpg"/><Relationship Id="rId622865a7fb77e71bc" Type="http://schemas.openxmlformats.org/officeDocument/2006/relationships/image" Target="media/imgrId622865a7fb77e71bc.jpg"/><Relationship Id="rId334865a7fb77f2a6a" Type="http://schemas.openxmlformats.org/officeDocument/2006/relationships/image" Target="media/imgrId334865a7fb77f2a6a.jpg"/><Relationship Id="rId699965a7fb78046a0" Type="http://schemas.openxmlformats.org/officeDocument/2006/relationships/image" Target="media/imgrId699965a7fb78046a0.jpg"/><Relationship Id="rId284765a7fb780c4de" Type="http://schemas.openxmlformats.org/officeDocument/2006/relationships/image" Target="media/imgrId284765a7fb780c4de.jpg"/><Relationship Id="rId397165a7fb7818fef" Type="http://schemas.openxmlformats.org/officeDocument/2006/relationships/image" Target="media/imgrId397165a7fb7818fef.png"/><Relationship Id="rId701065a7fb7822635" Type="http://schemas.openxmlformats.org/officeDocument/2006/relationships/image" Target="media/imgrId701065a7fb7822635.jpg"/><Relationship Id="rId779365a7fb7827408" Type="http://schemas.openxmlformats.org/officeDocument/2006/relationships/image" Target="media/imgrId779365a7fb7827408.jpg"/><Relationship Id="rId288565a7fb782f008" Type="http://schemas.openxmlformats.org/officeDocument/2006/relationships/image" Target="media/imgrId288565a7fb782f008.jpg"/><Relationship Id="rId482865a7fb7839c0c" Type="http://schemas.openxmlformats.org/officeDocument/2006/relationships/image" Target="media/imgrId482865a7fb7839c0c.jpg"/><Relationship Id="rId116465a7fb783ebeb" Type="http://schemas.openxmlformats.org/officeDocument/2006/relationships/image" Target="media/imgrId116465a7fb783ebeb.jpg"/><Relationship Id="rId978965a7fb784b01a" Type="http://schemas.openxmlformats.org/officeDocument/2006/relationships/image" Target="media/imgrId978965a7fb784b01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6804014" Type="http://schemas.openxmlformats.org/officeDocument/2006/relationships/image" Target="media/imgrId4680401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6804014" Type="http://schemas.openxmlformats.org/officeDocument/2006/relationships/image" Target="media/imgrId4680401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6804014" Type="http://schemas.openxmlformats.org/officeDocument/2006/relationships/image" Target="media/imgrId4680401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6804014" Type="http://schemas.openxmlformats.org/officeDocument/2006/relationships/image" Target="media/imgrId4680401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6804014" Type="http://schemas.openxmlformats.org/officeDocument/2006/relationships/image" Target="media/imgrId4680401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6804014" Type="http://schemas.openxmlformats.org/officeDocument/2006/relationships/image" Target="media/imgrId468040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