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951669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8792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5707969" w:name="ctxt"/>
    <w:bookmarkEnd w:id="5570796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le revisioni e messe a punto</w:t>
      </w:r>
    </w:p>
    <w:p>
      <w:pPr>
        <w:numPr>
          <w:ilvl w:val="0"/>
          <w:numId w:val="201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201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1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201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201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201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201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201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Asciugare accuratamente con un getto d'aria o appositi panni tutte le superfici lavate e i componenti prima di rimontarli.</w:t>
      </w:r>
    </w:p>
    <w:p>
      <w:pPr>
        <w:numPr>
          <w:ilvl w:val="0"/>
          <w:numId w:val="201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201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201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201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91197326" name="name573965a805227c989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775265a805227c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4955" name="name951765a80522822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865a8052282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Valori di rettifica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+ 0.20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68071169" name="name748965a805228f1b7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405665a805228f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NOTA: in caso di smontaggio del tappo chiusura foro Z2, il nuovo tappo dovrà rispettare la quota di 1.5mm MAX dal piano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8290571" name="name243565a8052297878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154765a8052297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4390555" name="name163065a805229d9d0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579865a805229d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alloggi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75175" name="name798865a80522a5c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465a80522a5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29967988" name="name967865a80522b2fd7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256865a80522b2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consentito è di: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è consentita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92494087" name="name715865a80522bbacb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867765a80522bb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7359" name="name437665a80522c03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365a80522c0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camme.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7023547" name="name451865a80522cd874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670565a80522c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alloggi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96242" name="name514065a80522d5c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665a80522d5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21188082" name="name637165a80522e04d1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950365a80522e0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Controllo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32238" name="name752165a80522e89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765a80522e8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72855863" name="name695165a80522f3d95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578865a80522f3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0.08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5727280" name="name536765a80523068b4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633565a8052306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51137" name="name858365a805230ae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265a805230a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4283" name="name316165a80523121d2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619265a8052312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Albero a gomito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Controllo dimensionale e revisione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Lavare accuratamente l'albero a gomito con un apposito detergente.</w:t>
      </w:r>
      <w:r>
        <w:rPr>
          <w:color w:val="00274C"/>
          <w:sz w:val="20"/>
          <w:szCs w:val="20"/>
          <w:u w:val="none"/>
        </w:rPr>
        <w:br/>
        <w:t xml:space="preserve">Inserire uno scovolino in tutti i condotti di lubrificazione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e soffiare aria compressa e liberarli completamente da eventuali residui di sporcizia.</w:t>
      </w:r>
      <w:r>
        <w:rPr>
          <w:color w:val="00274C"/>
          <w:sz w:val="20"/>
          <w:szCs w:val="20"/>
          <w:u w:val="none"/>
        </w:rPr>
        <w:br/>
        <w:t xml:space="preserve">Controllare lo stato di usura e l'integrità delle superfici dei perni di banco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e di biella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Eseguire le operazioni descritte al </w:t>
      </w:r>
      <w:hyperlink r:id="rId451965a80523130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eseguire le operazioni descritte al </w:t>
      </w:r>
      <w:hyperlink r:id="rId484865a80523131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tranne Punto </w:t>
      </w:r>
      <w:r>
        <w:rPr>
          <w:b/>
          <w:bCs/>
          <w:color w:val="00274C"/>
          <w:sz w:val="20"/>
          <w:szCs w:val="20"/>
          <w:u w:val="none"/>
        </w:rPr>
        <w:t xml:space="preserve">2, 4, 9 e 10</w:t>
      </w:r>
      <w:r>
        <w:rPr>
          <w:color w:val="00274C"/>
          <w:sz w:val="20"/>
          <w:szCs w:val="20"/>
          <w:u w:val="none"/>
        </w:rPr>
        <w:t xml:space="preserve"> ).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biella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con un comparatore il diametro interno dei semi-cuscinetti di biella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banco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e con un comparatore il diametro interno dei semi-cuscinetti di banco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Se i valori di quota descritti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non corrispondono, procedere alla rettifica di tutti i perni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 gomito è fasato tramite chiavetta, il montaggio dell'ingranaggio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avviene dopo che lo stesso è stato riscaldato in forno ad una temperatura stabilizzata di +180°C per un tempo di 5 min.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51841183" name="name255465a805231bb57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238165a805231bb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2263" name="name999665a8052320a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765a8052320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257665a80523242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08829" name="name836465a805232e222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723965a805232e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15939" name="name539565a8052332c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765a8052332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sostituzione, le bielle e pistoni devono essere sostituiti sempre per tutti i cilindri.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03757" name="name164365a8052338e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465a8052338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253165a80523396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8 gr, per evitare sbilanciamenti anomali durante la rotazione dell'albero a gomito e conseguenti danni. 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99597" name="name436265a8052346c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465a8052346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704065a80523477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75802833" name="name399865a8052351ebb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324265a8052351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672974" name="name237965a805235995f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764165a8052359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177931" name="name506865a8052363f6d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329565a8052363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74628" name="name387465a805236b2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065a805236b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individuare i segmenti.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00074" name="name388365a8052373211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103365a8052373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97353" name="name124565a805237adef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455565a805237a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 3 cifre per il pistone STD;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+0.5 per il pistone con diametro maggiorato di 0.5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gioco fra cilindro e pistone è superiore a 0.074 mm, è neccessario sostituire il pistone e i segmenti di tenuta.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85695" name="name256065a80523813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565a8052381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05513" name="name776165a805238a4f7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836165a805238a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50875" name="name164965a805238f536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558065a805238f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67013" name="name754365a80523944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265a8052394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722356" name="name125665a805239bf00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952265a805239b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01763" name="name657065a80523a3e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565a80523a3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montati.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è vietata su tutti i motori provvisti di targhetta EPA (vedere </w:t>
            </w:r>
            <w:hyperlink r:id="rId183165a80523a4a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50032778" name="name537265a80523adc5d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140265a80523ad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sui componenti usurati è di 1.10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valore rilevato non corrisponde ai valori indicati, sostituire il componente usurato.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45306" name="name732965a80523b34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965a80523b3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36955" name="name721265a80523bd9bd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621265a80523bd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829622" name="name892165a80523c4293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100665a80523c4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12384" name="name296665a80523c91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365a80523c9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52333612" name="name634365a80523d514c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279365a80523d5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31761" name="name995865a80523da9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965a80523da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1988352" name="name760565a80523e52aa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980565a80523e5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6153485" name="name910865a80523efb75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660465a80523ef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873453" name="name285565a8052403d1f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346165a8052403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884504" name="name694665a805240ab10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947165a805240a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  </w:t>
            </w:r>
            <w:hyperlink r:id="rId188865a805240b8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e Par.7.8.4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54624" name="name777165a80524107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965a8052410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57591" name="name892165a805241a555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100565a805241a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28072" name="name959865a80524214e0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863765a8052421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45245" name="name720465a8052425f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365a8052425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8.32- 8.32b)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Per il montaggio eseguire le operazioni descritte dal </w:t>
            </w:r>
            <w:hyperlink r:id="rId614865a80524270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07332" name="name882365a805242e01b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751265a805242e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58644" name="name400465a8052435309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614465a8052435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721728" name="name522465a8052443ee8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391465a8052443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544767" name="name146765a805244d92d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152865a805244d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129">
    <w:multiLevelType w:val="hybridMultilevel"/>
    <w:lvl w:ilvl="0" w:tplc="93073234">
      <w:start w:val="1"/>
      <w:numFmt w:val="decimal"/>
      <w:lvlText w:val="%1."/>
      <w:lvlJc w:val="left"/>
      <w:pPr>
        <w:ind w:left="720" w:hanging="360"/>
      </w:pPr>
    </w:lvl>
    <w:lvl w:ilvl="1" w:tplc="93073234" w:tentative="1">
      <w:start w:val="1"/>
      <w:numFmt w:val="lowerLetter"/>
      <w:lvlText w:val="%2."/>
      <w:lvlJc w:val="left"/>
      <w:pPr>
        <w:ind w:left="1440" w:hanging="360"/>
      </w:pPr>
    </w:lvl>
    <w:lvl w:ilvl="2" w:tplc="93073234" w:tentative="1">
      <w:start w:val="1"/>
      <w:numFmt w:val="lowerRoman"/>
      <w:lvlText w:val="%3."/>
      <w:lvlJc w:val="right"/>
      <w:pPr>
        <w:ind w:left="2160" w:hanging="180"/>
      </w:pPr>
    </w:lvl>
    <w:lvl w:ilvl="3" w:tplc="93073234" w:tentative="1">
      <w:start w:val="1"/>
      <w:numFmt w:val="decimal"/>
      <w:lvlText w:val="%4."/>
      <w:lvlJc w:val="left"/>
      <w:pPr>
        <w:ind w:left="2880" w:hanging="360"/>
      </w:pPr>
    </w:lvl>
    <w:lvl w:ilvl="4" w:tplc="93073234" w:tentative="1">
      <w:start w:val="1"/>
      <w:numFmt w:val="lowerLetter"/>
      <w:lvlText w:val="%5."/>
      <w:lvlJc w:val="left"/>
      <w:pPr>
        <w:ind w:left="3600" w:hanging="360"/>
      </w:pPr>
    </w:lvl>
    <w:lvl w:ilvl="5" w:tplc="93073234" w:tentative="1">
      <w:start w:val="1"/>
      <w:numFmt w:val="lowerRoman"/>
      <w:lvlText w:val="%6."/>
      <w:lvlJc w:val="right"/>
      <w:pPr>
        <w:ind w:left="4320" w:hanging="180"/>
      </w:pPr>
    </w:lvl>
    <w:lvl w:ilvl="6" w:tplc="93073234" w:tentative="1">
      <w:start w:val="1"/>
      <w:numFmt w:val="decimal"/>
      <w:lvlText w:val="%7."/>
      <w:lvlJc w:val="left"/>
      <w:pPr>
        <w:ind w:left="5040" w:hanging="360"/>
      </w:pPr>
    </w:lvl>
    <w:lvl w:ilvl="7" w:tplc="93073234" w:tentative="1">
      <w:start w:val="1"/>
      <w:numFmt w:val="lowerLetter"/>
      <w:lvlText w:val="%8."/>
      <w:lvlJc w:val="left"/>
      <w:pPr>
        <w:ind w:left="5760" w:hanging="360"/>
      </w:pPr>
    </w:lvl>
    <w:lvl w:ilvl="8" w:tplc="93073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8">
    <w:multiLevelType w:val="hybridMultilevel"/>
    <w:lvl w:ilvl="0" w:tplc="9845616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128">
    <w:abstractNumId w:val="20128"/>
  </w:num>
  <w:num w:numId="20129">
    <w:abstractNumId w:val="201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48399350" Type="http://schemas.openxmlformats.org/officeDocument/2006/relationships/comments" Target="comments.xml"/><Relationship Id="rId576420792" Type="http://schemas.microsoft.com/office/2011/relationships/commentsExtended" Target="commentsExtended.xml"/><Relationship Id="rId98792744" Type="http://schemas.openxmlformats.org/officeDocument/2006/relationships/image" Target="media/imgrId98792744.jpg"/><Relationship Id="rId451965a805231302e" Type="http://schemas.openxmlformats.org/officeDocument/2006/relationships/hyperlink" Target="https://iservice.lombardini.it/jsp/Template2/manuale.jsp?id=160&amp;parent=1000" TargetMode="External"/><Relationship Id="rId484865a8052313182" Type="http://schemas.openxmlformats.org/officeDocument/2006/relationships/hyperlink" Target="https://iservice.lombardini.it/jsp/Template2/manuale.jsp?id=160&amp;parent=1000" TargetMode="External"/><Relationship Id="rId257665a80523242c7" Type="http://schemas.openxmlformats.org/officeDocument/2006/relationships/hyperlink" Target="https://iservice.lombardini.it/jsp/Template2/manuale.jsp?id=160&amp;parent=1000" TargetMode="External"/><Relationship Id="rId253165a80523396fe" Type="http://schemas.openxmlformats.org/officeDocument/2006/relationships/hyperlink" Target="https://iservice.lombardini.it/jsp/Template2/manuale.jsp?id=160&amp;parent=1000" TargetMode="External"/><Relationship Id="rId704065a80523477e7" Type="http://schemas.openxmlformats.org/officeDocument/2006/relationships/hyperlink" Target="https://iservice.lombardini.it/jsp/Template2/manuale.jsp?id=154&amp;parent=1000" TargetMode="External"/><Relationship Id="rId183165a80523a4acb" Type="http://schemas.openxmlformats.org/officeDocument/2006/relationships/hyperlink" Target="https://iservice.lombardini.it/jsp/Template2/manuale.jsp?id=51&amp;parent=1000" TargetMode="External"/><Relationship Id="rId188865a805240b814" Type="http://schemas.openxmlformats.org/officeDocument/2006/relationships/hyperlink" Target="https://iservice.lombardini.it/jsp/Template2/manuale.jsp?id=141&amp;parent=1000" TargetMode="External"/><Relationship Id="rId614865a8052427088" Type="http://schemas.openxmlformats.org/officeDocument/2006/relationships/hyperlink" Target="https://iservice.lombardini.it/jsp/Template2/manuale.jsp?id=167&amp;parent=1000" TargetMode="External"/><Relationship Id="rId775265a805227c984" Type="http://schemas.openxmlformats.org/officeDocument/2006/relationships/image" Target="media/imgrId775265a805227c984.jpg"/><Relationship Id="rId388865a80522822f1" Type="http://schemas.openxmlformats.org/officeDocument/2006/relationships/image" Target="media/imgrId388865a80522822f1.jpg"/><Relationship Id="rId405665a805228f1b3" Type="http://schemas.openxmlformats.org/officeDocument/2006/relationships/image" Target="media/imgrId405665a805228f1b3.jpg"/><Relationship Id="rId154765a8052297874" Type="http://schemas.openxmlformats.org/officeDocument/2006/relationships/image" Target="media/imgrId154765a8052297874.png"/><Relationship Id="rId579865a805229d9cb" Type="http://schemas.openxmlformats.org/officeDocument/2006/relationships/image" Target="media/imgrId579865a805229d9cb.png"/><Relationship Id="rId370465a80522a5cee" Type="http://schemas.openxmlformats.org/officeDocument/2006/relationships/image" Target="media/imgrId370465a80522a5cee.jpg"/><Relationship Id="rId256865a80522b2fd1" Type="http://schemas.openxmlformats.org/officeDocument/2006/relationships/image" Target="media/imgrId256865a80522b2fd1.jpg"/><Relationship Id="rId867765a80522bbac7" Type="http://schemas.openxmlformats.org/officeDocument/2006/relationships/image" Target="media/imgrId867765a80522bbac7.jpg"/><Relationship Id="rId540365a80522c0345" Type="http://schemas.openxmlformats.org/officeDocument/2006/relationships/image" Target="media/imgrId540365a80522c0345.jpg"/><Relationship Id="rId670565a80522cd870" Type="http://schemas.openxmlformats.org/officeDocument/2006/relationships/image" Target="media/imgrId670565a80522cd870.jpg"/><Relationship Id="rId856665a80522d5c75" Type="http://schemas.openxmlformats.org/officeDocument/2006/relationships/image" Target="media/imgrId856665a80522d5c75.jpg"/><Relationship Id="rId950365a80522e04cd" Type="http://schemas.openxmlformats.org/officeDocument/2006/relationships/image" Target="media/imgrId950365a80522e04cd.jpg"/><Relationship Id="rId952765a80522e8936" Type="http://schemas.openxmlformats.org/officeDocument/2006/relationships/image" Target="media/imgrId952765a80522e8936.jpg"/><Relationship Id="rId578865a80522f3d91" Type="http://schemas.openxmlformats.org/officeDocument/2006/relationships/image" Target="media/imgrId578865a80522f3d91.jpg"/><Relationship Id="rId633565a80523068b0" Type="http://schemas.openxmlformats.org/officeDocument/2006/relationships/image" Target="media/imgrId633565a80523068b0.jpg"/><Relationship Id="rId292265a805230aee7" Type="http://schemas.openxmlformats.org/officeDocument/2006/relationships/image" Target="media/imgrId292265a805230aee7.jpg"/><Relationship Id="rId619265a80523121cd" Type="http://schemas.openxmlformats.org/officeDocument/2006/relationships/image" Target="media/imgrId619265a80523121cd.jpg"/><Relationship Id="rId238165a805231bb51" Type="http://schemas.openxmlformats.org/officeDocument/2006/relationships/image" Target="media/imgrId238165a805231bb51.jpg"/><Relationship Id="rId860765a8052320a8a" Type="http://schemas.openxmlformats.org/officeDocument/2006/relationships/image" Target="media/imgrId860765a8052320a8a.jpg"/><Relationship Id="rId723965a805232e21e" Type="http://schemas.openxmlformats.org/officeDocument/2006/relationships/image" Target="media/imgrId723965a805232e21e.jpg"/><Relationship Id="rId147765a8052332cba" Type="http://schemas.openxmlformats.org/officeDocument/2006/relationships/image" Target="media/imgrId147765a8052332cba.jpg"/><Relationship Id="rId762465a8052338ec2" Type="http://schemas.openxmlformats.org/officeDocument/2006/relationships/image" Target="media/imgrId762465a8052338ec2.jpg"/><Relationship Id="rId258465a8052346c55" Type="http://schemas.openxmlformats.org/officeDocument/2006/relationships/image" Target="media/imgrId258465a8052346c55.jpg"/><Relationship Id="rId324265a8052351eb7" Type="http://schemas.openxmlformats.org/officeDocument/2006/relationships/image" Target="media/imgrId324265a8052351eb7.jpg"/><Relationship Id="rId764165a805235995b" Type="http://schemas.openxmlformats.org/officeDocument/2006/relationships/image" Target="media/imgrId764165a805235995b.jpg"/><Relationship Id="rId329565a8052363f68" Type="http://schemas.openxmlformats.org/officeDocument/2006/relationships/image" Target="media/imgrId329565a8052363f68.jpg"/><Relationship Id="rId278065a805236b258" Type="http://schemas.openxmlformats.org/officeDocument/2006/relationships/image" Target="media/imgrId278065a805236b258.jpg"/><Relationship Id="rId103365a805237320d" Type="http://schemas.openxmlformats.org/officeDocument/2006/relationships/image" Target="media/imgrId103365a805237320d.jpg"/><Relationship Id="rId455565a805237adeb" Type="http://schemas.openxmlformats.org/officeDocument/2006/relationships/image" Target="media/imgrId455565a805237adeb.jpg"/><Relationship Id="rId789565a805238132e" Type="http://schemas.openxmlformats.org/officeDocument/2006/relationships/image" Target="media/imgrId789565a805238132e.jpg"/><Relationship Id="rId836165a805238a4f2" Type="http://schemas.openxmlformats.org/officeDocument/2006/relationships/image" Target="media/imgrId836165a805238a4f2.jpg"/><Relationship Id="rId558065a805238f533" Type="http://schemas.openxmlformats.org/officeDocument/2006/relationships/image" Target="media/imgrId558065a805238f533.jpg"/><Relationship Id="rId304265a80523944b4" Type="http://schemas.openxmlformats.org/officeDocument/2006/relationships/image" Target="media/imgrId304265a80523944b4.jpg"/><Relationship Id="rId952265a805239befc" Type="http://schemas.openxmlformats.org/officeDocument/2006/relationships/image" Target="media/imgrId952265a805239befc.jpg"/><Relationship Id="rId401565a80523a3eb2" Type="http://schemas.openxmlformats.org/officeDocument/2006/relationships/image" Target="media/imgrId401565a80523a3eb2.jpg"/><Relationship Id="rId140265a80523adc58" Type="http://schemas.openxmlformats.org/officeDocument/2006/relationships/image" Target="media/imgrId140265a80523adc58.jpg"/><Relationship Id="rId799965a80523b342b" Type="http://schemas.openxmlformats.org/officeDocument/2006/relationships/image" Target="media/imgrId799965a80523b342b.jpg"/><Relationship Id="rId621265a80523bd9ba" Type="http://schemas.openxmlformats.org/officeDocument/2006/relationships/image" Target="media/imgrId621265a80523bd9ba.jpg"/><Relationship Id="rId100665a80523c428f" Type="http://schemas.openxmlformats.org/officeDocument/2006/relationships/image" Target="media/imgrId100665a80523c428f.jpg"/><Relationship Id="rId806365a80523c90fc" Type="http://schemas.openxmlformats.org/officeDocument/2006/relationships/image" Target="media/imgrId806365a80523c90fc.jpg"/><Relationship Id="rId279365a80523d5147" Type="http://schemas.openxmlformats.org/officeDocument/2006/relationships/image" Target="media/imgrId279365a80523d5147.jpg"/><Relationship Id="rId345965a80523da988" Type="http://schemas.openxmlformats.org/officeDocument/2006/relationships/image" Target="media/imgrId345965a80523da988.jpg"/><Relationship Id="rId980565a80523e52a4" Type="http://schemas.openxmlformats.org/officeDocument/2006/relationships/image" Target="media/imgrId980565a80523e52a4.jpg"/><Relationship Id="rId660465a80523efb71" Type="http://schemas.openxmlformats.org/officeDocument/2006/relationships/image" Target="media/imgrId660465a80523efb71.png"/><Relationship Id="rId346165a8052403d1a" Type="http://schemas.openxmlformats.org/officeDocument/2006/relationships/image" Target="media/imgrId346165a8052403d1a.png"/><Relationship Id="rId947165a805240ab0c" Type="http://schemas.openxmlformats.org/officeDocument/2006/relationships/image" Target="media/imgrId947165a805240ab0c.png"/><Relationship Id="rId191965a80524107e1" Type="http://schemas.openxmlformats.org/officeDocument/2006/relationships/image" Target="media/imgrId191965a80524107e1.jpg"/><Relationship Id="rId100565a805241a551" Type="http://schemas.openxmlformats.org/officeDocument/2006/relationships/image" Target="media/imgrId100565a805241a551.jpg"/><Relationship Id="rId863765a80524214dc" Type="http://schemas.openxmlformats.org/officeDocument/2006/relationships/image" Target="media/imgrId863765a80524214dc.jpg"/><Relationship Id="rId911365a8052425f6a" Type="http://schemas.openxmlformats.org/officeDocument/2006/relationships/image" Target="media/imgrId911365a8052425f6a.jpg"/><Relationship Id="rId751265a805242e018" Type="http://schemas.openxmlformats.org/officeDocument/2006/relationships/image" Target="media/imgrId751265a805242e018.jpg"/><Relationship Id="rId614465a8052435304" Type="http://schemas.openxmlformats.org/officeDocument/2006/relationships/image" Target="media/imgrId614465a8052435304.jpg"/><Relationship Id="rId391465a8052443ee4" Type="http://schemas.openxmlformats.org/officeDocument/2006/relationships/image" Target="media/imgrId391465a8052443ee4.png"/><Relationship Id="rId152865a805244d929" Type="http://schemas.openxmlformats.org/officeDocument/2006/relationships/image" Target="media/imgrId152865a805244d92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792744" Type="http://schemas.openxmlformats.org/officeDocument/2006/relationships/image" Target="media/imgrId9879274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792744" Type="http://schemas.openxmlformats.org/officeDocument/2006/relationships/image" Target="media/imgrId9879274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792744" Type="http://schemas.openxmlformats.org/officeDocument/2006/relationships/image" Target="media/imgrId9879274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792744" Type="http://schemas.openxmlformats.org/officeDocument/2006/relationships/image" Target="media/imgrId9879274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792744" Type="http://schemas.openxmlformats.org/officeDocument/2006/relationships/image" Target="media/imgrId9879274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792744" Type="http://schemas.openxmlformats.org/officeDocument/2006/relationships/image" Target="media/imgrId9879274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