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3224678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043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144363" w:name="ctxt"/>
    <w:bookmarkEnd w:id="231443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40765a8074c39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503965a8074c39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97265a8074c39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5174411" name="name343465a8074c471de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209565a8074c47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1495754" name="name912465a8074c54d36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626065a8074c54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color w:val="767676"/>
                <w:position w:val="-2"/>
                <w:sz w:val="18"/>
                <w:szCs w:val="18"/>
                <w:u w:val="none"/>
              </w:rPr>
              <w:t xml:space="preserve">/documents/Manuals/11144/Cap_1_03.png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27777346" name="name287065a8074c63dbc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790965a8074c63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9115717" name="name638065a8074c6ff4d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348065a8074c6f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ECU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Predisposizione 3a/4a PTO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76958520" name="name519965a8074c98715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885665a8074c98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10223172" name="name803665a8074d1610c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383165a8074d16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43585213" name="name748665a8074d79346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408265a8074d79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11">
    <w:multiLevelType w:val="hybridMultilevel"/>
    <w:lvl w:ilvl="0" w:tplc="95898094">
      <w:start w:val="1"/>
      <w:numFmt w:val="decimal"/>
      <w:lvlText w:val="%1."/>
      <w:lvlJc w:val="left"/>
      <w:pPr>
        <w:ind w:left="720" w:hanging="360"/>
      </w:pPr>
    </w:lvl>
    <w:lvl w:ilvl="1" w:tplc="95898094" w:tentative="1">
      <w:start w:val="1"/>
      <w:numFmt w:val="lowerLetter"/>
      <w:lvlText w:val="%2."/>
      <w:lvlJc w:val="left"/>
      <w:pPr>
        <w:ind w:left="1440" w:hanging="360"/>
      </w:pPr>
    </w:lvl>
    <w:lvl w:ilvl="2" w:tplc="95898094" w:tentative="1">
      <w:start w:val="1"/>
      <w:numFmt w:val="lowerRoman"/>
      <w:lvlText w:val="%3."/>
      <w:lvlJc w:val="right"/>
      <w:pPr>
        <w:ind w:left="2160" w:hanging="180"/>
      </w:pPr>
    </w:lvl>
    <w:lvl w:ilvl="3" w:tplc="95898094" w:tentative="1">
      <w:start w:val="1"/>
      <w:numFmt w:val="decimal"/>
      <w:lvlText w:val="%4."/>
      <w:lvlJc w:val="left"/>
      <w:pPr>
        <w:ind w:left="2880" w:hanging="360"/>
      </w:pPr>
    </w:lvl>
    <w:lvl w:ilvl="4" w:tplc="95898094" w:tentative="1">
      <w:start w:val="1"/>
      <w:numFmt w:val="lowerLetter"/>
      <w:lvlText w:val="%5."/>
      <w:lvlJc w:val="left"/>
      <w:pPr>
        <w:ind w:left="3600" w:hanging="360"/>
      </w:pPr>
    </w:lvl>
    <w:lvl w:ilvl="5" w:tplc="95898094" w:tentative="1">
      <w:start w:val="1"/>
      <w:numFmt w:val="lowerRoman"/>
      <w:lvlText w:val="%6."/>
      <w:lvlJc w:val="right"/>
      <w:pPr>
        <w:ind w:left="4320" w:hanging="180"/>
      </w:pPr>
    </w:lvl>
    <w:lvl w:ilvl="6" w:tplc="95898094" w:tentative="1">
      <w:start w:val="1"/>
      <w:numFmt w:val="decimal"/>
      <w:lvlText w:val="%7."/>
      <w:lvlJc w:val="left"/>
      <w:pPr>
        <w:ind w:left="5040" w:hanging="360"/>
      </w:pPr>
    </w:lvl>
    <w:lvl w:ilvl="7" w:tplc="95898094" w:tentative="1">
      <w:start w:val="1"/>
      <w:numFmt w:val="lowerLetter"/>
      <w:lvlText w:val="%8."/>
      <w:lvlJc w:val="left"/>
      <w:pPr>
        <w:ind w:left="5760" w:hanging="360"/>
      </w:pPr>
    </w:lvl>
    <w:lvl w:ilvl="8" w:tplc="95898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0">
    <w:multiLevelType w:val="hybridMultilevel"/>
    <w:lvl w:ilvl="0" w:tplc="28697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610">
    <w:abstractNumId w:val="22610"/>
  </w:num>
  <w:num w:numId="22611">
    <w:abstractNumId w:val="22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6926019" Type="http://schemas.openxmlformats.org/officeDocument/2006/relationships/comments" Target="comments.xml"/><Relationship Id="rId709602776" Type="http://schemas.microsoft.com/office/2011/relationships/commentsExtended" Target="commentsExtended.xml"/><Relationship Id="rId70043786" Type="http://schemas.openxmlformats.org/officeDocument/2006/relationships/image" Target="media/imgrId70043786.jpg"/><Relationship Id="rId940765a8074c3961a" Type="http://schemas.openxmlformats.org/officeDocument/2006/relationships/hyperlink" Target="http://www.kohlerengines.com/home.htm" TargetMode="External"/><Relationship Id="rId503965a8074c39748" Type="http://schemas.openxmlformats.org/officeDocument/2006/relationships/hyperlink" Target="http://dealers.kohlerpower.it/" TargetMode="External"/><Relationship Id="rId597265a8074c39b0a" Type="http://schemas.openxmlformats.org/officeDocument/2006/relationships/hyperlink" Target="http://www.kohlerengines.com/home.htm" TargetMode="External"/><Relationship Id="rId209565a8074c471da" Type="http://schemas.openxmlformats.org/officeDocument/2006/relationships/image" Target="media/imgrId209565a8074c471da.png"/><Relationship Id="rId626065a8074c54d32" Type="http://schemas.openxmlformats.org/officeDocument/2006/relationships/image" Target="media/imgrId626065a8074c54d32.png"/><Relationship Id="rId790965a8074c63db7" Type="http://schemas.openxmlformats.org/officeDocument/2006/relationships/image" Target="media/imgrId790965a8074c63db7.png"/><Relationship Id="rId348065a8074c6ff49" Type="http://schemas.openxmlformats.org/officeDocument/2006/relationships/image" Target="media/imgrId348065a8074c6ff49.png"/><Relationship Id="rId885665a8074c98710" Type="http://schemas.openxmlformats.org/officeDocument/2006/relationships/image" Target="media/imgrId885665a8074c98710.png"/><Relationship Id="rId383165a8074d16107" Type="http://schemas.openxmlformats.org/officeDocument/2006/relationships/image" Target="media/imgrId383165a8074d16107.png"/><Relationship Id="rId408265a8074d79341" Type="http://schemas.openxmlformats.org/officeDocument/2006/relationships/image" Target="media/imgrId408265a8074d79341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043786" Type="http://schemas.openxmlformats.org/officeDocument/2006/relationships/image" Target="media/imgrId700437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043786" Type="http://schemas.openxmlformats.org/officeDocument/2006/relationships/image" Target="media/imgrId700437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043786" Type="http://schemas.openxmlformats.org/officeDocument/2006/relationships/image" Target="media/imgrId700437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043786" Type="http://schemas.openxmlformats.org/officeDocument/2006/relationships/image" Target="media/imgrId700437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043786" Type="http://schemas.openxmlformats.org/officeDocument/2006/relationships/image" Target="media/imgrId700437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043786" Type="http://schemas.openxmlformats.org/officeDocument/2006/relationships/image" Target="media/imgrId700437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