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51766702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5474100"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9475855" w:name="ctxt"/>
    <w:bookmarkEnd w:id="9475855"/>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370065a81a0d501e9"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357465a81a0d52560"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28082472" name="name185365a81a0d6469d"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233865a81a0d64699"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91757787" name="name103465a81a0d6f696"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640565a81a0d6f692"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680245" name="name866865a81a0d799c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2565a81a0d799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302407" name="name647065a81a0d813d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565a81a0d813d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9925"/>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9925"/>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9925"/>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9925"/>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9925"/>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35770" name="name649265a81a0d89239"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1265a81a0d8923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9925"/>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9925"/>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9925"/>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9925"/>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9925"/>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19925"/>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9925"/>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9925"/>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2007" name="name629465a81a0d9229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765a81a0d9229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9925"/>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9925"/>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4713" name="name134965a81a0d9892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0965a81a0d9892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9925"/>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9925"/>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9925"/>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9925"/>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9925"/>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9925"/>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9925"/>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9925"/>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9925"/>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52469204" name="name583265a81a0da5342"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35065a81a0da533f"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gridSpan w:val="6"/>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99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37406" name="name231465a81a0dc343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365a81a0dc343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9925"/>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9925"/>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9925"/>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9925"/>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9925"/>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81797830" name="name681265a81a0dce91b"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772565a81a0dce917"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50900844" name="name824565a81a0dd9c9a"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262465a81a0dd9c96"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96405" name="name420965a81a0dde49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9665a81a0dde4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131165a81a0ddec05" w:history="1">
              <w:r>
                <w:rPr>
                  <w:rStyle w:val="DefaultParagraphFontPHPDOCX"/>
                  <w:b/>
                  <w:bCs/>
                  <w:color w:val="0000FF"/>
                  <w:position w:val="-2"/>
                  <w:sz w:val="20"/>
                  <w:szCs w:val="20"/>
                  <w:u w:val="none"/>
                </w:rPr>
                <w:t xml:space="preserve">Par. 2.17.1.</w:t>
              </w:r>
            </w:hyperlink>
          </w:p>
          <w:p>
            <w:pPr>
              <w:numPr>
                <w:ilvl w:val="0"/>
                <w:numId w:val="19925"/>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992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992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992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4261124" name="name137065a81a0dea9f2"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221565a81a0dea9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48129753" name="name299965a81a0df1106"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349365a81a0df110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81686" name="name252765a81a0e05c6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3365a81a0e05c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774665a81a0e068ca" w:history="1">
              <w:r>
                <w:rPr>
                  <w:rStyle w:val="DefaultParagraphFontPHPDOCX"/>
                  <w:b/>
                  <w:bCs/>
                  <w:color w:val="0000FF"/>
                  <w:position w:val="-2"/>
                  <w:sz w:val="20"/>
                  <w:szCs w:val="20"/>
                  <w:u w:val="none"/>
                </w:rPr>
                <w:t xml:space="preserve">(ST_01).</w:t>
              </w:r>
            </w:hyperlink>
          </w:p>
          <w:p>
            <w:pPr>
              <w:numPr>
                <w:ilvl w:val="0"/>
                <w:numId w:val="19925"/>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70791443" name="name160965a81a0e0f132"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791265a81a0e0f12e"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6351" name="name904265a81a0e1862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4965a81a0e186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80030165" name="name785265a81a0e21b6b"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650065a81a0e21b67"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33901118" name="name870265a81a0e3363e"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120065a81a0e3363a"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76577317" name="name532365a81a0e433da"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360665a81a0e433d5"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9927"/>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9927"/>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9927"/>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9927"/>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83574280" name="name433165a81a0e4c7a9"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281565a81a0e4c7a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674965a81a0e4d37a"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718965a81a0e4d9ae"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70309" name="name282465a81a0e5132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365a81a0e513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7842083" name="name136965a81a0e56d41"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674565a81a0e56d3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88301217" name="name562565a81a0e5e9e6"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249665a81a0e5e9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12255154" name="name573065a81a0e667da"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525665a81a0e667d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38137324" name="name411665a81a0e7a931"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720065a81a0e7a92d"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57555598" name="name269865a81a0e87fae"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281265a81a0e87faa"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614065a81a0e8866a"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3807722" name="name745165a81a0e92667"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362965a81a0e92664"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36488417" name="name618865a81a0e9ec2f"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325065a81a0e9ec2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30307711" name="name259965a81a0ebc397"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661965a81a0ebc393"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51174324" name="name794065a81a0ed2ccf"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207465a81a0ed2ccb"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66161514" name="name387165a81a0ee398d"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792665a81a0ee3988"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78068911" name="name895265a81a0f0046f"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667665a81a0f0046a"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20485585" name="name214565a81a0f0de26"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181465a81a0f0de21"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36432345" name="name377065a81a0f19b2d"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162665a81a0f19b29"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2895006" name="name904565a81a0f247c7"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781465a81a0f247c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29634029" name="name891065a81a0f319f6"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52265a81a0f319f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74011821" w:name="result_box"/>
                <w:bookmarkEnd w:id="74011821"/>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3190021" w:name="result_box"/>
                <w:bookmarkEnd w:id="3190021"/>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67689179" w:name="result_box"/>
                <w:bookmarkEnd w:id="67689179"/>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775748" name="name793465a81a0f3e70c"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687765a81a0f3e70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3452420" name="name561165a81a0f49c60"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666765a81a0f49c5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58374" name="name313165a81a0f4e90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665a81a0f4e8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See </w:t>
            </w:r>
            <w:hyperlink r:id="rId756265a81a0f4ef1f"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80437417" name="name156765a81a0f5ad14"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03465a81a0f5ad10"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97436226" name="name864065a81a0f66740"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437665a81a0f6673c"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32026874" name="name881465a81a0f769cf"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182265a81a0f769ca"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85300" name="name185765a81a0f7cd3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765a81a0f7cd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9925"/>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226807" name="name820265a81a0f8ac8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5465a81a0f8ac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51579173" name="name223465a81a0f934be"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220865a81a0f934ba"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1644406" name="name457665a81a0f9c2b0"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177665a81a0f9c2a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7661832" name="name626465a81a0fac582"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373665a81a0fac57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9925"/>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9925"/>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9925"/>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9925"/>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9925"/>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7027595" name="name352365a81a0fc2f7f"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892465a81a0fc2f7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4787571" name="name826965a81a0fedfee"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226465a81a0fedfe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50399" name="name175865a81a10034a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865a81a10034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95655033" name="name569265a81a100d4c4"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04565a81a100d4c0"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664594" name="name702365a81a102203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165a81a10220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9925"/>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9925"/>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9925"/>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9925"/>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9925"/>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9925"/>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9925"/>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9925"/>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85675991" name="name537765a81a10322bd"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103065a81a10322b8"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22097052" w:name="result_box"/>
            <w:bookmarkEnd w:id="22097052"/>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9925"/>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88059520" name="name671365a81a1043b4c"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71465a81a1043b48"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0395" name="name553065a81a104c02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965a81a104c0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992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9925"/>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6652582" name="name721265a81a1057276"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272765a81a105727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1996963" name="name510165a81a1065ecf"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319965a81a1065ec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39218189" name="name243165a81a106d182"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486465a81a106d1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367665a81a106d8df"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2466986" name="name733965a81a10743bf"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591665a81a10743b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0513929" name="name652565a81a107c665"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732165a81a107c66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3769903" name="name993565a81a1086b7e"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752365a81a1086b7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519693" name="name368865a81a108d454"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302265a81a108d45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9750556" name="name820165a81a1095299"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352265a81a109529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2896840" name="name934165a81a109bedd"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126265a81a109bed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7295779" name="name303065a81a10a636f"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960065a81a10a636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4232170" name="name225665a81a10acd91"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550165a81a10acd8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601220" name="name773165a81a10b4626"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300965a81a10b462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1184736" name="name639765a81a10bec6b"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208865a81a10bec6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5695986" name="name603465a81a10c6370"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812065a81a10c636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206722" name="name421165a81a10cd6f8"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279065a81a10cd6f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8670933" name="name725665a81a10d7c9a"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851965a81a10d7c9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4781405" name="name943665a81a10dee2b"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64165a81a10dee2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554748" name="name640765a81a10e91b5"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171865a81a10e91b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4139977" name="name180765a81a1101d60"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334665a81a1101d5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35911510" name="name602965a81a110a4fa"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481465a81a110a4f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756206" name="name501265a81a1112cd1"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352665a81a1112cc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2969017" name="name517765a81a111c488"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685065a81a111c48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844011" name="name927665a81a11235ee"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508565a81a11235e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5537361" name="name332865a81a112df6e"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913465a81a112df6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607578" name="name103265a81a113aa87"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513865a81a113aa8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1725763" name="name380865a81a114268d"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351565a81a114268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9820575" name="name159365a81a114bbee"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787365a81a114bbe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9641581" name="name800965a81a115302f"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554665a81a115302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6246368" name="name822765a81a1159c84"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674365a81a1159c8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598965a81a115c025"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6739598" name="name475565a81a116639b"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771565a81a116639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95134311" name="name249765a81a116e633"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692465a81a116e62f"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20300552" name="name810565a81a1178f11"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605465a81a1178f0d"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23949" name="name231565a81a117d4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965a81a117d4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Refer to </w:t>
            </w:r>
            <w:hyperlink r:id="rId568665a81a117db00"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9910292" name="name417965a81a11848bd"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534665a81a11848b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571228" name="name130165a81a118c0c1"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00265a81a118c0b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55677" name="name115165a81a119110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165a81a11911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Refer to </w:t>
            </w:r>
            <w:hyperlink r:id="rId893265a81a11916d7"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4442073" name="name358165a81a119ecd9"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404365a81a119ecd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8056494" name="name658265a81a11a6577"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184965a81a11a657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14448066" name="name912265a81a11b5876"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908065a81a11b5872"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96283937" name="name852165a81a11c8910"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803765a81a11c890b"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19928"/>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9928"/>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4452836" name="name634665a81a11cf9ac"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818865a81a11cf9a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4774576" name="name441165a81a121fd80"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441965a81a121fd7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545997" name="name331165a81a122af42"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397765a81a122af3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1680848" name="name422365a81a1231693"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533965a81a123168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21575343" w:name="__mcenew"/>
            <w:bookmarkEnd w:id="21575343"/>
            <w:r>
              <w:rPr>
                <w:position w:val="-230"/>
              </w:rPr>
              <w:drawing>
                <wp:inline distT="0" distB="0" distL="0" distR="0">
                  <wp:extent cx="2232000" cy="1504800"/>
                  <wp:effectExtent b="0" l="0" r="0" t="0"/>
                  <wp:docPr id="95514309" name="name764365a81a123d264"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102965a81a123d25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97897647" name="name703065a81a12461c4"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03765a81a12461c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6308243" name="name369265a81a124e42d"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211465a81a124e42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9102335" name="name879265a81a12584b6"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72965a81a12584b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1073814" name="name893265a81a1260aca"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115765a81a1260ac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8854673" name="name569765a81a126c201"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238265a81a126c1f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74343" name="name313765a81a1270b4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1765a81a1270b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Refer to </w:t>
            </w:r>
            <w:hyperlink r:id="rId797965a81a127111a"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1691966" name="name857565a81a1277883"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721965a81a127787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1639321" name="name288465a81a127e6ed"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773565a81a127e6e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2799541" name="name125765a81a1287802"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623065a81a12877f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8152373" name="name891565a81a128e5bf"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503165a81a128e5b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4776023" name="name340665a81a1295f14"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228265a81a1295f1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4480162" name="name872765a81a129e23a"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701665a81a129e23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7337038" name="name850365a81a12a49e8"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478065a81a12a49e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1947707" name="name769865a81a12b8494"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702865a81a12b848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93916660" name="name868665a81a12c028e"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283765a81a12c028b"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19272903" name="name173765a81a12c5d3e"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565765a81a12c5d3b"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77092942" name="name324165a81a12cb6ef"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334665a81a12cb6ec"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92455916" name="name902265a81a12d13b3"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256065a81a12d13af"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15637889" name="name532965a81a12dbe3b"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541365a81a12dbe37"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9801771" name="name622565a81a12eb5c5"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591165a81a12eb5c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89843488" name="name607665a81a12f3592"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837665a81a12f358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3578639" name="name524165a81a13084cc"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571865a81a13084c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2278910" name="name132365a81a131609a"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78065a81a131609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47381850" name="name984065a81a1324cf1"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722865a81a1324ced"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9929"/>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854765a81a1326393"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9929"/>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249176" name="name800165a81a1330b1a"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343865a81a1330b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9984586" name="name586965a81a1338458"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776865a81a13384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4208602" name="name342665a81a133d999"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830865a81a133d9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55611" name="name483265a81a1342e1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8665a81a1342e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Refer to </w:t>
            </w:r>
            <w:hyperlink r:id="rId242465a81a13433db"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760465" name="name621265a81a134a32f"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971765a81a134a32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032014" name="name804765a81a134fb54"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283565a81a134fb5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7500539" name="name848365a81a13580d7"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374565a81a13580d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4747818" name="name959565a81a135f8ce"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748765a81a135f8c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4520164" name="name924165a81a136793b"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386865a81a136793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450165a81a1369a9a"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855065a81a1369fce"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9925"/>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9925"/>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9925"/>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9925"/>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9925"/>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9925"/>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9930"/>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9930"/>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9930"/>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9930"/>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9930"/>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1999574" name="name816265a81a1372d74"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682065a81a1372d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74844208" name="name575565a81a1379ce7"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784365a81a1379ce3"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84152" name="name597765a81a138234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765a81a13823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729865a81a1383605"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9281559" name="name704265a81a138c25b"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63865a81a138c25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9931"/>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9931"/>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7414164" name="name539165a81a1396fc5"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486965a81a1396fc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9932"/>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9932"/>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9932"/>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6944352" name="name349965a81a139dee1"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257465a81a139de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9933"/>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5723455" name="name908265a81a13a5b46"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32665a81a13a5b4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9934"/>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7762273" name="name573265a81a13ab572"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507065a81a13ab56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32617" name="name970365a81a13b1ca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365a81a13b1c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43551257" name="name278565a81a13cbc54"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564965a81a13cbc4f"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9935"/>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9936"/>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9936"/>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9936"/>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9936"/>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9936"/>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3369135" name="name357165a81a13de486"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38465a81a13de47a"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9925"/>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85385940" name="name621565a81a1400371"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224165a81a140036d"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19936">
    <w:multiLevelType w:val="hybridMultilevel"/>
    <w:lvl w:ilvl="0" w:tplc="90378234">
      <w:start w:val="1"/>
      <w:numFmt w:val="decimal"/>
      <w:lvlText w:val="%1."/>
      <w:lvlJc w:val="left"/>
      <w:pPr>
        <w:ind w:left="720" w:hanging="360"/>
      </w:pPr>
    </w:lvl>
    <w:lvl w:ilvl="1" w:tplc="90378234" w:tentative="1">
      <w:start w:val="1"/>
      <w:numFmt w:val="lowerLetter"/>
      <w:lvlText w:val="%2."/>
      <w:lvlJc w:val="left"/>
      <w:pPr>
        <w:ind w:left="1440" w:hanging="360"/>
      </w:pPr>
    </w:lvl>
    <w:lvl w:ilvl="2" w:tplc="90378234" w:tentative="1">
      <w:start w:val="1"/>
      <w:numFmt w:val="lowerRoman"/>
      <w:lvlText w:val="%3."/>
      <w:lvlJc w:val="right"/>
      <w:pPr>
        <w:ind w:left="2160" w:hanging="180"/>
      </w:pPr>
    </w:lvl>
    <w:lvl w:ilvl="3" w:tplc="90378234" w:tentative="1">
      <w:start w:val="1"/>
      <w:numFmt w:val="decimal"/>
      <w:lvlText w:val="%4."/>
      <w:lvlJc w:val="left"/>
      <w:pPr>
        <w:ind w:left="2880" w:hanging="360"/>
      </w:pPr>
    </w:lvl>
    <w:lvl w:ilvl="4" w:tplc="90378234" w:tentative="1">
      <w:start w:val="1"/>
      <w:numFmt w:val="lowerLetter"/>
      <w:lvlText w:val="%5."/>
      <w:lvlJc w:val="left"/>
      <w:pPr>
        <w:ind w:left="3600" w:hanging="360"/>
      </w:pPr>
    </w:lvl>
    <w:lvl w:ilvl="5" w:tplc="90378234" w:tentative="1">
      <w:start w:val="1"/>
      <w:numFmt w:val="lowerRoman"/>
      <w:lvlText w:val="%6."/>
      <w:lvlJc w:val="right"/>
      <w:pPr>
        <w:ind w:left="4320" w:hanging="180"/>
      </w:pPr>
    </w:lvl>
    <w:lvl w:ilvl="6" w:tplc="90378234" w:tentative="1">
      <w:start w:val="1"/>
      <w:numFmt w:val="decimal"/>
      <w:lvlText w:val="%7."/>
      <w:lvlJc w:val="left"/>
      <w:pPr>
        <w:ind w:left="5040" w:hanging="360"/>
      </w:pPr>
    </w:lvl>
    <w:lvl w:ilvl="7" w:tplc="90378234" w:tentative="1">
      <w:start w:val="1"/>
      <w:numFmt w:val="lowerLetter"/>
      <w:lvlText w:val="%8."/>
      <w:lvlJc w:val="left"/>
      <w:pPr>
        <w:ind w:left="5760" w:hanging="360"/>
      </w:pPr>
    </w:lvl>
    <w:lvl w:ilvl="8" w:tplc="90378234" w:tentative="1">
      <w:start w:val="1"/>
      <w:numFmt w:val="lowerRoman"/>
      <w:lvlText w:val="%9."/>
      <w:lvlJc w:val="right"/>
      <w:pPr>
        <w:ind w:left="6480" w:hanging="180"/>
      </w:pPr>
    </w:lvl>
  </w:abstractNum>
  <w:abstractNum w:abstractNumId="19935">
    <w:multiLevelType w:val="hybridMultilevel"/>
    <w:lvl w:ilvl="0" w:tplc="66431627">
      <w:start w:val="1"/>
      <w:numFmt w:val="decimal"/>
      <w:lvlText w:val="%1."/>
      <w:lvlJc w:val="left"/>
      <w:pPr>
        <w:ind w:left="720" w:hanging="360"/>
      </w:pPr>
    </w:lvl>
    <w:lvl w:ilvl="1" w:tplc="66431627" w:tentative="1">
      <w:start w:val="1"/>
      <w:numFmt w:val="lowerLetter"/>
      <w:lvlText w:val="%2."/>
      <w:lvlJc w:val="left"/>
      <w:pPr>
        <w:ind w:left="1440" w:hanging="360"/>
      </w:pPr>
    </w:lvl>
    <w:lvl w:ilvl="2" w:tplc="66431627" w:tentative="1">
      <w:start w:val="1"/>
      <w:numFmt w:val="lowerRoman"/>
      <w:lvlText w:val="%3."/>
      <w:lvlJc w:val="right"/>
      <w:pPr>
        <w:ind w:left="2160" w:hanging="180"/>
      </w:pPr>
    </w:lvl>
    <w:lvl w:ilvl="3" w:tplc="66431627" w:tentative="1">
      <w:start w:val="1"/>
      <w:numFmt w:val="decimal"/>
      <w:lvlText w:val="%4."/>
      <w:lvlJc w:val="left"/>
      <w:pPr>
        <w:ind w:left="2880" w:hanging="360"/>
      </w:pPr>
    </w:lvl>
    <w:lvl w:ilvl="4" w:tplc="66431627" w:tentative="1">
      <w:start w:val="1"/>
      <w:numFmt w:val="lowerLetter"/>
      <w:lvlText w:val="%5."/>
      <w:lvlJc w:val="left"/>
      <w:pPr>
        <w:ind w:left="3600" w:hanging="360"/>
      </w:pPr>
    </w:lvl>
    <w:lvl w:ilvl="5" w:tplc="66431627" w:tentative="1">
      <w:start w:val="1"/>
      <w:numFmt w:val="lowerRoman"/>
      <w:lvlText w:val="%6."/>
      <w:lvlJc w:val="right"/>
      <w:pPr>
        <w:ind w:left="4320" w:hanging="180"/>
      </w:pPr>
    </w:lvl>
    <w:lvl w:ilvl="6" w:tplc="66431627" w:tentative="1">
      <w:start w:val="1"/>
      <w:numFmt w:val="decimal"/>
      <w:lvlText w:val="%7."/>
      <w:lvlJc w:val="left"/>
      <w:pPr>
        <w:ind w:left="5040" w:hanging="360"/>
      </w:pPr>
    </w:lvl>
    <w:lvl w:ilvl="7" w:tplc="66431627" w:tentative="1">
      <w:start w:val="1"/>
      <w:numFmt w:val="lowerLetter"/>
      <w:lvlText w:val="%8."/>
      <w:lvlJc w:val="left"/>
      <w:pPr>
        <w:ind w:left="5760" w:hanging="360"/>
      </w:pPr>
    </w:lvl>
    <w:lvl w:ilvl="8" w:tplc="66431627" w:tentative="1">
      <w:start w:val="1"/>
      <w:numFmt w:val="lowerRoman"/>
      <w:lvlText w:val="%9."/>
      <w:lvlJc w:val="right"/>
      <w:pPr>
        <w:ind w:left="6480" w:hanging="180"/>
      </w:pPr>
    </w:lvl>
  </w:abstractNum>
  <w:abstractNum w:abstractNumId="19934">
    <w:multiLevelType w:val="hybridMultilevel"/>
    <w:lvl w:ilvl="0" w:tplc="72898505">
      <w:start w:val="1"/>
      <w:numFmt w:val="decimal"/>
      <w:lvlText w:val="%1."/>
      <w:lvlJc w:val="left"/>
      <w:pPr>
        <w:ind w:left="720" w:hanging="360"/>
      </w:pPr>
    </w:lvl>
    <w:lvl w:ilvl="1" w:tplc="72898505" w:tentative="1">
      <w:start w:val="1"/>
      <w:numFmt w:val="lowerLetter"/>
      <w:lvlText w:val="%2."/>
      <w:lvlJc w:val="left"/>
      <w:pPr>
        <w:ind w:left="1440" w:hanging="360"/>
      </w:pPr>
    </w:lvl>
    <w:lvl w:ilvl="2" w:tplc="72898505" w:tentative="1">
      <w:start w:val="1"/>
      <w:numFmt w:val="lowerRoman"/>
      <w:lvlText w:val="%3."/>
      <w:lvlJc w:val="right"/>
      <w:pPr>
        <w:ind w:left="2160" w:hanging="180"/>
      </w:pPr>
    </w:lvl>
    <w:lvl w:ilvl="3" w:tplc="72898505" w:tentative="1">
      <w:start w:val="1"/>
      <w:numFmt w:val="decimal"/>
      <w:lvlText w:val="%4."/>
      <w:lvlJc w:val="left"/>
      <w:pPr>
        <w:ind w:left="2880" w:hanging="360"/>
      </w:pPr>
    </w:lvl>
    <w:lvl w:ilvl="4" w:tplc="72898505" w:tentative="1">
      <w:start w:val="1"/>
      <w:numFmt w:val="lowerLetter"/>
      <w:lvlText w:val="%5."/>
      <w:lvlJc w:val="left"/>
      <w:pPr>
        <w:ind w:left="3600" w:hanging="360"/>
      </w:pPr>
    </w:lvl>
    <w:lvl w:ilvl="5" w:tplc="72898505" w:tentative="1">
      <w:start w:val="1"/>
      <w:numFmt w:val="lowerRoman"/>
      <w:lvlText w:val="%6."/>
      <w:lvlJc w:val="right"/>
      <w:pPr>
        <w:ind w:left="4320" w:hanging="180"/>
      </w:pPr>
    </w:lvl>
    <w:lvl w:ilvl="6" w:tplc="72898505" w:tentative="1">
      <w:start w:val="1"/>
      <w:numFmt w:val="decimal"/>
      <w:lvlText w:val="%7."/>
      <w:lvlJc w:val="left"/>
      <w:pPr>
        <w:ind w:left="5040" w:hanging="360"/>
      </w:pPr>
    </w:lvl>
    <w:lvl w:ilvl="7" w:tplc="72898505" w:tentative="1">
      <w:start w:val="1"/>
      <w:numFmt w:val="lowerLetter"/>
      <w:lvlText w:val="%8."/>
      <w:lvlJc w:val="left"/>
      <w:pPr>
        <w:ind w:left="5760" w:hanging="360"/>
      </w:pPr>
    </w:lvl>
    <w:lvl w:ilvl="8" w:tplc="72898505" w:tentative="1">
      <w:start w:val="1"/>
      <w:numFmt w:val="lowerRoman"/>
      <w:lvlText w:val="%9."/>
      <w:lvlJc w:val="right"/>
      <w:pPr>
        <w:ind w:left="6480" w:hanging="180"/>
      </w:pPr>
    </w:lvl>
  </w:abstractNum>
  <w:abstractNum w:abstractNumId="19933">
    <w:multiLevelType w:val="hybridMultilevel"/>
    <w:lvl w:ilvl="0" w:tplc="48264627">
      <w:start w:val="1"/>
      <w:numFmt w:val="decimal"/>
      <w:lvlText w:val="%1."/>
      <w:lvlJc w:val="left"/>
      <w:pPr>
        <w:ind w:left="720" w:hanging="360"/>
      </w:pPr>
    </w:lvl>
    <w:lvl w:ilvl="1" w:tplc="48264627" w:tentative="1">
      <w:start w:val="1"/>
      <w:numFmt w:val="lowerLetter"/>
      <w:lvlText w:val="%2."/>
      <w:lvlJc w:val="left"/>
      <w:pPr>
        <w:ind w:left="1440" w:hanging="360"/>
      </w:pPr>
    </w:lvl>
    <w:lvl w:ilvl="2" w:tplc="48264627" w:tentative="1">
      <w:start w:val="1"/>
      <w:numFmt w:val="lowerRoman"/>
      <w:lvlText w:val="%3."/>
      <w:lvlJc w:val="right"/>
      <w:pPr>
        <w:ind w:left="2160" w:hanging="180"/>
      </w:pPr>
    </w:lvl>
    <w:lvl w:ilvl="3" w:tplc="48264627" w:tentative="1">
      <w:start w:val="1"/>
      <w:numFmt w:val="decimal"/>
      <w:lvlText w:val="%4."/>
      <w:lvlJc w:val="left"/>
      <w:pPr>
        <w:ind w:left="2880" w:hanging="360"/>
      </w:pPr>
    </w:lvl>
    <w:lvl w:ilvl="4" w:tplc="48264627" w:tentative="1">
      <w:start w:val="1"/>
      <w:numFmt w:val="lowerLetter"/>
      <w:lvlText w:val="%5."/>
      <w:lvlJc w:val="left"/>
      <w:pPr>
        <w:ind w:left="3600" w:hanging="360"/>
      </w:pPr>
    </w:lvl>
    <w:lvl w:ilvl="5" w:tplc="48264627" w:tentative="1">
      <w:start w:val="1"/>
      <w:numFmt w:val="lowerRoman"/>
      <w:lvlText w:val="%6."/>
      <w:lvlJc w:val="right"/>
      <w:pPr>
        <w:ind w:left="4320" w:hanging="180"/>
      </w:pPr>
    </w:lvl>
    <w:lvl w:ilvl="6" w:tplc="48264627" w:tentative="1">
      <w:start w:val="1"/>
      <w:numFmt w:val="decimal"/>
      <w:lvlText w:val="%7."/>
      <w:lvlJc w:val="left"/>
      <w:pPr>
        <w:ind w:left="5040" w:hanging="360"/>
      </w:pPr>
    </w:lvl>
    <w:lvl w:ilvl="7" w:tplc="48264627" w:tentative="1">
      <w:start w:val="1"/>
      <w:numFmt w:val="lowerLetter"/>
      <w:lvlText w:val="%8."/>
      <w:lvlJc w:val="left"/>
      <w:pPr>
        <w:ind w:left="5760" w:hanging="360"/>
      </w:pPr>
    </w:lvl>
    <w:lvl w:ilvl="8" w:tplc="48264627" w:tentative="1">
      <w:start w:val="1"/>
      <w:numFmt w:val="lowerRoman"/>
      <w:lvlText w:val="%9."/>
      <w:lvlJc w:val="right"/>
      <w:pPr>
        <w:ind w:left="6480" w:hanging="180"/>
      </w:pPr>
    </w:lvl>
  </w:abstractNum>
  <w:abstractNum w:abstractNumId="19932">
    <w:multiLevelType w:val="hybridMultilevel"/>
    <w:lvl w:ilvl="0" w:tplc="82384025">
      <w:start w:val="1"/>
      <w:numFmt w:val="decimal"/>
      <w:lvlText w:val="%1."/>
      <w:lvlJc w:val="left"/>
      <w:pPr>
        <w:ind w:left="720" w:hanging="360"/>
      </w:pPr>
    </w:lvl>
    <w:lvl w:ilvl="1" w:tplc="82384025" w:tentative="1">
      <w:start w:val="1"/>
      <w:numFmt w:val="lowerLetter"/>
      <w:lvlText w:val="%2."/>
      <w:lvlJc w:val="left"/>
      <w:pPr>
        <w:ind w:left="1440" w:hanging="360"/>
      </w:pPr>
    </w:lvl>
    <w:lvl w:ilvl="2" w:tplc="82384025" w:tentative="1">
      <w:start w:val="1"/>
      <w:numFmt w:val="lowerRoman"/>
      <w:lvlText w:val="%3."/>
      <w:lvlJc w:val="right"/>
      <w:pPr>
        <w:ind w:left="2160" w:hanging="180"/>
      </w:pPr>
    </w:lvl>
    <w:lvl w:ilvl="3" w:tplc="82384025" w:tentative="1">
      <w:start w:val="1"/>
      <w:numFmt w:val="decimal"/>
      <w:lvlText w:val="%4."/>
      <w:lvlJc w:val="left"/>
      <w:pPr>
        <w:ind w:left="2880" w:hanging="360"/>
      </w:pPr>
    </w:lvl>
    <w:lvl w:ilvl="4" w:tplc="82384025" w:tentative="1">
      <w:start w:val="1"/>
      <w:numFmt w:val="lowerLetter"/>
      <w:lvlText w:val="%5."/>
      <w:lvlJc w:val="left"/>
      <w:pPr>
        <w:ind w:left="3600" w:hanging="360"/>
      </w:pPr>
    </w:lvl>
    <w:lvl w:ilvl="5" w:tplc="82384025" w:tentative="1">
      <w:start w:val="1"/>
      <w:numFmt w:val="lowerRoman"/>
      <w:lvlText w:val="%6."/>
      <w:lvlJc w:val="right"/>
      <w:pPr>
        <w:ind w:left="4320" w:hanging="180"/>
      </w:pPr>
    </w:lvl>
    <w:lvl w:ilvl="6" w:tplc="82384025" w:tentative="1">
      <w:start w:val="1"/>
      <w:numFmt w:val="decimal"/>
      <w:lvlText w:val="%7."/>
      <w:lvlJc w:val="left"/>
      <w:pPr>
        <w:ind w:left="5040" w:hanging="360"/>
      </w:pPr>
    </w:lvl>
    <w:lvl w:ilvl="7" w:tplc="82384025" w:tentative="1">
      <w:start w:val="1"/>
      <w:numFmt w:val="lowerLetter"/>
      <w:lvlText w:val="%8."/>
      <w:lvlJc w:val="left"/>
      <w:pPr>
        <w:ind w:left="5760" w:hanging="360"/>
      </w:pPr>
    </w:lvl>
    <w:lvl w:ilvl="8" w:tplc="82384025" w:tentative="1">
      <w:start w:val="1"/>
      <w:numFmt w:val="lowerRoman"/>
      <w:lvlText w:val="%9."/>
      <w:lvlJc w:val="right"/>
      <w:pPr>
        <w:ind w:left="6480" w:hanging="180"/>
      </w:pPr>
    </w:lvl>
  </w:abstractNum>
  <w:abstractNum w:abstractNumId="19931">
    <w:multiLevelType w:val="hybridMultilevel"/>
    <w:lvl w:ilvl="0" w:tplc="41101601">
      <w:start w:val="1"/>
      <w:numFmt w:val="decimal"/>
      <w:lvlText w:val="%1."/>
      <w:lvlJc w:val="left"/>
      <w:pPr>
        <w:ind w:left="720" w:hanging="360"/>
      </w:pPr>
    </w:lvl>
    <w:lvl w:ilvl="1" w:tplc="41101601" w:tentative="1">
      <w:start w:val="1"/>
      <w:numFmt w:val="lowerLetter"/>
      <w:lvlText w:val="%2."/>
      <w:lvlJc w:val="left"/>
      <w:pPr>
        <w:ind w:left="1440" w:hanging="360"/>
      </w:pPr>
    </w:lvl>
    <w:lvl w:ilvl="2" w:tplc="41101601" w:tentative="1">
      <w:start w:val="1"/>
      <w:numFmt w:val="lowerRoman"/>
      <w:lvlText w:val="%3."/>
      <w:lvlJc w:val="right"/>
      <w:pPr>
        <w:ind w:left="2160" w:hanging="180"/>
      </w:pPr>
    </w:lvl>
    <w:lvl w:ilvl="3" w:tplc="41101601" w:tentative="1">
      <w:start w:val="1"/>
      <w:numFmt w:val="decimal"/>
      <w:lvlText w:val="%4."/>
      <w:lvlJc w:val="left"/>
      <w:pPr>
        <w:ind w:left="2880" w:hanging="360"/>
      </w:pPr>
    </w:lvl>
    <w:lvl w:ilvl="4" w:tplc="41101601" w:tentative="1">
      <w:start w:val="1"/>
      <w:numFmt w:val="lowerLetter"/>
      <w:lvlText w:val="%5."/>
      <w:lvlJc w:val="left"/>
      <w:pPr>
        <w:ind w:left="3600" w:hanging="360"/>
      </w:pPr>
    </w:lvl>
    <w:lvl w:ilvl="5" w:tplc="41101601" w:tentative="1">
      <w:start w:val="1"/>
      <w:numFmt w:val="lowerRoman"/>
      <w:lvlText w:val="%6."/>
      <w:lvlJc w:val="right"/>
      <w:pPr>
        <w:ind w:left="4320" w:hanging="180"/>
      </w:pPr>
    </w:lvl>
    <w:lvl w:ilvl="6" w:tplc="41101601" w:tentative="1">
      <w:start w:val="1"/>
      <w:numFmt w:val="decimal"/>
      <w:lvlText w:val="%7."/>
      <w:lvlJc w:val="left"/>
      <w:pPr>
        <w:ind w:left="5040" w:hanging="360"/>
      </w:pPr>
    </w:lvl>
    <w:lvl w:ilvl="7" w:tplc="41101601" w:tentative="1">
      <w:start w:val="1"/>
      <w:numFmt w:val="lowerLetter"/>
      <w:lvlText w:val="%8."/>
      <w:lvlJc w:val="left"/>
      <w:pPr>
        <w:ind w:left="5760" w:hanging="360"/>
      </w:pPr>
    </w:lvl>
    <w:lvl w:ilvl="8" w:tplc="41101601" w:tentative="1">
      <w:start w:val="1"/>
      <w:numFmt w:val="lowerRoman"/>
      <w:lvlText w:val="%9."/>
      <w:lvlJc w:val="right"/>
      <w:pPr>
        <w:ind w:left="6480" w:hanging="180"/>
      </w:pPr>
    </w:lvl>
  </w:abstractNum>
  <w:abstractNum w:abstractNumId="19930">
    <w:multiLevelType w:val="hybridMultilevel"/>
    <w:lvl w:ilvl="0" w:tplc="27178130">
      <w:start w:val="1"/>
      <w:numFmt w:val="decimal"/>
      <w:lvlText w:val="%1."/>
      <w:lvlJc w:val="left"/>
      <w:pPr>
        <w:ind w:left="720" w:hanging="360"/>
      </w:pPr>
    </w:lvl>
    <w:lvl w:ilvl="1" w:tplc="27178130" w:tentative="1">
      <w:start w:val="1"/>
      <w:numFmt w:val="lowerLetter"/>
      <w:lvlText w:val="%2."/>
      <w:lvlJc w:val="left"/>
      <w:pPr>
        <w:ind w:left="1440" w:hanging="360"/>
      </w:pPr>
    </w:lvl>
    <w:lvl w:ilvl="2" w:tplc="27178130" w:tentative="1">
      <w:start w:val="1"/>
      <w:numFmt w:val="lowerRoman"/>
      <w:lvlText w:val="%3."/>
      <w:lvlJc w:val="right"/>
      <w:pPr>
        <w:ind w:left="2160" w:hanging="180"/>
      </w:pPr>
    </w:lvl>
    <w:lvl w:ilvl="3" w:tplc="27178130" w:tentative="1">
      <w:start w:val="1"/>
      <w:numFmt w:val="decimal"/>
      <w:lvlText w:val="%4."/>
      <w:lvlJc w:val="left"/>
      <w:pPr>
        <w:ind w:left="2880" w:hanging="360"/>
      </w:pPr>
    </w:lvl>
    <w:lvl w:ilvl="4" w:tplc="27178130" w:tentative="1">
      <w:start w:val="1"/>
      <w:numFmt w:val="lowerLetter"/>
      <w:lvlText w:val="%5."/>
      <w:lvlJc w:val="left"/>
      <w:pPr>
        <w:ind w:left="3600" w:hanging="360"/>
      </w:pPr>
    </w:lvl>
    <w:lvl w:ilvl="5" w:tplc="27178130" w:tentative="1">
      <w:start w:val="1"/>
      <w:numFmt w:val="lowerRoman"/>
      <w:lvlText w:val="%6."/>
      <w:lvlJc w:val="right"/>
      <w:pPr>
        <w:ind w:left="4320" w:hanging="180"/>
      </w:pPr>
    </w:lvl>
    <w:lvl w:ilvl="6" w:tplc="27178130" w:tentative="1">
      <w:start w:val="1"/>
      <w:numFmt w:val="decimal"/>
      <w:lvlText w:val="%7."/>
      <w:lvlJc w:val="left"/>
      <w:pPr>
        <w:ind w:left="5040" w:hanging="360"/>
      </w:pPr>
    </w:lvl>
    <w:lvl w:ilvl="7" w:tplc="27178130" w:tentative="1">
      <w:start w:val="1"/>
      <w:numFmt w:val="lowerLetter"/>
      <w:lvlText w:val="%8."/>
      <w:lvlJc w:val="left"/>
      <w:pPr>
        <w:ind w:left="5760" w:hanging="360"/>
      </w:pPr>
    </w:lvl>
    <w:lvl w:ilvl="8" w:tplc="27178130" w:tentative="1">
      <w:start w:val="1"/>
      <w:numFmt w:val="lowerRoman"/>
      <w:lvlText w:val="%9."/>
      <w:lvlJc w:val="right"/>
      <w:pPr>
        <w:ind w:left="6480" w:hanging="180"/>
      </w:pPr>
    </w:lvl>
  </w:abstractNum>
  <w:abstractNum w:abstractNumId="19929">
    <w:multiLevelType w:val="hybridMultilevel"/>
    <w:lvl w:ilvl="0" w:tplc="53747203">
      <w:start w:val="1"/>
      <w:numFmt w:val="decimal"/>
      <w:lvlText w:val="%1."/>
      <w:lvlJc w:val="left"/>
      <w:pPr>
        <w:ind w:left="720" w:hanging="360"/>
      </w:pPr>
    </w:lvl>
    <w:lvl w:ilvl="1" w:tplc="53747203" w:tentative="1">
      <w:start w:val="1"/>
      <w:numFmt w:val="lowerLetter"/>
      <w:lvlText w:val="%2."/>
      <w:lvlJc w:val="left"/>
      <w:pPr>
        <w:ind w:left="1440" w:hanging="360"/>
      </w:pPr>
    </w:lvl>
    <w:lvl w:ilvl="2" w:tplc="53747203" w:tentative="1">
      <w:start w:val="1"/>
      <w:numFmt w:val="lowerRoman"/>
      <w:lvlText w:val="%3."/>
      <w:lvlJc w:val="right"/>
      <w:pPr>
        <w:ind w:left="2160" w:hanging="180"/>
      </w:pPr>
    </w:lvl>
    <w:lvl w:ilvl="3" w:tplc="53747203" w:tentative="1">
      <w:start w:val="1"/>
      <w:numFmt w:val="decimal"/>
      <w:lvlText w:val="%4."/>
      <w:lvlJc w:val="left"/>
      <w:pPr>
        <w:ind w:left="2880" w:hanging="360"/>
      </w:pPr>
    </w:lvl>
    <w:lvl w:ilvl="4" w:tplc="53747203" w:tentative="1">
      <w:start w:val="1"/>
      <w:numFmt w:val="lowerLetter"/>
      <w:lvlText w:val="%5."/>
      <w:lvlJc w:val="left"/>
      <w:pPr>
        <w:ind w:left="3600" w:hanging="360"/>
      </w:pPr>
    </w:lvl>
    <w:lvl w:ilvl="5" w:tplc="53747203" w:tentative="1">
      <w:start w:val="1"/>
      <w:numFmt w:val="lowerRoman"/>
      <w:lvlText w:val="%6."/>
      <w:lvlJc w:val="right"/>
      <w:pPr>
        <w:ind w:left="4320" w:hanging="180"/>
      </w:pPr>
    </w:lvl>
    <w:lvl w:ilvl="6" w:tplc="53747203" w:tentative="1">
      <w:start w:val="1"/>
      <w:numFmt w:val="decimal"/>
      <w:lvlText w:val="%7."/>
      <w:lvlJc w:val="left"/>
      <w:pPr>
        <w:ind w:left="5040" w:hanging="360"/>
      </w:pPr>
    </w:lvl>
    <w:lvl w:ilvl="7" w:tplc="53747203" w:tentative="1">
      <w:start w:val="1"/>
      <w:numFmt w:val="lowerLetter"/>
      <w:lvlText w:val="%8."/>
      <w:lvlJc w:val="left"/>
      <w:pPr>
        <w:ind w:left="5760" w:hanging="360"/>
      </w:pPr>
    </w:lvl>
    <w:lvl w:ilvl="8" w:tplc="53747203" w:tentative="1">
      <w:start w:val="1"/>
      <w:numFmt w:val="lowerRoman"/>
      <w:lvlText w:val="%9."/>
      <w:lvlJc w:val="right"/>
      <w:pPr>
        <w:ind w:left="6480" w:hanging="180"/>
      </w:pPr>
    </w:lvl>
  </w:abstractNum>
  <w:abstractNum w:abstractNumId="19928">
    <w:multiLevelType w:val="hybridMultilevel"/>
    <w:lvl w:ilvl="0" w:tplc="82746352">
      <w:start w:val="1"/>
      <w:numFmt w:val="decimal"/>
      <w:lvlText w:val="%1."/>
      <w:lvlJc w:val="left"/>
      <w:pPr>
        <w:ind w:left="720" w:hanging="360"/>
      </w:pPr>
    </w:lvl>
    <w:lvl w:ilvl="1" w:tplc="82746352" w:tentative="1">
      <w:start w:val="1"/>
      <w:numFmt w:val="lowerLetter"/>
      <w:lvlText w:val="%2."/>
      <w:lvlJc w:val="left"/>
      <w:pPr>
        <w:ind w:left="1440" w:hanging="360"/>
      </w:pPr>
    </w:lvl>
    <w:lvl w:ilvl="2" w:tplc="82746352" w:tentative="1">
      <w:start w:val="1"/>
      <w:numFmt w:val="lowerRoman"/>
      <w:lvlText w:val="%3."/>
      <w:lvlJc w:val="right"/>
      <w:pPr>
        <w:ind w:left="2160" w:hanging="180"/>
      </w:pPr>
    </w:lvl>
    <w:lvl w:ilvl="3" w:tplc="82746352" w:tentative="1">
      <w:start w:val="1"/>
      <w:numFmt w:val="decimal"/>
      <w:lvlText w:val="%4."/>
      <w:lvlJc w:val="left"/>
      <w:pPr>
        <w:ind w:left="2880" w:hanging="360"/>
      </w:pPr>
    </w:lvl>
    <w:lvl w:ilvl="4" w:tplc="82746352" w:tentative="1">
      <w:start w:val="1"/>
      <w:numFmt w:val="lowerLetter"/>
      <w:lvlText w:val="%5."/>
      <w:lvlJc w:val="left"/>
      <w:pPr>
        <w:ind w:left="3600" w:hanging="360"/>
      </w:pPr>
    </w:lvl>
    <w:lvl w:ilvl="5" w:tplc="82746352" w:tentative="1">
      <w:start w:val="1"/>
      <w:numFmt w:val="lowerRoman"/>
      <w:lvlText w:val="%6."/>
      <w:lvlJc w:val="right"/>
      <w:pPr>
        <w:ind w:left="4320" w:hanging="180"/>
      </w:pPr>
    </w:lvl>
    <w:lvl w:ilvl="6" w:tplc="82746352" w:tentative="1">
      <w:start w:val="1"/>
      <w:numFmt w:val="decimal"/>
      <w:lvlText w:val="%7."/>
      <w:lvlJc w:val="left"/>
      <w:pPr>
        <w:ind w:left="5040" w:hanging="360"/>
      </w:pPr>
    </w:lvl>
    <w:lvl w:ilvl="7" w:tplc="82746352" w:tentative="1">
      <w:start w:val="1"/>
      <w:numFmt w:val="lowerLetter"/>
      <w:lvlText w:val="%8."/>
      <w:lvlJc w:val="left"/>
      <w:pPr>
        <w:ind w:left="5760" w:hanging="360"/>
      </w:pPr>
    </w:lvl>
    <w:lvl w:ilvl="8" w:tplc="82746352" w:tentative="1">
      <w:start w:val="1"/>
      <w:numFmt w:val="lowerRoman"/>
      <w:lvlText w:val="%9."/>
      <w:lvlJc w:val="right"/>
      <w:pPr>
        <w:ind w:left="6480" w:hanging="180"/>
      </w:pPr>
    </w:lvl>
  </w:abstractNum>
  <w:abstractNum w:abstractNumId="19927">
    <w:multiLevelType w:val="hybridMultilevel"/>
    <w:lvl w:ilvl="0" w:tplc="74907183">
      <w:start w:val="1"/>
      <w:numFmt w:val="decimal"/>
      <w:lvlText w:val="%1."/>
      <w:lvlJc w:val="left"/>
      <w:pPr>
        <w:ind w:left="720" w:hanging="360"/>
      </w:pPr>
    </w:lvl>
    <w:lvl w:ilvl="1" w:tplc="74907183" w:tentative="1">
      <w:start w:val="1"/>
      <w:numFmt w:val="lowerLetter"/>
      <w:lvlText w:val="%2."/>
      <w:lvlJc w:val="left"/>
      <w:pPr>
        <w:ind w:left="1440" w:hanging="360"/>
      </w:pPr>
    </w:lvl>
    <w:lvl w:ilvl="2" w:tplc="74907183" w:tentative="1">
      <w:start w:val="1"/>
      <w:numFmt w:val="lowerRoman"/>
      <w:lvlText w:val="%3."/>
      <w:lvlJc w:val="right"/>
      <w:pPr>
        <w:ind w:left="2160" w:hanging="180"/>
      </w:pPr>
    </w:lvl>
    <w:lvl w:ilvl="3" w:tplc="74907183" w:tentative="1">
      <w:start w:val="1"/>
      <w:numFmt w:val="decimal"/>
      <w:lvlText w:val="%4."/>
      <w:lvlJc w:val="left"/>
      <w:pPr>
        <w:ind w:left="2880" w:hanging="360"/>
      </w:pPr>
    </w:lvl>
    <w:lvl w:ilvl="4" w:tplc="74907183" w:tentative="1">
      <w:start w:val="1"/>
      <w:numFmt w:val="lowerLetter"/>
      <w:lvlText w:val="%5."/>
      <w:lvlJc w:val="left"/>
      <w:pPr>
        <w:ind w:left="3600" w:hanging="360"/>
      </w:pPr>
    </w:lvl>
    <w:lvl w:ilvl="5" w:tplc="74907183" w:tentative="1">
      <w:start w:val="1"/>
      <w:numFmt w:val="lowerRoman"/>
      <w:lvlText w:val="%6."/>
      <w:lvlJc w:val="right"/>
      <w:pPr>
        <w:ind w:left="4320" w:hanging="180"/>
      </w:pPr>
    </w:lvl>
    <w:lvl w:ilvl="6" w:tplc="74907183" w:tentative="1">
      <w:start w:val="1"/>
      <w:numFmt w:val="decimal"/>
      <w:lvlText w:val="%7."/>
      <w:lvlJc w:val="left"/>
      <w:pPr>
        <w:ind w:left="5040" w:hanging="360"/>
      </w:pPr>
    </w:lvl>
    <w:lvl w:ilvl="7" w:tplc="74907183" w:tentative="1">
      <w:start w:val="1"/>
      <w:numFmt w:val="lowerLetter"/>
      <w:lvlText w:val="%8."/>
      <w:lvlJc w:val="left"/>
      <w:pPr>
        <w:ind w:left="5760" w:hanging="360"/>
      </w:pPr>
    </w:lvl>
    <w:lvl w:ilvl="8" w:tplc="74907183" w:tentative="1">
      <w:start w:val="1"/>
      <w:numFmt w:val="lowerRoman"/>
      <w:lvlText w:val="%9."/>
      <w:lvlJc w:val="right"/>
      <w:pPr>
        <w:ind w:left="6480" w:hanging="180"/>
      </w:pPr>
    </w:lvl>
  </w:abstractNum>
  <w:abstractNum w:abstractNumId="19926">
    <w:multiLevelType w:val="hybridMultilevel"/>
    <w:lvl w:ilvl="0" w:tplc="82529916">
      <w:start w:val="1"/>
      <w:numFmt w:val="decimal"/>
      <w:lvlText w:val="%1."/>
      <w:lvlJc w:val="left"/>
      <w:pPr>
        <w:ind w:left="720" w:hanging="360"/>
      </w:pPr>
    </w:lvl>
    <w:lvl w:ilvl="1" w:tplc="82529916" w:tentative="1">
      <w:start w:val="1"/>
      <w:numFmt w:val="lowerLetter"/>
      <w:lvlText w:val="%2."/>
      <w:lvlJc w:val="left"/>
      <w:pPr>
        <w:ind w:left="1440" w:hanging="360"/>
      </w:pPr>
    </w:lvl>
    <w:lvl w:ilvl="2" w:tplc="82529916" w:tentative="1">
      <w:start w:val="1"/>
      <w:numFmt w:val="lowerRoman"/>
      <w:lvlText w:val="%3."/>
      <w:lvlJc w:val="right"/>
      <w:pPr>
        <w:ind w:left="2160" w:hanging="180"/>
      </w:pPr>
    </w:lvl>
    <w:lvl w:ilvl="3" w:tplc="82529916" w:tentative="1">
      <w:start w:val="1"/>
      <w:numFmt w:val="decimal"/>
      <w:lvlText w:val="%4."/>
      <w:lvlJc w:val="left"/>
      <w:pPr>
        <w:ind w:left="2880" w:hanging="360"/>
      </w:pPr>
    </w:lvl>
    <w:lvl w:ilvl="4" w:tplc="82529916" w:tentative="1">
      <w:start w:val="1"/>
      <w:numFmt w:val="lowerLetter"/>
      <w:lvlText w:val="%5."/>
      <w:lvlJc w:val="left"/>
      <w:pPr>
        <w:ind w:left="3600" w:hanging="360"/>
      </w:pPr>
    </w:lvl>
    <w:lvl w:ilvl="5" w:tplc="82529916" w:tentative="1">
      <w:start w:val="1"/>
      <w:numFmt w:val="lowerRoman"/>
      <w:lvlText w:val="%6."/>
      <w:lvlJc w:val="right"/>
      <w:pPr>
        <w:ind w:left="4320" w:hanging="180"/>
      </w:pPr>
    </w:lvl>
    <w:lvl w:ilvl="6" w:tplc="82529916" w:tentative="1">
      <w:start w:val="1"/>
      <w:numFmt w:val="decimal"/>
      <w:lvlText w:val="%7."/>
      <w:lvlJc w:val="left"/>
      <w:pPr>
        <w:ind w:left="5040" w:hanging="360"/>
      </w:pPr>
    </w:lvl>
    <w:lvl w:ilvl="7" w:tplc="82529916" w:tentative="1">
      <w:start w:val="1"/>
      <w:numFmt w:val="lowerLetter"/>
      <w:lvlText w:val="%8."/>
      <w:lvlJc w:val="left"/>
      <w:pPr>
        <w:ind w:left="5760" w:hanging="360"/>
      </w:pPr>
    </w:lvl>
    <w:lvl w:ilvl="8" w:tplc="82529916" w:tentative="1">
      <w:start w:val="1"/>
      <w:numFmt w:val="lowerRoman"/>
      <w:lvlText w:val="%9."/>
      <w:lvlJc w:val="right"/>
      <w:pPr>
        <w:ind w:left="6480" w:hanging="180"/>
      </w:pPr>
    </w:lvl>
  </w:abstractNum>
  <w:abstractNum w:abstractNumId="19925">
    <w:multiLevelType w:val="hybridMultilevel"/>
    <w:lvl w:ilvl="0" w:tplc="9871981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9925">
    <w:abstractNumId w:val="19925"/>
  </w:num>
  <w:num w:numId="19926">
    <w:abstractNumId w:val="19926"/>
  </w:num>
  <w:num w:numId="19927">
    <w:abstractNumId w:val="19927"/>
  </w:num>
  <w:num w:numId="19928">
    <w:abstractNumId w:val="19928"/>
  </w:num>
  <w:num w:numId="19929">
    <w:abstractNumId w:val="19929"/>
  </w:num>
  <w:num w:numId="19930">
    <w:abstractNumId w:val="19930"/>
  </w:num>
  <w:num w:numId="19931">
    <w:abstractNumId w:val="19931"/>
  </w:num>
  <w:num w:numId="19932">
    <w:abstractNumId w:val="19932"/>
  </w:num>
  <w:num w:numId="19933">
    <w:abstractNumId w:val="19933"/>
  </w:num>
  <w:num w:numId="19934">
    <w:abstractNumId w:val="19934"/>
  </w:num>
  <w:num w:numId="19935">
    <w:abstractNumId w:val="19935"/>
  </w:num>
  <w:num w:numId="19936">
    <w:abstractNumId w:val="199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81584743" Type="http://schemas.openxmlformats.org/officeDocument/2006/relationships/comments" Target="comments.xml"/><Relationship Id="rId119990029" Type="http://schemas.microsoft.com/office/2011/relationships/commentsExtended" Target="commentsExtended.xml"/><Relationship Id="rId95474100" Type="http://schemas.openxmlformats.org/officeDocument/2006/relationships/image" Target="media/imgrId95474100.jpg"/><Relationship Id="rId370065a81a0d501e9" Type="http://schemas.openxmlformats.org/officeDocument/2006/relationships/hyperlink" Target="https://iservice.lombardini.it/jsp/Template2/manuale.jsp?id=101&amp;parent=1000" TargetMode="External"/><Relationship Id="rId357465a81a0d52560" Type="http://schemas.openxmlformats.org/officeDocument/2006/relationships/hyperlink" Target="https://iservice.lombardini.it/jsp/Template2/manuale.jsp?id=195&amp;parent=1000" TargetMode="External"/><Relationship Id="rId131165a81a0ddec05" Type="http://schemas.openxmlformats.org/officeDocument/2006/relationships/hyperlink" Target="https://iservice.lombardini.it/jsp/Template2/manuale.jsp?id=638&amp;parent=1273" TargetMode="External"/><Relationship Id="rId774665a81a0e068ca" Type="http://schemas.openxmlformats.org/officeDocument/2006/relationships/hyperlink" Target="https://iservice.lombardini.it/jsp/Template2/manuale.jsp?id=573&amp;parent=1273" TargetMode="External"/><Relationship Id="rId674965a81a0e4d37a" Type="http://schemas.openxmlformats.org/officeDocument/2006/relationships/hyperlink" Target="https://iservice.lombardini.it/jsp/Template2/manuale.jsp?id=573&amp;parent=1273" TargetMode="External"/><Relationship Id="rId718965a81a0e4d9ae" Type="http://schemas.openxmlformats.org/officeDocument/2006/relationships/hyperlink" Target="https://iservice.lombardini.it/jsp/Template2/manuale.jsp?id=573&amp;parent=1273" TargetMode="External"/><Relationship Id="rId614065a81a0e8866a" Type="http://schemas.openxmlformats.org/officeDocument/2006/relationships/hyperlink" Target="https://www.youtube.com/embed/rtTjmWlZ1cc?rel=0&amp;showinfo=0" TargetMode="External"/><Relationship Id="rId756265a81a0f4ef1f" Type="http://schemas.openxmlformats.org/officeDocument/2006/relationships/hyperlink" Target="https://iservice.lombardini.it/jsp/Template2/manuale.jsp?id=637&amp;parent=1273" TargetMode="External"/><Relationship Id="rId367665a81a106d8df" Type="http://schemas.openxmlformats.org/officeDocument/2006/relationships/hyperlink" Target="https://www.youtube.com/embed/6-0TbYG2EkY?showinfo=0&amp;rel=0" TargetMode="External"/><Relationship Id="rId598965a81a115c025" Type="http://schemas.openxmlformats.org/officeDocument/2006/relationships/hyperlink" Target="https://iservice.lombardini.it/jsp/Template2/manuale.jsp?id=619&amp;parent=1273" TargetMode="External"/><Relationship Id="rId568665a81a117db00" Type="http://schemas.openxmlformats.org/officeDocument/2006/relationships/hyperlink" Target="https://iservice.lombardini.it/jsp/Template2/manuale.jsp?id=560&amp;parent=1273" TargetMode="External"/><Relationship Id="rId893265a81a11916d7" Type="http://schemas.openxmlformats.org/officeDocument/2006/relationships/hyperlink" Target="https://iservice.lombardini.it/jsp/Template2/manuale.jsp?id=560&amp;parent=1273" TargetMode="External"/><Relationship Id="rId797965a81a127111a" Type="http://schemas.openxmlformats.org/officeDocument/2006/relationships/hyperlink" Target="https://iservice.lombardini.it/jsp/Template2/manuale.jsp?id=560&amp;parent=1273" TargetMode="External"/><Relationship Id="rId854765a81a1326393" Type="http://schemas.openxmlformats.org/officeDocument/2006/relationships/hyperlink" Target="https://iservice.lombardini.it/jsp/Template2/manuale.jsp?id=101&amp;parent=1273" TargetMode="External"/><Relationship Id="rId242465a81a13433db" Type="http://schemas.openxmlformats.org/officeDocument/2006/relationships/hyperlink" Target="https://iservice.lombardini.it/jsp/Template2/manuale.jsp?id=637&amp;parent=1273" TargetMode="External"/><Relationship Id="rId450165a81a1369a9a" Type="http://schemas.openxmlformats.org/officeDocument/2006/relationships/hyperlink" Target="https://iservice.lombardini.it/jsp/Template2/manuale.jsp?id=101&amp;parent=1273" TargetMode="External"/><Relationship Id="rId855065a81a1369fce" Type="http://schemas.openxmlformats.org/officeDocument/2006/relationships/hyperlink" Target="https://iservice.lombardini.it/jsp/Template2/manuale.jsp?id=635&amp;parent=1273" TargetMode="External"/><Relationship Id="rId729865a81a1383605" Type="http://schemas.openxmlformats.org/officeDocument/2006/relationships/hyperlink" Target="https://iservice.lombardini.it/jsp/Template2/manuale.jsp?id=638&amp;parent=1273" TargetMode="External"/><Relationship Id="rId233865a81a0d64699" Type="http://schemas.openxmlformats.org/officeDocument/2006/relationships/image" Target="media/imgrId233865a81a0d64699.jpg"/><Relationship Id="rId640565a81a0d6f692" Type="http://schemas.openxmlformats.org/officeDocument/2006/relationships/image" Target="media/imgrId640565a81a0d6f692.jpg"/><Relationship Id="rId202565a81a0d799bf" Type="http://schemas.openxmlformats.org/officeDocument/2006/relationships/image" Target="media/imgrId202565a81a0d799bf.jpg"/><Relationship Id="rId221565a81a0d813d9" Type="http://schemas.openxmlformats.org/officeDocument/2006/relationships/image" Target="media/imgrId221565a81a0d813d9.jpg"/><Relationship Id="rId541265a81a0d89236" Type="http://schemas.openxmlformats.org/officeDocument/2006/relationships/image" Target="media/imgrId541265a81a0d89236.jpg"/><Relationship Id="rId479765a81a0d92295" Type="http://schemas.openxmlformats.org/officeDocument/2006/relationships/image" Target="media/imgrId479765a81a0d92295.jpg"/><Relationship Id="rId940965a81a0d98927" Type="http://schemas.openxmlformats.org/officeDocument/2006/relationships/image" Target="media/imgrId940965a81a0d98927.jpg"/><Relationship Id="rId535065a81a0da533f" Type="http://schemas.openxmlformats.org/officeDocument/2006/relationships/image" Target="media/imgrId535065a81a0da533f.png"/><Relationship Id="rId164365a81a0dc343c" Type="http://schemas.openxmlformats.org/officeDocument/2006/relationships/image" Target="media/imgrId164365a81a0dc343c.jpg"/><Relationship Id="rId772565a81a0dce917" Type="http://schemas.openxmlformats.org/officeDocument/2006/relationships/image" Target="media/imgrId772565a81a0dce917.png"/><Relationship Id="rId262465a81a0dd9c96" Type="http://schemas.openxmlformats.org/officeDocument/2006/relationships/image" Target="media/imgrId262465a81a0dd9c96.png"/><Relationship Id="rId209665a81a0dde495" Type="http://schemas.openxmlformats.org/officeDocument/2006/relationships/image" Target="media/imgrId209665a81a0dde495.jpg"/><Relationship Id="rId221565a81a0dea9ef" Type="http://schemas.openxmlformats.org/officeDocument/2006/relationships/image" Target="media/imgrId221565a81a0dea9ef.jpg"/><Relationship Id="rId349365a81a0df1103" Type="http://schemas.openxmlformats.org/officeDocument/2006/relationships/image" Target="media/imgrId349365a81a0df1103.png"/><Relationship Id="rId503365a81a0e05c6a" Type="http://schemas.openxmlformats.org/officeDocument/2006/relationships/image" Target="media/imgrId503365a81a0e05c6a.jpg"/><Relationship Id="rId791265a81a0e0f12e" Type="http://schemas.openxmlformats.org/officeDocument/2006/relationships/image" Target="media/imgrId791265a81a0e0f12e.jpg"/><Relationship Id="rId494965a81a0e1861e" Type="http://schemas.openxmlformats.org/officeDocument/2006/relationships/image" Target="media/imgrId494965a81a0e1861e.jpg"/><Relationship Id="rId650065a81a0e21b67" Type="http://schemas.openxmlformats.org/officeDocument/2006/relationships/image" Target="media/imgrId650065a81a0e21b67.jpg"/><Relationship Id="rId120065a81a0e3363a" Type="http://schemas.openxmlformats.org/officeDocument/2006/relationships/image" Target="media/imgrId120065a81a0e3363a.jpg"/><Relationship Id="rId360665a81a0e433d5" Type="http://schemas.openxmlformats.org/officeDocument/2006/relationships/image" Target="media/imgrId360665a81a0e433d5.jpg"/><Relationship Id="rId281565a81a0e4c7a5" Type="http://schemas.openxmlformats.org/officeDocument/2006/relationships/image" Target="media/imgrId281565a81a0e4c7a5.jpg"/><Relationship Id="rId823365a81a0e5131d" Type="http://schemas.openxmlformats.org/officeDocument/2006/relationships/image" Target="media/imgrId823365a81a0e5131d.jpg"/><Relationship Id="rId674565a81a0e56d3e" Type="http://schemas.openxmlformats.org/officeDocument/2006/relationships/image" Target="media/imgrId674565a81a0e56d3e.jpg"/><Relationship Id="rId249665a81a0e5e9e2" Type="http://schemas.openxmlformats.org/officeDocument/2006/relationships/image" Target="media/imgrId249665a81a0e5e9e2.jpg"/><Relationship Id="rId525665a81a0e667d6" Type="http://schemas.openxmlformats.org/officeDocument/2006/relationships/image" Target="media/imgrId525665a81a0e667d6.jpg"/><Relationship Id="rId720065a81a0e7a92d" Type="http://schemas.openxmlformats.org/officeDocument/2006/relationships/image" Target="media/imgrId720065a81a0e7a92d.png"/><Relationship Id="rId281265a81a0e87faa" Type="http://schemas.openxmlformats.org/officeDocument/2006/relationships/image" Target="media/imgrId281265a81a0e87faa.png"/><Relationship Id="rId362965a81a0e92664" Type="http://schemas.openxmlformats.org/officeDocument/2006/relationships/image" Target="media/imgrId362965a81a0e92664.png"/><Relationship Id="rId325065a81a0e9ec2b" Type="http://schemas.openxmlformats.org/officeDocument/2006/relationships/image" Target="media/imgrId325065a81a0e9ec2b.png"/><Relationship Id="rId661965a81a0ebc393" Type="http://schemas.openxmlformats.org/officeDocument/2006/relationships/image" Target="media/imgrId661965a81a0ebc393.png"/><Relationship Id="rId207465a81a0ed2ccb" Type="http://schemas.openxmlformats.org/officeDocument/2006/relationships/image" Target="media/imgrId207465a81a0ed2ccb.png"/><Relationship Id="rId792665a81a0ee3988" Type="http://schemas.openxmlformats.org/officeDocument/2006/relationships/image" Target="media/imgrId792665a81a0ee3988.png"/><Relationship Id="rId667665a81a0f0046a" Type="http://schemas.openxmlformats.org/officeDocument/2006/relationships/image" Target="media/imgrId667665a81a0f0046a.png"/><Relationship Id="rId181465a81a0f0de21" Type="http://schemas.openxmlformats.org/officeDocument/2006/relationships/image" Target="media/imgrId181465a81a0f0de21.jpg"/><Relationship Id="rId162665a81a0f19b29" Type="http://schemas.openxmlformats.org/officeDocument/2006/relationships/image" Target="media/imgrId162665a81a0f19b29.jpg"/><Relationship Id="rId781465a81a0f247c4" Type="http://schemas.openxmlformats.org/officeDocument/2006/relationships/image" Target="media/imgrId781465a81a0f247c4.png"/><Relationship Id="rId652265a81a0f319f2" Type="http://schemas.openxmlformats.org/officeDocument/2006/relationships/image" Target="media/imgrId652265a81a0f319f2.png"/><Relationship Id="rId687765a81a0f3e708" Type="http://schemas.openxmlformats.org/officeDocument/2006/relationships/image" Target="media/imgrId687765a81a0f3e708.png"/><Relationship Id="rId666765a81a0f49c5c" Type="http://schemas.openxmlformats.org/officeDocument/2006/relationships/image" Target="media/imgrId666765a81a0f49c5c.png"/><Relationship Id="rId226665a81a0f4e8fc" Type="http://schemas.openxmlformats.org/officeDocument/2006/relationships/image" Target="media/imgrId226665a81a0f4e8fc.jpg"/><Relationship Id="rId303465a81a0f5ad10" Type="http://schemas.openxmlformats.org/officeDocument/2006/relationships/image" Target="media/imgrId303465a81a0f5ad10.jpg"/><Relationship Id="rId437665a81a0f6673c" Type="http://schemas.openxmlformats.org/officeDocument/2006/relationships/image" Target="media/imgrId437665a81a0f6673c.jpg"/><Relationship Id="rId182265a81a0f769ca" Type="http://schemas.openxmlformats.org/officeDocument/2006/relationships/image" Target="media/imgrId182265a81a0f769ca.jpg"/><Relationship Id="rId738765a81a0f7cd31" Type="http://schemas.openxmlformats.org/officeDocument/2006/relationships/image" Target="media/imgrId738765a81a0f7cd31.jpg"/><Relationship Id="rId315465a81a0f8ac86" Type="http://schemas.openxmlformats.org/officeDocument/2006/relationships/image" Target="media/imgrId315465a81a0f8ac86.jpg"/><Relationship Id="rId220865a81a0f934ba" Type="http://schemas.openxmlformats.org/officeDocument/2006/relationships/image" Target="media/imgrId220865a81a0f934ba.jpg"/><Relationship Id="rId177665a81a0f9c2ad" Type="http://schemas.openxmlformats.org/officeDocument/2006/relationships/image" Target="media/imgrId177665a81a0f9c2ad.png"/><Relationship Id="rId373665a81a0fac57e" Type="http://schemas.openxmlformats.org/officeDocument/2006/relationships/image" Target="media/imgrId373665a81a0fac57e.png"/><Relationship Id="rId892465a81a0fc2f7b" Type="http://schemas.openxmlformats.org/officeDocument/2006/relationships/image" Target="media/imgrId892465a81a0fc2f7b.png"/><Relationship Id="rId226465a81a0fedfea" Type="http://schemas.openxmlformats.org/officeDocument/2006/relationships/image" Target="media/imgrId226465a81a0fedfea.png"/><Relationship Id="rId313865a81a10034aa" Type="http://schemas.openxmlformats.org/officeDocument/2006/relationships/image" Target="media/imgrId313865a81a10034aa.jpg"/><Relationship Id="rId304565a81a100d4c0" Type="http://schemas.openxmlformats.org/officeDocument/2006/relationships/image" Target="media/imgrId304565a81a100d4c0.png"/><Relationship Id="rId419165a81a1022038" Type="http://schemas.openxmlformats.org/officeDocument/2006/relationships/image" Target="media/imgrId419165a81a1022038.jpg"/><Relationship Id="rId103065a81a10322b8" Type="http://schemas.openxmlformats.org/officeDocument/2006/relationships/image" Target="media/imgrId103065a81a10322b8.jpg"/><Relationship Id="rId171465a81a1043b48" Type="http://schemas.openxmlformats.org/officeDocument/2006/relationships/image" Target="media/imgrId171465a81a1043b48.jpg"/><Relationship Id="rId704965a81a104c01d" Type="http://schemas.openxmlformats.org/officeDocument/2006/relationships/image" Target="media/imgrId704965a81a104c01d.jpg"/><Relationship Id="rId272765a81a1057272" Type="http://schemas.openxmlformats.org/officeDocument/2006/relationships/image" Target="media/imgrId272765a81a1057272.png"/><Relationship Id="rId319965a81a1065ecb" Type="http://schemas.openxmlformats.org/officeDocument/2006/relationships/image" Target="media/imgrId319965a81a1065ecb.jpg"/><Relationship Id="rId486465a81a106d17e" Type="http://schemas.openxmlformats.org/officeDocument/2006/relationships/image" Target="media/imgrId486465a81a106d17e.jpg"/><Relationship Id="rId591665a81a10743bc" Type="http://schemas.openxmlformats.org/officeDocument/2006/relationships/image" Target="media/imgrId591665a81a10743bc.jpg"/><Relationship Id="rId732165a81a107c662" Type="http://schemas.openxmlformats.org/officeDocument/2006/relationships/image" Target="media/imgrId732165a81a107c662.jpg"/><Relationship Id="rId752365a81a1086b7a" Type="http://schemas.openxmlformats.org/officeDocument/2006/relationships/image" Target="media/imgrId752365a81a1086b7a.jpg"/><Relationship Id="rId302265a81a108d451" Type="http://schemas.openxmlformats.org/officeDocument/2006/relationships/image" Target="media/imgrId302265a81a108d451.jpg"/><Relationship Id="rId352265a81a1095295" Type="http://schemas.openxmlformats.org/officeDocument/2006/relationships/image" Target="media/imgrId352265a81a1095295.jpg"/><Relationship Id="rId126265a81a109beda" Type="http://schemas.openxmlformats.org/officeDocument/2006/relationships/image" Target="media/imgrId126265a81a109beda.jpg"/><Relationship Id="rId960065a81a10a636c" Type="http://schemas.openxmlformats.org/officeDocument/2006/relationships/image" Target="media/imgrId960065a81a10a636c.jpg"/><Relationship Id="rId550165a81a10acd8d" Type="http://schemas.openxmlformats.org/officeDocument/2006/relationships/image" Target="media/imgrId550165a81a10acd8d.jpg"/><Relationship Id="rId300965a81a10b4622" Type="http://schemas.openxmlformats.org/officeDocument/2006/relationships/image" Target="media/imgrId300965a81a10b4622.jpg"/><Relationship Id="rId208865a81a10bec67" Type="http://schemas.openxmlformats.org/officeDocument/2006/relationships/image" Target="media/imgrId208865a81a10bec67.jpg"/><Relationship Id="rId812065a81a10c636c" Type="http://schemas.openxmlformats.org/officeDocument/2006/relationships/image" Target="media/imgrId812065a81a10c636c.jpg"/><Relationship Id="rId279065a81a10cd6f4" Type="http://schemas.openxmlformats.org/officeDocument/2006/relationships/image" Target="media/imgrId279065a81a10cd6f4.jpg"/><Relationship Id="rId851965a81a10d7c95" Type="http://schemas.openxmlformats.org/officeDocument/2006/relationships/image" Target="media/imgrId851965a81a10d7c95.jpg"/><Relationship Id="rId964165a81a10dee28" Type="http://schemas.openxmlformats.org/officeDocument/2006/relationships/image" Target="media/imgrId964165a81a10dee28.jpg"/><Relationship Id="rId171865a81a10e91b2" Type="http://schemas.openxmlformats.org/officeDocument/2006/relationships/image" Target="media/imgrId171865a81a10e91b2.png"/><Relationship Id="rId334665a81a1101d5c" Type="http://schemas.openxmlformats.org/officeDocument/2006/relationships/image" Target="media/imgrId334665a81a1101d5c.jpg"/><Relationship Id="rId481465a81a110a4f6" Type="http://schemas.openxmlformats.org/officeDocument/2006/relationships/image" Target="media/imgrId481465a81a110a4f6.jpg"/><Relationship Id="rId352665a81a1112ccd" Type="http://schemas.openxmlformats.org/officeDocument/2006/relationships/image" Target="media/imgrId352665a81a1112ccd.jpg"/><Relationship Id="rId685065a81a111c484" Type="http://schemas.openxmlformats.org/officeDocument/2006/relationships/image" Target="media/imgrId685065a81a111c484.jpg"/><Relationship Id="rId508565a81a11235ea" Type="http://schemas.openxmlformats.org/officeDocument/2006/relationships/image" Target="media/imgrId508565a81a11235ea.jpg"/><Relationship Id="rId913465a81a112df69" Type="http://schemas.openxmlformats.org/officeDocument/2006/relationships/image" Target="media/imgrId913465a81a112df69.jpg"/><Relationship Id="rId513865a81a113aa82" Type="http://schemas.openxmlformats.org/officeDocument/2006/relationships/image" Target="media/imgrId513865a81a113aa82.jpg"/><Relationship Id="rId351565a81a1142689" Type="http://schemas.openxmlformats.org/officeDocument/2006/relationships/image" Target="media/imgrId351565a81a1142689.jpg"/><Relationship Id="rId787365a81a114bbe9" Type="http://schemas.openxmlformats.org/officeDocument/2006/relationships/image" Target="media/imgrId787365a81a114bbe9.jpg"/><Relationship Id="rId554665a81a115302b" Type="http://schemas.openxmlformats.org/officeDocument/2006/relationships/image" Target="media/imgrId554665a81a115302b.jpg"/><Relationship Id="rId674365a81a1159c81" Type="http://schemas.openxmlformats.org/officeDocument/2006/relationships/image" Target="media/imgrId674365a81a1159c81.jpg"/><Relationship Id="rId771565a81a1166397" Type="http://schemas.openxmlformats.org/officeDocument/2006/relationships/image" Target="media/imgrId771565a81a1166397.jpg"/><Relationship Id="rId692465a81a116e62f" Type="http://schemas.openxmlformats.org/officeDocument/2006/relationships/image" Target="media/imgrId692465a81a116e62f.jpg"/><Relationship Id="rId605465a81a1178f0d" Type="http://schemas.openxmlformats.org/officeDocument/2006/relationships/image" Target="media/imgrId605465a81a1178f0d.jpg"/><Relationship Id="rId795965a81a117d48d" Type="http://schemas.openxmlformats.org/officeDocument/2006/relationships/image" Target="media/imgrId795965a81a117d48d.jpg"/><Relationship Id="rId534665a81a11848b9" Type="http://schemas.openxmlformats.org/officeDocument/2006/relationships/image" Target="media/imgrId534665a81a11848b9.jpg"/><Relationship Id="rId400265a81a118c0bd" Type="http://schemas.openxmlformats.org/officeDocument/2006/relationships/image" Target="media/imgrId400265a81a118c0bd.jpg"/><Relationship Id="rId694165a81a1191107" Type="http://schemas.openxmlformats.org/officeDocument/2006/relationships/image" Target="media/imgrId694165a81a1191107.jpg"/><Relationship Id="rId404365a81a119ecd5" Type="http://schemas.openxmlformats.org/officeDocument/2006/relationships/image" Target="media/imgrId404365a81a119ecd5.jpg"/><Relationship Id="rId184965a81a11a6573" Type="http://schemas.openxmlformats.org/officeDocument/2006/relationships/image" Target="media/imgrId184965a81a11a6573.jpg"/><Relationship Id="rId908065a81a11b5872" Type="http://schemas.openxmlformats.org/officeDocument/2006/relationships/image" Target="media/imgrId908065a81a11b5872.jpg"/><Relationship Id="rId803765a81a11c890b" Type="http://schemas.openxmlformats.org/officeDocument/2006/relationships/image" Target="media/imgrId803765a81a11c890b.jpg"/><Relationship Id="rId818865a81a11cf9a8" Type="http://schemas.openxmlformats.org/officeDocument/2006/relationships/image" Target="media/imgrId818865a81a11cf9a8.jpg"/><Relationship Id="rId441965a81a121fd7c" Type="http://schemas.openxmlformats.org/officeDocument/2006/relationships/image" Target="media/imgrId441965a81a121fd7c.jpg"/><Relationship Id="rId397765a81a122af3e" Type="http://schemas.openxmlformats.org/officeDocument/2006/relationships/image" Target="media/imgrId397765a81a122af3e.jpg"/><Relationship Id="rId533965a81a123168f" Type="http://schemas.openxmlformats.org/officeDocument/2006/relationships/image" Target="media/imgrId533965a81a123168f.jpg"/><Relationship Id="rId102965a81a123d25f" Type="http://schemas.openxmlformats.org/officeDocument/2006/relationships/image" Target="media/imgrId102965a81a123d25f.jpg"/><Relationship Id="rId403765a81a12461c1" Type="http://schemas.openxmlformats.org/officeDocument/2006/relationships/image" Target="media/imgrId403765a81a12461c1.png"/><Relationship Id="rId211465a81a124e42a" Type="http://schemas.openxmlformats.org/officeDocument/2006/relationships/image" Target="media/imgrId211465a81a124e42a.jpg"/><Relationship Id="rId472965a81a12584b2" Type="http://schemas.openxmlformats.org/officeDocument/2006/relationships/image" Target="media/imgrId472965a81a12584b2.jpg"/><Relationship Id="rId115765a81a1260ac6" Type="http://schemas.openxmlformats.org/officeDocument/2006/relationships/image" Target="media/imgrId115765a81a1260ac6.jpg"/><Relationship Id="rId238265a81a126c1fe" Type="http://schemas.openxmlformats.org/officeDocument/2006/relationships/image" Target="media/imgrId238265a81a126c1fe.jpg"/><Relationship Id="rId731765a81a1270b40" Type="http://schemas.openxmlformats.org/officeDocument/2006/relationships/image" Target="media/imgrId731765a81a1270b40.jpg"/><Relationship Id="rId721965a81a127787f" Type="http://schemas.openxmlformats.org/officeDocument/2006/relationships/image" Target="media/imgrId721965a81a127787f.jpg"/><Relationship Id="rId773565a81a127e6e8" Type="http://schemas.openxmlformats.org/officeDocument/2006/relationships/image" Target="media/imgrId773565a81a127e6e8.jpg"/><Relationship Id="rId623065a81a12877fd" Type="http://schemas.openxmlformats.org/officeDocument/2006/relationships/image" Target="media/imgrId623065a81a12877fd.jpg"/><Relationship Id="rId503165a81a128e5bb" Type="http://schemas.openxmlformats.org/officeDocument/2006/relationships/image" Target="media/imgrId503165a81a128e5bb.jpg"/><Relationship Id="rId228265a81a1295f10" Type="http://schemas.openxmlformats.org/officeDocument/2006/relationships/image" Target="media/imgrId228265a81a1295f10.jpg"/><Relationship Id="rId701665a81a129e236" Type="http://schemas.openxmlformats.org/officeDocument/2006/relationships/image" Target="media/imgrId701665a81a129e236.jpg"/><Relationship Id="rId478065a81a12a49e4" Type="http://schemas.openxmlformats.org/officeDocument/2006/relationships/image" Target="media/imgrId478065a81a12a49e4.jpg"/><Relationship Id="rId702865a81a12b848f" Type="http://schemas.openxmlformats.org/officeDocument/2006/relationships/image" Target="media/imgrId702865a81a12b848f.png"/><Relationship Id="rId283765a81a12c028b" Type="http://schemas.openxmlformats.org/officeDocument/2006/relationships/image" Target="media/imgrId283765a81a12c028b.png"/><Relationship Id="rId565765a81a12c5d3b" Type="http://schemas.openxmlformats.org/officeDocument/2006/relationships/image" Target="media/imgrId565765a81a12c5d3b.png"/><Relationship Id="rId334665a81a12cb6ec" Type="http://schemas.openxmlformats.org/officeDocument/2006/relationships/image" Target="media/imgrId334665a81a12cb6ec.png"/><Relationship Id="rId256065a81a12d13af" Type="http://schemas.openxmlformats.org/officeDocument/2006/relationships/image" Target="media/imgrId256065a81a12d13af.png"/><Relationship Id="rId541365a81a12dbe37" Type="http://schemas.openxmlformats.org/officeDocument/2006/relationships/image" Target="media/imgrId541365a81a12dbe37.jpg"/><Relationship Id="rId591165a81a12eb5c0" Type="http://schemas.openxmlformats.org/officeDocument/2006/relationships/image" Target="media/imgrId591165a81a12eb5c0.jpg"/><Relationship Id="rId837665a81a12f358e" Type="http://schemas.openxmlformats.org/officeDocument/2006/relationships/image" Target="media/imgrId837665a81a12f358e.jpg"/><Relationship Id="rId571865a81a13084c8" Type="http://schemas.openxmlformats.org/officeDocument/2006/relationships/image" Target="media/imgrId571865a81a13084c8.jpg"/><Relationship Id="rId478065a81a1316096" Type="http://schemas.openxmlformats.org/officeDocument/2006/relationships/image" Target="media/imgrId478065a81a1316096.jpg"/><Relationship Id="rId722865a81a1324ced" Type="http://schemas.openxmlformats.org/officeDocument/2006/relationships/image" Target="media/imgrId722865a81a1324ced.jpg"/><Relationship Id="rId343865a81a1330b16" Type="http://schemas.openxmlformats.org/officeDocument/2006/relationships/image" Target="media/imgrId343865a81a1330b16.jpg"/><Relationship Id="rId776865a81a1338454" Type="http://schemas.openxmlformats.org/officeDocument/2006/relationships/image" Target="media/imgrId776865a81a1338454.jpg"/><Relationship Id="rId830865a81a133d996" Type="http://schemas.openxmlformats.org/officeDocument/2006/relationships/image" Target="media/imgrId830865a81a133d996.jpg"/><Relationship Id="rId608665a81a1342e12" Type="http://schemas.openxmlformats.org/officeDocument/2006/relationships/image" Target="media/imgrId608665a81a1342e12.jpg"/><Relationship Id="rId971765a81a134a32b" Type="http://schemas.openxmlformats.org/officeDocument/2006/relationships/image" Target="media/imgrId971765a81a134a32b.jpg"/><Relationship Id="rId283565a81a134fb50" Type="http://schemas.openxmlformats.org/officeDocument/2006/relationships/image" Target="media/imgrId283565a81a134fb50.png"/><Relationship Id="rId374565a81a13580d3" Type="http://schemas.openxmlformats.org/officeDocument/2006/relationships/image" Target="media/imgrId374565a81a13580d3.png"/><Relationship Id="rId748765a81a135f8ca" Type="http://schemas.openxmlformats.org/officeDocument/2006/relationships/image" Target="media/imgrId748765a81a135f8ca.png"/><Relationship Id="rId386865a81a1367937" Type="http://schemas.openxmlformats.org/officeDocument/2006/relationships/image" Target="media/imgrId386865a81a1367937.png"/><Relationship Id="rId682065a81a1372d71" Type="http://schemas.openxmlformats.org/officeDocument/2006/relationships/image" Target="media/imgrId682065a81a1372d71.jpg"/><Relationship Id="rId784365a81a1379ce3" Type="http://schemas.openxmlformats.org/officeDocument/2006/relationships/image" Target="media/imgrId784365a81a1379ce3.jpg"/><Relationship Id="rId694765a81a138233d" Type="http://schemas.openxmlformats.org/officeDocument/2006/relationships/image" Target="media/imgrId694765a81a138233d.jpg"/><Relationship Id="rId163865a81a138c257" Type="http://schemas.openxmlformats.org/officeDocument/2006/relationships/image" Target="media/imgrId163865a81a138c257.jpg"/><Relationship Id="rId486965a81a1396fc2" Type="http://schemas.openxmlformats.org/officeDocument/2006/relationships/image" Target="media/imgrId486965a81a1396fc2.jpg"/><Relationship Id="rId257465a81a139dedc" Type="http://schemas.openxmlformats.org/officeDocument/2006/relationships/image" Target="media/imgrId257465a81a139dedc.jpg"/><Relationship Id="rId232665a81a13a5b43" Type="http://schemas.openxmlformats.org/officeDocument/2006/relationships/image" Target="media/imgrId232665a81a13a5b43.jpg"/><Relationship Id="rId507065a81a13ab56e" Type="http://schemas.openxmlformats.org/officeDocument/2006/relationships/image" Target="media/imgrId507065a81a13ab56e.jpg"/><Relationship Id="rId737365a81a13b1ca8" Type="http://schemas.openxmlformats.org/officeDocument/2006/relationships/image" Target="media/imgrId737365a81a13b1ca8.jpg"/><Relationship Id="rId564965a81a13cbc4f" Type="http://schemas.openxmlformats.org/officeDocument/2006/relationships/image" Target="media/imgrId564965a81a13cbc4f.jpg"/><Relationship Id="rId538465a81a13de47a" Type="http://schemas.openxmlformats.org/officeDocument/2006/relationships/image" Target="media/imgrId538465a81a13de47a.png"/><Relationship Id="rId224165a81a140036d" Type="http://schemas.openxmlformats.org/officeDocument/2006/relationships/image" Target="media/imgrId224165a81a140036d.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5474100" Type="http://schemas.openxmlformats.org/officeDocument/2006/relationships/image" Target="media/imgrId95474100.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5474100" Type="http://schemas.openxmlformats.org/officeDocument/2006/relationships/image" Target="media/imgrId95474100.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5474100" Type="http://schemas.openxmlformats.org/officeDocument/2006/relationships/image" Target="media/imgrId95474100.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5474100" Type="http://schemas.openxmlformats.org/officeDocument/2006/relationships/image" Target="media/imgrId95474100.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5474100" Type="http://schemas.openxmlformats.org/officeDocument/2006/relationships/image" Target="media/imgrId95474100.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5474100" Type="http://schemas.openxmlformats.org/officeDocument/2006/relationships/image" Target="media/imgrId95474100.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