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Owner Manual KDW 502 | 702 | 1003 | 1404 - K-HEM 1003 (Rev. 00)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807200" cy="5110480"/>
            <wp:effectExtent l="0" t="127000" r="0" b="0"/>
            <wp:docPr id="44340683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4357287" cstate="print"/>
                    <a:stretch>
                      <a:fillRect/>
                    </a:stretch>
                  </pic:blipFill>
                  <pic:spPr>
                    <a:xfrm>
                      <a:off x="0" y="0"/>
                      <a:ext cx="6807200" cy="511048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KDW 502-702-1003-1404 - K-HEM 1003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9018490" w:name="ctxt"/>
    <w:bookmarkEnd w:id="39018490"/>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5859"/>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5859"/>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15859"/>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15859"/>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15859"/>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15859"/>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15859"/>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15859"/>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15859"/>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5859"/>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900565a8a40ae8fd5"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605065a8a40ae9103"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5859"/>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 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530565a8a40ae96c2"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engine identification name plate is situated in the lower part of the crankcase; it is visible from the intake or exhaust side, the name plates that can be present are shown below.</w:t>
            </w:r>
          </w:p>
          <w:p/>
          <w:p>
            <w:r>
              <w:rPr>
                <w:position w:val="-329"/>
              </w:rPr>
              <w:drawing>
                <wp:inline distT="0" distB="0" distL="0" distR="0">
                  <wp:extent cx="5551200" cy="4161600"/>
                  <wp:effectExtent b="0" l="0" r="0" t="0"/>
                  <wp:docPr id="86663800" name="name809265a8a40b02c2a" descr="Cap_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png"/>
                          <pic:cNvPicPr/>
                        </pic:nvPicPr>
                        <pic:blipFill>
                          <a:blip r:embed="rId945365a8a40b02c24"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168"/>
              </w:rPr>
              <w:drawing>
                <wp:inline distT="0" distB="0" distL="0" distR="0">
                  <wp:extent cx="5551200" cy="2167200"/>
                  <wp:effectExtent b="0" l="0" r="0" t="0"/>
                  <wp:docPr id="51353264" name="name328465a8a40b0cd10" descr="Cap_1_0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a.png"/>
                          <pic:cNvPicPr/>
                        </pic:nvPicPr>
                        <pic:blipFill>
                          <a:blip r:embed="rId778065a8a40b0cd0a" cstate="print"/>
                          <a:stretch>
                            <a:fillRect/>
                          </a:stretch>
                        </pic:blipFill>
                        <pic:spPr>
                          <a:xfrm>
                            <a:off x="0" y="0"/>
                            <a:ext cx="5551200" cy="216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2580955" name="name931665a8a40b17974" descr="Cap_1_0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b.png"/>
                          <pic:cNvPicPr/>
                        </pic:nvPicPr>
                        <pic:blipFill>
                          <a:blip r:embed="rId102965a8a40b17970" cstate="print"/>
                          <a:stretch>
                            <a:fillRect/>
                          </a:stretch>
                        </pic:blipFill>
                        <pic:spPr>
                          <a:xfrm>
                            <a:off x="0" y="0"/>
                            <a:ext cx="5551200" cy="4161600"/>
                          </a:xfrm>
                          <a:prstGeom prst="rect">
                            <a:avLst/>
                          </a:prstGeom>
                          <a:ln w="0">
                            <a:noFill/>
                          </a:ln>
                        </pic:spPr>
                      </pic:pic>
                    </a:graphicData>
                  </a:graphic>
                </wp:inline>
              </w:drawing>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place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Serial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Approval data and "CE" directives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matrix</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1.3.1 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62680932" name="name960465a8a40b36aea" descr="Cap_1_0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a.png"/>
                          <pic:cNvPicPr/>
                        </pic:nvPicPr>
                        <pic:blipFill>
                          <a:blip r:embed="rId161265a8a40b36ae5" cstate="print"/>
                          <a:stretch>
                            <a:fillRect/>
                          </a:stretch>
                        </pic:blipFill>
                        <pic:spPr>
                          <a:xfrm>
                            <a:off x="0" y="0"/>
                            <a:ext cx="5551200" cy="72072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84184300" name="name256365a8a40b4a73d" descr="Cap_1_0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b.png"/>
                          <pic:cNvPicPr/>
                        </pic:nvPicPr>
                        <pic:blipFill>
                          <a:blip r:embed="rId192265a8a40b4a739" cstate="print"/>
                          <a:stretch>
                            <a:fillRect/>
                          </a:stretch>
                        </pic:blipFill>
                        <pic:spPr>
                          <a:xfrm>
                            <a:off x="0" y="0"/>
                            <a:ext cx="5551200" cy="72072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b/>
                <w:bCs/>
                <w:color w:val="00274C"/>
                <w:position w:val="-2"/>
                <w:sz w:val="20"/>
                <w:szCs w:val="20"/>
                <w:u w:val="none"/>
              </w:rPr>
              <w:t xml:space="preserve">1.2</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435"/>
              </w:rPr>
              <w:drawing>
                <wp:inline distT="0" distB="0" distL="0" distR="0">
                  <wp:extent cx="5551200" cy="5486400"/>
                  <wp:effectExtent b="0" l="0" r="0" t="0"/>
                  <wp:docPr id="92600546" name="name364065a8a40bab60a" descr="Cap_1_0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c.png"/>
                          <pic:cNvPicPr/>
                        </pic:nvPicPr>
                        <pic:blipFill>
                          <a:blip r:embed="rId517565a8a40bab605" cstate="print"/>
                          <a:stretch>
                            <a:fillRect/>
                          </a:stretch>
                        </pic:blipFill>
                        <pic:spPr>
                          <a:xfrm>
                            <a:off x="0" y="0"/>
                            <a:ext cx="5551200" cy="5486400"/>
                          </a:xfrm>
                          <a:prstGeom prst="rect">
                            <a:avLst/>
                          </a:prstGeom>
                          <a:ln w="0">
                            <a:noFill/>
                          </a:ln>
                        </pic:spPr>
                      </pic:pic>
                    </a:graphicData>
                  </a:graphic>
                </wp:inline>
              </w:drawing>
            </w:r>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13654978" name="name424465a8a40bb712c" descr="Cap_1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png"/>
                          <pic:cNvPicPr/>
                        </pic:nvPicPr>
                        <pic:blipFill>
                          <a:blip r:embed="rId563165a8a40bb7128"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50412201" name="name110365a8a40bc5cc9"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568065a8a40bc5cc5"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12472440" name="name200265a8a40bd103a"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512765a8a40bd1033" cstate="print"/>
                          <a:stretch>
                            <a:fillRect/>
                          </a:stretch>
                        </pic:blipFill>
                        <pic:spPr>
                          <a:xfrm>
                            <a:off x="0" y="0"/>
                            <a:ext cx="5551200" cy="4161600"/>
                          </a:xfrm>
                          <a:prstGeom prst="rect">
                            <a:avLst/>
                          </a:prstGeom>
                          <a:ln w="0">
                            <a:noFill/>
                          </a:ln>
                        </pic:spPr>
                      </pic:pic>
                    </a:graphicData>
                  </a:graphic>
                </wp:inline>
              </w:drawing>
            </w:r>
          </w:p>
          <w:p/>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 </w:t>
            </w:r>
            <w:r>
              <w:rPr>
                <w:color w:val="00274C"/>
                <w:position w:val="-2"/>
                <w:sz w:val="20"/>
                <w:szCs w:val="20"/>
                <w:u w:val="none"/>
              </w:rPr>
              <w:t xml:space="preserve"> </w:t>
            </w:r>
            <w:r>
              <w:rPr>
                <w:b/>
                <w:bCs/>
                <w:i/>
                <w:iCs/>
                <w:color w:val="00274C"/>
                <w:position w:val="-2"/>
                <w:sz w:val="20"/>
                <w:szCs w:val="20"/>
                <w:u w:val="none"/>
              </w:rPr>
              <w:t xml:space="preserve">Some components are for illustrative purposes only and may vary or they are not supplied by Kohler.</w:t>
            </w:r>
            <w:r>
              <w:rPr>
                <w:color w:val="00274C"/>
                <w:position w:val="-2"/>
                <w:sz w:val="20"/>
                <w:szCs w:val="20"/>
                <w:u w:val="none"/>
              </w:rPr>
              <w:t xml:space="preserve"> </w:t>
            </w:r>
          </w:p>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and stop lever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supply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 fan</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5860">
    <w:multiLevelType w:val="hybridMultilevel"/>
    <w:lvl w:ilvl="0" w:tplc="22037274">
      <w:start w:val="1"/>
      <w:numFmt w:val="decimal"/>
      <w:lvlText w:val="%1."/>
      <w:lvlJc w:val="left"/>
      <w:pPr>
        <w:ind w:left="720" w:hanging="360"/>
      </w:pPr>
    </w:lvl>
    <w:lvl w:ilvl="1" w:tplc="22037274" w:tentative="1">
      <w:start w:val="1"/>
      <w:numFmt w:val="lowerLetter"/>
      <w:lvlText w:val="%2."/>
      <w:lvlJc w:val="left"/>
      <w:pPr>
        <w:ind w:left="1440" w:hanging="360"/>
      </w:pPr>
    </w:lvl>
    <w:lvl w:ilvl="2" w:tplc="22037274" w:tentative="1">
      <w:start w:val="1"/>
      <w:numFmt w:val="lowerRoman"/>
      <w:lvlText w:val="%3."/>
      <w:lvlJc w:val="right"/>
      <w:pPr>
        <w:ind w:left="2160" w:hanging="180"/>
      </w:pPr>
    </w:lvl>
    <w:lvl w:ilvl="3" w:tplc="22037274" w:tentative="1">
      <w:start w:val="1"/>
      <w:numFmt w:val="decimal"/>
      <w:lvlText w:val="%4."/>
      <w:lvlJc w:val="left"/>
      <w:pPr>
        <w:ind w:left="2880" w:hanging="360"/>
      </w:pPr>
    </w:lvl>
    <w:lvl w:ilvl="4" w:tplc="22037274" w:tentative="1">
      <w:start w:val="1"/>
      <w:numFmt w:val="lowerLetter"/>
      <w:lvlText w:val="%5."/>
      <w:lvlJc w:val="left"/>
      <w:pPr>
        <w:ind w:left="3600" w:hanging="360"/>
      </w:pPr>
    </w:lvl>
    <w:lvl w:ilvl="5" w:tplc="22037274" w:tentative="1">
      <w:start w:val="1"/>
      <w:numFmt w:val="lowerRoman"/>
      <w:lvlText w:val="%6."/>
      <w:lvlJc w:val="right"/>
      <w:pPr>
        <w:ind w:left="4320" w:hanging="180"/>
      </w:pPr>
    </w:lvl>
    <w:lvl w:ilvl="6" w:tplc="22037274" w:tentative="1">
      <w:start w:val="1"/>
      <w:numFmt w:val="decimal"/>
      <w:lvlText w:val="%7."/>
      <w:lvlJc w:val="left"/>
      <w:pPr>
        <w:ind w:left="5040" w:hanging="360"/>
      </w:pPr>
    </w:lvl>
    <w:lvl w:ilvl="7" w:tplc="22037274" w:tentative="1">
      <w:start w:val="1"/>
      <w:numFmt w:val="lowerLetter"/>
      <w:lvlText w:val="%8."/>
      <w:lvlJc w:val="left"/>
      <w:pPr>
        <w:ind w:left="5760" w:hanging="360"/>
      </w:pPr>
    </w:lvl>
    <w:lvl w:ilvl="8" w:tplc="22037274" w:tentative="1">
      <w:start w:val="1"/>
      <w:numFmt w:val="lowerRoman"/>
      <w:lvlText w:val="%9."/>
      <w:lvlJc w:val="right"/>
      <w:pPr>
        <w:ind w:left="6480" w:hanging="180"/>
      </w:pPr>
    </w:lvl>
  </w:abstractNum>
  <w:abstractNum w:abstractNumId="15859">
    <w:multiLevelType w:val="hybridMultilevel"/>
    <w:lvl w:ilvl="0" w:tplc="6162161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5859">
    <w:abstractNumId w:val="15859"/>
  </w:num>
  <w:num w:numId="15860">
    <w:abstractNumId w:val="1586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96604995" Type="http://schemas.openxmlformats.org/officeDocument/2006/relationships/comments" Target="comments.xml"/><Relationship Id="rId970515783" Type="http://schemas.microsoft.com/office/2011/relationships/commentsExtended" Target="commentsExtended.xml"/><Relationship Id="rId84357287" Type="http://schemas.openxmlformats.org/officeDocument/2006/relationships/image" Target="media/imgrId84357287.jpg"/><Relationship Id="rId900565a8a40ae8fd5" Type="http://schemas.openxmlformats.org/officeDocument/2006/relationships/hyperlink" Target="http://www.kohlerengines.com/home.htm" TargetMode="External"/><Relationship Id="rId605065a8a40ae9103" Type="http://schemas.openxmlformats.org/officeDocument/2006/relationships/hyperlink" Target="http://dealers.kohlerpower.it/" TargetMode="External"/><Relationship Id="rId530565a8a40ae96c2" Type="http://schemas.openxmlformats.org/officeDocument/2006/relationships/hyperlink" Target="http://www.kohlerengines.com/home.htm" TargetMode="External"/><Relationship Id="rId945365a8a40b02c24" Type="http://schemas.openxmlformats.org/officeDocument/2006/relationships/image" Target="media/imgrId945365a8a40b02c24.png"/><Relationship Id="rId778065a8a40b0cd0a" Type="http://schemas.openxmlformats.org/officeDocument/2006/relationships/image" Target="media/imgrId778065a8a40b0cd0a.png"/><Relationship Id="rId102965a8a40b17970" Type="http://schemas.openxmlformats.org/officeDocument/2006/relationships/image" Target="media/imgrId102965a8a40b17970.png"/><Relationship Id="rId161265a8a40b36ae5" Type="http://schemas.openxmlformats.org/officeDocument/2006/relationships/image" Target="media/imgrId161265a8a40b36ae5.png"/><Relationship Id="rId192265a8a40b4a739" Type="http://schemas.openxmlformats.org/officeDocument/2006/relationships/image" Target="media/imgrId192265a8a40b4a739.png"/><Relationship Id="rId517565a8a40bab605" Type="http://schemas.openxmlformats.org/officeDocument/2006/relationships/image" Target="media/imgrId517565a8a40bab605.png"/><Relationship Id="rId563165a8a40bb7128" Type="http://schemas.openxmlformats.org/officeDocument/2006/relationships/image" Target="media/imgrId563165a8a40bb7128.png"/><Relationship Id="rId568065a8a40bc5cc5" Type="http://schemas.openxmlformats.org/officeDocument/2006/relationships/image" Target="media/imgrId568065a8a40bc5cc5.png"/><Relationship Id="rId512765a8a40bd1033" Type="http://schemas.openxmlformats.org/officeDocument/2006/relationships/image" Target="media/imgrId512765a8a40bd1033.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4357287" Type="http://schemas.openxmlformats.org/officeDocument/2006/relationships/image" Target="media/imgrId8435728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4357287" Type="http://schemas.openxmlformats.org/officeDocument/2006/relationships/image" Target="media/imgrId8435728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4357287" Type="http://schemas.openxmlformats.org/officeDocument/2006/relationships/image" Target="media/imgrId8435728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4357287" Type="http://schemas.openxmlformats.org/officeDocument/2006/relationships/image" Target="media/imgrId8435728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4357287" Type="http://schemas.openxmlformats.org/officeDocument/2006/relationships/image" Target="media/imgrId8435728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4357287" Type="http://schemas.openxmlformats.org/officeDocument/2006/relationships/image" Target="media/imgrId8435728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