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sui componenti opzionali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TM (Rev. 08.4)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992796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655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5049352" w:name="ctxt"/>
    <w:bookmarkEnd w:id="6504935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sui componenti opzionali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Heater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29544" name="name956265a8d8189ee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065a8d8189e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63665a8d8189f4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Smontaggio</w:t>
            </w:r>
          </w:p>
          <w:p/>
          <w:p/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rispettive rondelle.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rispettive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49429" name="name619865a8d818a941e" descr="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jpg"/>
                          <pic:cNvPicPr/>
                        </pic:nvPicPr>
                        <pic:blipFill>
                          <a:blip r:embed="rId782865a8d818a94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29945" name="name868065a8d818b26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865a8d818b2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in successione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nuovo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seconda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,il 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9380944" name="name281365a8d818c13bf" descr="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2.jpg"/>
                          <pic:cNvPicPr/>
                        </pic:nvPicPr>
                        <pic:blipFill>
                          <a:blip r:embed="rId105865a8d818c13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Filtro aria (sostituzione cartuccia)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5767" name="name192265a8d818c5f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665a8d818c5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18765a8d818c65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corpo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01566" name="name934565a8d818ce6d0" descr="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3.jpg"/>
                          <pic:cNvPicPr/>
                        </pic:nvPicPr>
                        <pic:blipFill>
                          <a:blip r:embed="rId750765a8d818ce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nuova cartuccia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corpo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637006" name="name234965a8d818d9077" descr="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4.jpg"/>
                          <pic:cNvPicPr/>
                        </pic:nvPicPr>
                        <pic:blipFill>
                          <a:blip r:embed="rId581165a8d818d9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di raffreddamento (sostituzione)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4974" name="name801865a8d818e04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5365a8d818e0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3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31365a8d818e0b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Smontaggio radiatore</w:t>
            </w:r>
          </w:p>
          <w:p/>
          <w:p/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A1,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Disinnestare il manicotto B dal radiatore C.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6784" name="name532465a8d818eb2d1" descr="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.jpg"/>
                          <pic:cNvPicPr/>
                        </pic:nvPicPr>
                        <pic:blipFill>
                          <a:blip r:embed="rId511565a8d818eb2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A3, 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607650" name="name351565a8d81902508" descr="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jpg"/>
                          <pic:cNvPicPr/>
                        </pic:nvPicPr>
                        <pic:blipFill>
                          <a:blip r:embed="rId504965a8d81902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E1, E2, E3.</w:t>
            </w:r>
          </w:p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le paratie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G1, 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3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 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deformare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J1, 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0998097" name="name196965a8d8190e7f0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545165a8d8190e7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1613361" name="name357965a8d81916108" descr="11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8.jpg"/>
                          <pic:cNvPicPr/>
                        </pic:nvPicPr>
                        <pic:blipFill>
                          <a:blip r:embed="rId888265a8d81916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893975" name="name735265a8d8191daab" descr="11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9.jpg"/>
                          <pic:cNvPicPr/>
                        </pic:nvPicPr>
                        <pic:blipFill>
                          <a:blip r:embed="rId933165a8d8191da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Smontaggio ventola</w:t>
            </w:r>
          </w:p>
          <w:p/>
          <w:p/>
          <w:p>
            <w:pPr>
              <w:numPr>
                <w:ilvl w:val="0"/>
                <w:numId w:val="254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150550" name="name276065a8d819254bd" descr="11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0.jpg"/>
                          <pic:cNvPicPr/>
                        </pic:nvPicPr>
                        <pic:blipFill>
                          <a:blip r:embed="rId254165a8d81925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11.3.3 Montaggio ventola</w:t>
            </w:r>
          </w:p>
          <w:p/>
          <w:p/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ventola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587203" name="name195465a8d819300a0" descr="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1.jpg"/>
                          <pic:cNvPicPr/>
                        </pic:nvPicPr>
                        <pic:blipFill>
                          <a:blip r:embed="rId423565a8d819300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11.3.4 Montaggio radiatore</w:t>
            </w:r>
          </w:p>
          <w:p/>
          <w:p/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deformare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antivibranti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antivibranti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22"/>
              </w:rPr>
              <w:drawing>
                <wp:inline distT="0" distB="0" distL="0" distR="0">
                  <wp:extent cx="2880000" cy="2700000"/>
                  <wp:effectExtent b="0" l="0" r="0" t="0"/>
                  <wp:docPr id="37653113" name="name934065a8d8193cd69" descr="11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2.jpg"/>
                          <pic:cNvPicPr/>
                        </pic:nvPicPr>
                        <pic:blipFill>
                          <a:blip r:embed="rId561665a8d8193c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paratia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4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tutte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E3,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24"/>
              </w:rPr>
              <w:drawing>
                <wp:inline distT="0" distB="0" distL="0" distR="0">
                  <wp:extent cx="2880000" cy="2714400"/>
                  <wp:effectExtent b="0" l="0" r="0" t="0"/>
                  <wp:docPr id="14647616" name="name708965a8d81947d86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508665a8d81947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71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deformare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Accertarsi che l'antivibrante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correttamente in posizione sulla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414477" name="name941665a8d81950d3c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407765a8d81950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l'antivibrante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staffa S tramite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4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H1, 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2646541" name="name310265a8d8195915c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247265a8d81959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11.15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5405">
    <w:multiLevelType w:val="hybridMultilevel"/>
    <w:lvl w:ilvl="0" w:tplc="87560465">
      <w:start w:val="1"/>
      <w:numFmt w:val="decimal"/>
      <w:lvlText w:val="%1."/>
      <w:lvlJc w:val="left"/>
      <w:pPr>
        <w:ind w:left="720" w:hanging="360"/>
      </w:pPr>
    </w:lvl>
    <w:lvl w:ilvl="1" w:tplc="87560465" w:tentative="1">
      <w:start w:val="1"/>
      <w:numFmt w:val="lowerLetter"/>
      <w:lvlText w:val="%2."/>
      <w:lvlJc w:val="left"/>
      <w:pPr>
        <w:ind w:left="1440" w:hanging="360"/>
      </w:pPr>
    </w:lvl>
    <w:lvl w:ilvl="2" w:tplc="87560465" w:tentative="1">
      <w:start w:val="1"/>
      <w:numFmt w:val="lowerRoman"/>
      <w:lvlText w:val="%3."/>
      <w:lvlJc w:val="right"/>
      <w:pPr>
        <w:ind w:left="2160" w:hanging="180"/>
      </w:pPr>
    </w:lvl>
    <w:lvl w:ilvl="3" w:tplc="87560465" w:tentative="1">
      <w:start w:val="1"/>
      <w:numFmt w:val="decimal"/>
      <w:lvlText w:val="%4."/>
      <w:lvlJc w:val="left"/>
      <w:pPr>
        <w:ind w:left="2880" w:hanging="360"/>
      </w:pPr>
    </w:lvl>
    <w:lvl w:ilvl="4" w:tplc="87560465" w:tentative="1">
      <w:start w:val="1"/>
      <w:numFmt w:val="lowerLetter"/>
      <w:lvlText w:val="%5."/>
      <w:lvlJc w:val="left"/>
      <w:pPr>
        <w:ind w:left="3600" w:hanging="360"/>
      </w:pPr>
    </w:lvl>
    <w:lvl w:ilvl="5" w:tplc="87560465" w:tentative="1">
      <w:start w:val="1"/>
      <w:numFmt w:val="lowerRoman"/>
      <w:lvlText w:val="%6."/>
      <w:lvlJc w:val="right"/>
      <w:pPr>
        <w:ind w:left="4320" w:hanging="180"/>
      </w:pPr>
    </w:lvl>
    <w:lvl w:ilvl="6" w:tplc="87560465" w:tentative="1">
      <w:start w:val="1"/>
      <w:numFmt w:val="decimal"/>
      <w:lvlText w:val="%7."/>
      <w:lvlJc w:val="left"/>
      <w:pPr>
        <w:ind w:left="5040" w:hanging="360"/>
      </w:pPr>
    </w:lvl>
    <w:lvl w:ilvl="7" w:tplc="87560465" w:tentative="1">
      <w:start w:val="1"/>
      <w:numFmt w:val="lowerLetter"/>
      <w:lvlText w:val="%8."/>
      <w:lvlJc w:val="left"/>
      <w:pPr>
        <w:ind w:left="5760" w:hanging="360"/>
      </w:pPr>
    </w:lvl>
    <w:lvl w:ilvl="8" w:tplc="875604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4">
    <w:multiLevelType w:val="hybridMultilevel"/>
    <w:lvl w:ilvl="0" w:tplc="45212857">
      <w:start w:val="1"/>
      <w:numFmt w:val="decimal"/>
      <w:lvlText w:val="%1."/>
      <w:lvlJc w:val="left"/>
      <w:pPr>
        <w:ind w:left="720" w:hanging="360"/>
      </w:pPr>
    </w:lvl>
    <w:lvl w:ilvl="1" w:tplc="45212857" w:tentative="1">
      <w:start w:val="1"/>
      <w:numFmt w:val="lowerLetter"/>
      <w:lvlText w:val="%2."/>
      <w:lvlJc w:val="left"/>
      <w:pPr>
        <w:ind w:left="1440" w:hanging="360"/>
      </w:pPr>
    </w:lvl>
    <w:lvl w:ilvl="2" w:tplc="45212857" w:tentative="1">
      <w:start w:val="1"/>
      <w:numFmt w:val="lowerRoman"/>
      <w:lvlText w:val="%3."/>
      <w:lvlJc w:val="right"/>
      <w:pPr>
        <w:ind w:left="2160" w:hanging="180"/>
      </w:pPr>
    </w:lvl>
    <w:lvl w:ilvl="3" w:tplc="45212857" w:tentative="1">
      <w:start w:val="1"/>
      <w:numFmt w:val="decimal"/>
      <w:lvlText w:val="%4."/>
      <w:lvlJc w:val="left"/>
      <w:pPr>
        <w:ind w:left="2880" w:hanging="360"/>
      </w:pPr>
    </w:lvl>
    <w:lvl w:ilvl="4" w:tplc="45212857" w:tentative="1">
      <w:start w:val="1"/>
      <w:numFmt w:val="lowerLetter"/>
      <w:lvlText w:val="%5."/>
      <w:lvlJc w:val="left"/>
      <w:pPr>
        <w:ind w:left="3600" w:hanging="360"/>
      </w:pPr>
    </w:lvl>
    <w:lvl w:ilvl="5" w:tplc="45212857" w:tentative="1">
      <w:start w:val="1"/>
      <w:numFmt w:val="lowerRoman"/>
      <w:lvlText w:val="%6."/>
      <w:lvlJc w:val="right"/>
      <w:pPr>
        <w:ind w:left="4320" w:hanging="180"/>
      </w:pPr>
    </w:lvl>
    <w:lvl w:ilvl="6" w:tplc="45212857" w:tentative="1">
      <w:start w:val="1"/>
      <w:numFmt w:val="decimal"/>
      <w:lvlText w:val="%7."/>
      <w:lvlJc w:val="left"/>
      <w:pPr>
        <w:ind w:left="5040" w:hanging="360"/>
      </w:pPr>
    </w:lvl>
    <w:lvl w:ilvl="7" w:tplc="45212857" w:tentative="1">
      <w:start w:val="1"/>
      <w:numFmt w:val="lowerLetter"/>
      <w:lvlText w:val="%8."/>
      <w:lvlJc w:val="left"/>
      <w:pPr>
        <w:ind w:left="5760" w:hanging="360"/>
      </w:pPr>
    </w:lvl>
    <w:lvl w:ilvl="8" w:tplc="45212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3">
    <w:multiLevelType w:val="hybridMultilevel"/>
    <w:lvl w:ilvl="0" w:tplc="51829998">
      <w:start w:val="1"/>
      <w:numFmt w:val="decimal"/>
      <w:lvlText w:val="%1."/>
      <w:lvlJc w:val="left"/>
      <w:pPr>
        <w:ind w:left="720" w:hanging="360"/>
      </w:pPr>
    </w:lvl>
    <w:lvl w:ilvl="1" w:tplc="51829998" w:tentative="1">
      <w:start w:val="1"/>
      <w:numFmt w:val="lowerLetter"/>
      <w:lvlText w:val="%2."/>
      <w:lvlJc w:val="left"/>
      <w:pPr>
        <w:ind w:left="1440" w:hanging="360"/>
      </w:pPr>
    </w:lvl>
    <w:lvl w:ilvl="2" w:tplc="51829998" w:tentative="1">
      <w:start w:val="1"/>
      <w:numFmt w:val="lowerRoman"/>
      <w:lvlText w:val="%3."/>
      <w:lvlJc w:val="right"/>
      <w:pPr>
        <w:ind w:left="2160" w:hanging="180"/>
      </w:pPr>
    </w:lvl>
    <w:lvl w:ilvl="3" w:tplc="51829998" w:tentative="1">
      <w:start w:val="1"/>
      <w:numFmt w:val="decimal"/>
      <w:lvlText w:val="%4."/>
      <w:lvlJc w:val="left"/>
      <w:pPr>
        <w:ind w:left="2880" w:hanging="360"/>
      </w:pPr>
    </w:lvl>
    <w:lvl w:ilvl="4" w:tplc="51829998" w:tentative="1">
      <w:start w:val="1"/>
      <w:numFmt w:val="lowerLetter"/>
      <w:lvlText w:val="%5."/>
      <w:lvlJc w:val="left"/>
      <w:pPr>
        <w:ind w:left="3600" w:hanging="360"/>
      </w:pPr>
    </w:lvl>
    <w:lvl w:ilvl="5" w:tplc="51829998" w:tentative="1">
      <w:start w:val="1"/>
      <w:numFmt w:val="lowerRoman"/>
      <w:lvlText w:val="%6."/>
      <w:lvlJc w:val="right"/>
      <w:pPr>
        <w:ind w:left="4320" w:hanging="180"/>
      </w:pPr>
    </w:lvl>
    <w:lvl w:ilvl="6" w:tplc="51829998" w:tentative="1">
      <w:start w:val="1"/>
      <w:numFmt w:val="decimal"/>
      <w:lvlText w:val="%7."/>
      <w:lvlJc w:val="left"/>
      <w:pPr>
        <w:ind w:left="5040" w:hanging="360"/>
      </w:pPr>
    </w:lvl>
    <w:lvl w:ilvl="7" w:tplc="51829998" w:tentative="1">
      <w:start w:val="1"/>
      <w:numFmt w:val="lowerLetter"/>
      <w:lvlText w:val="%8."/>
      <w:lvlJc w:val="left"/>
      <w:pPr>
        <w:ind w:left="5760" w:hanging="360"/>
      </w:pPr>
    </w:lvl>
    <w:lvl w:ilvl="8" w:tplc="518299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2">
    <w:multiLevelType w:val="hybridMultilevel"/>
    <w:lvl w:ilvl="0" w:tplc="58384877">
      <w:start w:val="1"/>
      <w:numFmt w:val="decimal"/>
      <w:lvlText w:val="%1."/>
      <w:lvlJc w:val="left"/>
      <w:pPr>
        <w:ind w:left="720" w:hanging="360"/>
      </w:pPr>
    </w:lvl>
    <w:lvl w:ilvl="1" w:tplc="58384877" w:tentative="1">
      <w:start w:val="1"/>
      <w:numFmt w:val="lowerLetter"/>
      <w:lvlText w:val="%2."/>
      <w:lvlJc w:val="left"/>
      <w:pPr>
        <w:ind w:left="1440" w:hanging="360"/>
      </w:pPr>
    </w:lvl>
    <w:lvl w:ilvl="2" w:tplc="58384877" w:tentative="1">
      <w:start w:val="1"/>
      <w:numFmt w:val="lowerRoman"/>
      <w:lvlText w:val="%3."/>
      <w:lvlJc w:val="right"/>
      <w:pPr>
        <w:ind w:left="2160" w:hanging="180"/>
      </w:pPr>
    </w:lvl>
    <w:lvl w:ilvl="3" w:tplc="58384877" w:tentative="1">
      <w:start w:val="1"/>
      <w:numFmt w:val="decimal"/>
      <w:lvlText w:val="%4."/>
      <w:lvlJc w:val="left"/>
      <w:pPr>
        <w:ind w:left="2880" w:hanging="360"/>
      </w:pPr>
    </w:lvl>
    <w:lvl w:ilvl="4" w:tplc="58384877" w:tentative="1">
      <w:start w:val="1"/>
      <w:numFmt w:val="lowerLetter"/>
      <w:lvlText w:val="%5."/>
      <w:lvlJc w:val="left"/>
      <w:pPr>
        <w:ind w:left="3600" w:hanging="360"/>
      </w:pPr>
    </w:lvl>
    <w:lvl w:ilvl="5" w:tplc="58384877" w:tentative="1">
      <w:start w:val="1"/>
      <w:numFmt w:val="lowerRoman"/>
      <w:lvlText w:val="%6."/>
      <w:lvlJc w:val="right"/>
      <w:pPr>
        <w:ind w:left="4320" w:hanging="180"/>
      </w:pPr>
    </w:lvl>
    <w:lvl w:ilvl="6" w:tplc="58384877" w:tentative="1">
      <w:start w:val="1"/>
      <w:numFmt w:val="decimal"/>
      <w:lvlText w:val="%7."/>
      <w:lvlJc w:val="left"/>
      <w:pPr>
        <w:ind w:left="5040" w:hanging="360"/>
      </w:pPr>
    </w:lvl>
    <w:lvl w:ilvl="7" w:tplc="58384877" w:tentative="1">
      <w:start w:val="1"/>
      <w:numFmt w:val="lowerLetter"/>
      <w:lvlText w:val="%8."/>
      <w:lvlJc w:val="left"/>
      <w:pPr>
        <w:ind w:left="5760" w:hanging="360"/>
      </w:pPr>
    </w:lvl>
    <w:lvl w:ilvl="8" w:tplc="5838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1">
    <w:multiLevelType w:val="hybridMultilevel"/>
    <w:lvl w:ilvl="0" w:tplc="44899223">
      <w:start w:val="1"/>
      <w:numFmt w:val="decimal"/>
      <w:lvlText w:val="%1."/>
      <w:lvlJc w:val="left"/>
      <w:pPr>
        <w:ind w:left="720" w:hanging="360"/>
      </w:pPr>
    </w:lvl>
    <w:lvl w:ilvl="1" w:tplc="44899223" w:tentative="1">
      <w:start w:val="1"/>
      <w:numFmt w:val="lowerLetter"/>
      <w:lvlText w:val="%2."/>
      <w:lvlJc w:val="left"/>
      <w:pPr>
        <w:ind w:left="1440" w:hanging="360"/>
      </w:pPr>
    </w:lvl>
    <w:lvl w:ilvl="2" w:tplc="44899223" w:tentative="1">
      <w:start w:val="1"/>
      <w:numFmt w:val="lowerRoman"/>
      <w:lvlText w:val="%3."/>
      <w:lvlJc w:val="right"/>
      <w:pPr>
        <w:ind w:left="2160" w:hanging="180"/>
      </w:pPr>
    </w:lvl>
    <w:lvl w:ilvl="3" w:tplc="44899223" w:tentative="1">
      <w:start w:val="1"/>
      <w:numFmt w:val="decimal"/>
      <w:lvlText w:val="%4."/>
      <w:lvlJc w:val="left"/>
      <w:pPr>
        <w:ind w:left="2880" w:hanging="360"/>
      </w:pPr>
    </w:lvl>
    <w:lvl w:ilvl="4" w:tplc="44899223" w:tentative="1">
      <w:start w:val="1"/>
      <w:numFmt w:val="lowerLetter"/>
      <w:lvlText w:val="%5."/>
      <w:lvlJc w:val="left"/>
      <w:pPr>
        <w:ind w:left="3600" w:hanging="360"/>
      </w:pPr>
    </w:lvl>
    <w:lvl w:ilvl="5" w:tplc="44899223" w:tentative="1">
      <w:start w:val="1"/>
      <w:numFmt w:val="lowerRoman"/>
      <w:lvlText w:val="%6."/>
      <w:lvlJc w:val="right"/>
      <w:pPr>
        <w:ind w:left="4320" w:hanging="180"/>
      </w:pPr>
    </w:lvl>
    <w:lvl w:ilvl="6" w:tplc="44899223" w:tentative="1">
      <w:start w:val="1"/>
      <w:numFmt w:val="decimal"/>
      <w:lvlText w:val="%7."/>
      <w:lvlJc w:val="left"/>
      <w:pPr>
        <w:ind w:left="5040" w:hanging="360"/>
      </w:pPr>
    </w:lvl>
    <w:lvl w:ilvl="7" w:tplc="44899223" w:tentative="1">
      <w:start w:val="1"/>
      <w:numFmt w:val="lowerLetter"/>
      <w:lvlText w:val="%8."/>
      <w:lvlJc w:val="left"/>
      <w:pPr>
        <w:ind w:left="5760" w:hanging="360"/>
      </w:pPr>
    </w:lvl>
    <w:lvl w:ilvl="8" w:tplc="44899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00">
    <w:multiLevelType w:val="hybridMultilevel"/>
    <w:lvl w:ilvl="0" w:tplc="37026030">
      <w:start w:val="1"/>
      <w:numFmt w:val="decimal"/>
      <w:lvlText w:val="%1."/>
      <w:lvlJc w:val="left"/>
      <w:pPr>
        <w:ind w:left="720" w:hanging="360"/>
      </w:pPr>
    </w:lvl>
    <w:lvl w:ilvl="1" w:tplc="37026030" w:tentative="1">
      <w:start w:val="1"/>
      <w:numFmt w:val="lowerLetter"/>
      <w:lvlText w:val="%2."/>
      <w:lvlJc w:val="left"/>
      <w:pPr>
        <w:ind w:left="1440" w:hanging="360"/>
      </w:pPr>
    </w:lvl>
    <w:lvl w:ilvl="2" w:tplc="37026030" w:tentative="1">
      <w:start w:val="1"/>
      <w:numFmt w:val="lowerRoman"/>
      <w:lvlText w:val="%3."/>
      <w:lvlJc w:val="right"/>
      <w:pPr>
        <w:ind w:left="2160" w:hanging="180"/>
      </w:pPr>
    </w:lvl>
    <w:lvl w:ilvl="3" w:tplc="37026030" w:tentative="1">
      <w:start w:val="1"/>
      <w:numFmt w:val="decimal"/>
      <w:lvlText w:val="%4."/>
      <w:lvlJc w:val="left"/>
      <w:pPr>
        <w:ind w:left="2880" w:hanging="360"/>
      </w:pPr>
    </w:lvl>
    <w:lvl w:ilvl="4" w:tplc="37026030" w:tentative="1">
      <w:start w:val="1"/>
      <w:numFmt w:val="lowerLetter"/>
      <w:lvlText w:val="%5."/>
      <w:lvlJc w:val="left"/>
      <w:pPr>
        <w:ind w:left="3600" w:hanging="360"/>
      </w:pPr>
    </w:lvl>
    <w:lvl w:ilvl="5" w:tplc="37026030" w:tentative="1">
      <w:start w:val="1"/>
      <w:numFmt w:val="lowerRoman"/>
      <w:lvlText w:val="%6."/>
      <w:lvlJc w:val="right"/>
      <w:pPr>
        <w:ind w:left="4320" w:hanging="180"/>
      </w:pPr>
    </w:lvl>
    <w:lvl w:ilvl="6" w:tplc="37026030" w:tentative="1">
      <w:start w:val="1"/>
      <w:numFmt w:val="decimal"/>
      <w:lvlText w:val="%7."/>
      <w:lvlJc w:val="left"/>
      <w:pPr>
        <w:ind w:left="5040" w:hanging="360"/>
      </w:pPr>
    </w:lvl>
    <w:lvl w:ilvl="7" w:tplc="37026030" w:tentative="1">
      <w:start w:val="1"/>
      <w:numFmt w:val="lowerLetter"/>
      <w:lvlText w:val="%8."/>
      <w:lvlJc w:val="left"/>
      <w:pPr>
        <w:ind w:left="5760" w:hanging="360"/>
      </w:pPr>
    </w:lvl>
    <w:lvl w:ilvl="8" w:tplc="3702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9">
    <w:multiLevelType w:val="hybridMultilevel"/>
    <w:lvl w:ilvl="0" w:tplc="43804116">
      <w:start w:val="1"/>
      <w:numFmt w:val="decimal"/>
      <w:lvlText w:val="%1."/>
      <w:lvlJc w:val="left"/>
      <w:pPr>
        <w:ind w:left="720" w:hanging="360"/>
      </w:pPr>
    </w:lvl>
    <w:lvl w:ilvl="1" w:tplc="43804116" w:tentative="1">
      <w:start w:val="1"/>
      <w:numFmt w:val="lowerLetter"/>
      <w:lvlText w:val="%2."/>
      <w:lvlJc w:val="left"/>
      <w:pPr>
        <w:ind w:left="1440" w:hanging="360"/>
      </w:pPr>
    </w:lvl>
    <w:lvl w:ilvl="2" w:tplc="43804116" w:tentative="1">
      <w:start w:val="1"/>
      <w:numFmt w:val="lowerRoman"/>
      <w:lvlText w:val="%3."/>
      <w:lvlJc w:val="right"/>
      <w:pPr>
        <w:ind w:left="2160" w:hanging="180"/>
      </w:pPr>
    </w:lvl>
    <w:lvl w:ilvl="3" w:tplc="43804116" w:tentative="1">
      <w:start w:val="1"/>
      <w:numFmt w:val="decimal"/>
      <w:lvlText w:val="%4."/>
      <w:lvlJc w:val="left"/>
      <w:pPr>
        <w:ind w:left="2880" w:hanging="360"/>
      </w:pPr>
    </w:lvl>
    <w:lvl w:ilvl="4" w:tplc="43804116" w:tentative="1">
      <w:start w:val="1"/>
      <w:numFmt w:val="lowerLetter"/>
      <w:lvlText w:val="%5."/>
      <w:lvlJc w:val="left"/>
      <w:pPr>
        <w:ind w:left="3600" w:hanging="360"/>
      </w:pPr>
    </w:lvl>
    <w:lvl w:ilvl="5" w:tplc="43804116" w:tentative="1">
      <w:start w:val="1"/>
      <w:numFmt w:val="lowerRoman"/>
      <w:lvlText w:val="%6."/>
      <w:lvlJc w:val="right"/>
      <w:pPr>
        <w:ind w:left="4320" w:hanging="180"/>
      </w:pPr>
    </w:lvl>
    <w:lvl w:ilvl="6" w:tplc="43804116" w:tentative="1">
      <w:start w:val="1"/>
      <w:numFmt w:val="decimal"/>
      <w:lvlText w:val="%7."/>
      <w:lvlJc w:val="left"/>
      <w:pPr>
        <w:ind w:left="5040" w:hanging="360"/>
      </w:pPr>
    </w:lvl>
    <w:lvl w:ilvl="7" w:tplc="43804116" w:tentative="1">
      <w:start w:val="1"/>
      <w:numFmt w:val="lowerLetter"/>
      <w:lvlText w:val="%8."/>
      <w:lvlJc w:val="left"/>
      <w:pPr>
        <w:ind w:left="5760" w:hanging="360"/>
      </w:pPr>
    </w:lvl>
    <w:lvl w:ilvl="8" w:tplc="4380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8">
    <w:multiLevelType w:val="hybridMultilevel"/>
    <w:lvl w:ilvl="0" w:tplc="10505144">
      <w:start w:val="1"/>
      <w:numFmt w:val="decimal"/>
      <w:lvlText w:val="%1."/>
      <w:lvlJc w:val="left"/>
      <w:pPr>
        <w:ind w:left="720" w:hanging="360"/>
      </w:pPr>
    </w:lvl>
    <w:lvl w:ilvl="1" w:tplc="10505144" w:tentative="1">
      <w:start w:val="1"/>
      <w:numFmt w:val="lowerLetter"/>
      <w:lvlText w:val="%2."/>
      <w:lvlJc w:val="left"/>
      <w:pPr>
        <w:ind w:left="1440" w:hanging="360"/>
      </w:pPr>
    </w:lvl>
    <w:lvl w:ilvl="2" w:tplc="10505144" w:tentative="1">
      <w:start w:val="1"/>
      <w:numFmt w:val="lowerRoman"/>
      <w:lvlText w:val="%3."/>
      <w:lvlJc w:val="right"/>
      <w:pPr>
        <w:ind w:left="2160" w:hanging="180"/>
      </w:pPr>
    </w:lvl>
    <w:lvl w:ilvl="3" w:tplc="10505144" w:tentative="1">
      <w:start w:val="1"/>
      <w:numFmt w:val="decimal"/>
      <w:lvlText w:val="%4."/>
      <w:lvlJc w:val="left"/>
      <w:pPr>
        <w:ind w:left="2880" w:hanging="360"/>
      </w:pPr>
    </w:lvl>
    <w:lvl w:ilvl="4" w:tplc="10505144" w:tentative="1">
      <w:start w:val="1"/>
      <w:numFmt w:val="lowerLetter"/>
      <w:lvlText w:val="%5."/>
      <w:lvlJc w:val="left"/>
      <w:pPr>
        <w:ind w:left="3600" w:hanging="360"/>
      </w:pPr>
    </w:lvl>
    <w:lvl w:ilvl="5" w:tplc="10505144" w:tentative="1">
      <w:start w:val="1"/>
      <w:numFmt w:val="lowerRoman"/>
      <w:lvlText w:val="%6."/>
      <w:lvlJc w:val="right"/>
      <w:pPr>
        <w:ind w:left="4320" w:hanging="180"/>
      </w:pPr>
    </w:lvl>
    <w:lvl w:ilvl="6" w:tplc="10505144" w:tentative="1">
      <w:start w:val="1"/>
      <w:numFmt w:val="decimal"/>
      <w:lvlText w:val="%7."/>
      <w:lvlJc w:val="left"/>
      <w:pPr>
        <w:ind w:left="5040" w:hanging="360"/>
      </w:pPr>
    </w:lvl>
    <w:lvl w:ilvl="7" w:tplc="10505144" w:tentative="1">
      <w:start w:val="1"/>
      <w:numFmt w:val="lowerLetter"/>
      <w:lvlText w:val="%8."/>
      <w:lvlJc w:val="left"/>
      <w:pPr>
        <w:ind w:left="5760" w:hanging="360"/>
      </w:pPr>
    </w:lvl>
    <w:lvl w:ilvl="8" w:tplc="1050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7">
    <w:multiLevelType w:val="hybridMultilevel"/>
    <w:lvl w:ilvl="0" w:tplc="19688519">
      <w:start w:val="1"/>
      <w:numFmt w:val="decimal"/>
      <w:lvlText w:val="%1."/>
      <w:lvlJc w:val="left"/>
      <w:pPr>
        <w:ind w:left="720" w:hanging="360"/>
      </w:pPr>
    </w:lvl>
    <w:lvl w:ilvl="1" w:tplc="19688519" w:tentative="1">
      <w:start w:val="1"/>
      <w:numFmt w:val="lowerLetter"/>
      <w:lvlText w:val="%2."/>
      <w:lvlJc w:val="left"/>
      <w:pPr>
        <w:ind w:left="1440" w:hanging="360"/>
      </w:pPr>
    </w:lvl>
    <w:lvl w:ilvl="2" w:tplc="19688519" w:tentative="1">
      <w:start w:val="1"/>
      <w:numFmt w:val="lowerRoman"/>
      <w:lvlText w:val="%3."/>
      <w:lvlJc w:val="right"/>
      <w:pPr>
        <w:ind w:left="2160" w:hanging="180"/>
      </w:pPr>
    </w:lvl>
    <w:lvl w:ilvl="3" w:tplc="19688519" w:tentative="1">
      <w:start w:val="1"/>
      <w:numFmt w:val="decimal"/>
      <w:lvlText w:val="%4."/>
      <w:lvlJc w:val="left"/>
      <w:pPr>
        <w:ind w:left="2880" w:hanging="360"/>
      </w:pPr>
    </w:lvl>
    <w:lvl w:ilvl="4" w:tplc="19688519" w:tentative="1">
      <w:start w:val="1"/>
      <w:numFmt w:val="lowerLetter"/>
      <w:lvlText w:val="%5."/>
      <w:lvlJc w:val="left"/>
      <w:pPr>
        <w:ind w:left="3600" w:hanging="360"/>
      </w:pPr>
    </w:lvl>
    <w:lvl w:ilvl="5" w:tplc="19688519" w:tentative="1">
      <w:start w:val="1"/>
      <w:numFmt w:val="lowerRoman"/>
      <w:lvlText w:val="%6."/>
      <w:lvlJc w:val="right"/>
      <w:pPr>
        <w:ind w:left="4320" w:hanging="180"/>
      </w:pPr>
    </w:lvl>
    <w:lvl w:ilvl="6" w:tplc="19688519" w:tentative="1">
      <w:start w:val="1"/>
      <w:numFmt w:val="decimal"/>
      <w:lvlText w:val="%7."/>
      <w:lvlJc w:val="left"/>
      <w:pPr>
        <w:ind w:left="5040" w:hanging="360"/>
      </w:pPr>
    </w:lvl>
    <w:lvl w:ilvl="7" w:tplc="19688519" w:tentative="1">
      <w:start w:val="1"/>
      <w:numFmt w:val="lowerLetter"/>
      <w:lvlText w:val="%8."/>
      <w:lvlJc w:val="left"/>
      <w:pPr>
        <w:ind w:left="5760" w:hanging="360"/>
      </w:pPr>
    </w:lvl>
    <w:lvl w:ilvl="8" w:tplc="19688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6">
    <w:multiLevelType w:val="hybridMultilevel"/>
    <w:lvl w:ilvl="0" w:tplc="29892742">
      <w:start w:val="1"/>
      <w:numFmt w:val="decimal"/>
      <w:lvlText w:val="%1."/>
      <w:lvlJc w:val="left"/>
      <w:pPr>
        <w:ind w:left="720" w:hanging="360"/>
      </w:pPr>
    </w:lvl>
    <w:lvl w:ilvl="1" w:tplc="29892742" w:tentative="1">
      <w:start w:val="1"/>
      <w:numFmt w:val="lowerLetter"/>
      <w:lvlText w:val="%2."/>
      <w:lvlJc w:val="left"/>
      <w:pPr>
        <w:ind w:left="1440" w:hanging="360"/>
      </w:pPr>
    </w:lvl>
    <w:lvl w:ilvl="2" w:tplc="29892742" w:tentative="1">
      <w:start w:val="1"/>
      <w:numFmt w:val="lowerRoman"/>
      <w:lvlText w:val="%3."/>
      <w:lvlJc w:val="right"/>
      <w:pPr>
        <w:ind w:left="2160" w:hanging="180"/>
      </w:pPr>
    </w:lvl>
    <w:lvl w:ilvl="3" w:tplc="29892742" w:tentative="1">
      <w:start w:val="1"/>
      <w:numFmt w:val="decimal"/>
      <w:lvlText w:val="%4."/>
      <w:lvlJc w:val="left"/>
      <w:pPr>
        <w:ind w:left="2880" w:hanging="360"/>
      </w:pPr>
    </w:lvl>
    <w:lvl w:ilvl="4" w:tplc="29892742" w:tentative="1">
      <w:start w:val="1"/>
      <w:numFmt w:val="lowerLetter"/>
      <w:lvlText w:val="%5."/>
      <w:lvlJc w:val="left"/>
      <w:pPr>
        <w:ind w:left="3600" w:hanging="360"/>
      </w:pPr>
    </w:lvl>
    <w:lvl w:ilvl="5" w:tplc="29892742" w:tentative="1">
      <w:start w:val="1"/>
      <w:numFmt w:val="lowerRoman"/>
      <w:lvlText w:val="%6."/>
      <w:lvlJc w:val="right"/>
      <w:pPr>
        <w:ind w:left="4320" w:hanging="180"/>
      </w:pPr>
    </w:lvl>
    <w:lvl w:ilvl="6" w:tplc="29892742" w:tentative="1">
      <w:start w:val="1"/>
      <w:numFmt w:val="decimal"/>
      <w:lvlText w:val="%7."/>
      <w:lvlJc w:val="left"/>
      <w:pPr>
        <w:ind w:left="5040" w:hanging="360"/>
      </w:pPr>
    </w:lvl>
    <w:lvl w:ilvl="7" w:tplc="29892742" w:tentative="1">
      <w:start w:val="1"/>
      <w:numFmt w:val="lowerLetter"/>
      <w:lvlText w:val="%8."/>
      <w:lvlJc w:val="left"/>
      <w:pPr>
        <w:ind w:left="5760" w:hanging="360"/>
      </w:pPr>
    </w:lvl>
    <w:lvl w:ilvl="8" w:tplc="29892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5">
    <w:multiLevelType w:val="hybridMultilevel"/>
    <w:lvl w:ilvl="0" w:tplc="51251769">
      <w:start w:val="1"/>
      <w:numFmt w:val="decimal"/>
      <w:lvlText w:val="%1."/>
      <w:lvlJc w:val="left"/>
      <w:pPr>
        <w:ind w:left="720" w:hanging="360"/>
      </w:pPr>
    </w:lvl>
    <w:lvl w:ilvl="1" w:tplc="51251769" w:tentative="1">
      <w:start w:val="1"/>
      <w:numFmt w:val="lowerLetter"/>
      <w:lvlText w:val="%2."/>
      <w:lvlJc w:val="left"/>
      <w:pPr>
        <w:ind w:left="1440" w:hanging="360"/>
      </w:pPr>
    </w:lvl>
    <w:lvl w:ilvl="2" w:tplc="51251769" w:tentative="1">
      <w:start w:val="1"/>
      <w:numFmt w:val="lowerRoman"/>
      <w:lvlText w:val="%3."/>
      <w:lvlJc w:val="right"/>
      <w:pPr>
        <w:ind w:left="2160" w:hanging="180"/>
      </w:pPr>
    </w:lvl>
    <w:lvl w:ilvl="3" w:tplc="51251769" w:tentative="1">
      <w:start w:val="1"/>
      <w:numFmt w:val="decimal"/>
      <w:lvlText w:val="%4."/>
      <w:lvlJc w:val="left"/>
      <w:pPr>
        <w:ind w:left="2880" w:hanging="360"/>
      </w:pPr>
    </w:lvl>
    <w:lvl w:ilvl="4" w:tplc="51251769" w:tentative="1">
      <w:start w:val="1"/>
      <w:numFmt w:val="lowerLetter"/>
      <w:lvlText w:val="%5."/>
      <w:lvlJc w:val="left"/>
      <w:pPr>
        <w:ind w:left="3600" w:hanging="360"/>
      </w:pPr>
    </w:lvl>
    <w:lvl w:ilvl="5" w:tplc="51251769" w:tentative="1">
      <w:start w:val="1"/>
      <w:numFmt w:val="lowerRoman"/>
      <w:lvlText w:val="%6."/>
      <w:lvlJc w:val="right"/>
      <w:pPr>
        <w:ind w:left="4320" w:hanging="180"/>
      </w:pPr>
    </w:lvl>
    <w:lvl w:ilvl="6" w:tplc="51251769" w:tentative="1">
      <w:start w:val="1"/>
      <w:numFmt w:val="decimal"/>
      <w:lvlText w:val="%7."/>
      <w:lvlJc w:val="left"/>
      <w:pPr>
        <w:ind w:left="5040" w:hanging="360"/>
      </w:pPr>
    </w:lvl>
    <w:lvl w:ilvl="7" w:tplc="51251769" w:tentative="1">
      <w:start w:val="1"/>
      <w:numFmt w:val="lowerLetter"/>
      <w:lvlText w:val="%8."/>
      <w:lvlJc w:val="left"/>
      <w:pPr>
        <w:ind w:left="5760" w:hanging="360"/>
      </w:pPr>
    </w:lvl>
    <w:lvl w:ilvl="8" w:tplc="51251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4">
    <w:multiLevelType w:val="hybridMultilevel"/>
    <w:lvl w:ilvl="0" w:tplc="55618857">
      <w:start w:val="1"/>
      <w:numFmt w:val="decimal"/>
      <w:lvlText w:val="%1."/>
      <w:lvlJc w:val="left"/>
      <w:pPr>
        <w:ind w:left="720" w:hanging="360"/>
      </w:pPr>
    </w:lvl>
    <w:lvl w:ilvl="1" w:tplc="55618857" w:tentative="1">
      <w:start w:val="1"/>
      <w:numFmt w:val="lowerLetter"/>
      <w:lvlText w:val="%2."/>
      <w:lvlJc w:val="left"/>
      <w:pPr>
        <w:ind w:left="1440" w:hanging="360"/>
      </w:pPr>
    </w:lvl>
    <w:lvl w:ilvl="2" w:tplc="55618857" w:tentative="1">
      <w:start w:val="1"/>
      <w:numFmt w:val="lowerRoman"/>
      <w:lvlText w:val="%3."/>
      <w:lvlJc w:val="right"/>
      <w:pPr>
        <w:ind w:left="2160" w:hanging="180"/>
      </w:pPr>
    </w:lvl>
    <w:lvl w:ilvl="3" w:tplc="55618857" w:tentative="1">
      <w:start w:val="1"/>
      <w:numFmt w:val="decimal"/>
      <w:lvlText w:val="%4."/>
      <w:lvlJc w:val="left"/>
      <w:pPr>
        <w:ind w:left="2880" w:hanging="360"/>
      </w:pPr>
    </w:lvl>
    <w:lvl w:ilvl="4" w:tplc="55618857" w:tentative="1">
      <w:start w:val="1"/>
      <w:numFmt w:val="lowerLetter"/>
      <w:lvlText w:val="%5."/>
      <w:lvlJc w:val="left"/>
      <w:pPr>
        <w:ind w:left="3600" w:hanging="360"/>
      </w:pPr>
    </w:lvl>
    <w:lvl w:ilvl="5" w:tplc="55618857" w:tentative="1">
      <w:start w:val="1"/>
      <w:numFmt w:val="lowerRoman"/>
      <w:lvlText w:val="%6."/>
      <w:lvlJc w:val="right"/>
      <w:pPr>
        <w:ind w:left="4320" w:hanging="180"/>
      </w:pPr>
    </w:lvl>
    <w:lvl w:ilvl="6" w:tplc="55618857" w:tentative="1">
      <w:start w:val="1"/>
      <w:numFmt w:val="decimal"/>
      <w:lvlText w:val="%7."/>
      <w:lvlJc w:val="left"/>
      <w:pPr>
        <w:ind w:left="5040" w:hanging="360"/>
      </w:pPr>
    </w:lvl>
    <w:lvl w:ilvl="7" w:tplc="55618857" w:tentative="1">
      <w:start w:val="1"/>
      <w:numFmt w:val="lowerLetter"/>
      <w:lvlText w:val="%8."/>
      <w:lvlJc w:val="left"/>
      <w:pPr>
        <w:ind w:left="5760" w:hanging="360"/>
      </w:pPr>
    </w:lvl>
    <w:lvl w:ilvl="8" w:tplc="55618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3">
    <w:multiLevelType w:val="hybridMultilevel"/>
    <w:lvl w:ilvl="0" w:tplc="19111405">
      <w:start w:val="1"/>
      <w:numFmt w:val="decimal"/>
      <w:lvlText w:val="%1."/>
      <w:lvlJc w:val="left"/>
      <w:pPr>
        <w:ind w:left="720" w:hanging="360"/>
      </w:pPr>
    </w:lvl>
    <w:lvl w:ilvl="1" w:tplc="19111405" w:tentative="1">
      <w:start w:val="1"/>
      <w:numFmt w:val="lowerLetter"/>
      <w:lvlText w:val="%2."/>
      <w:lvlJc w:val="left"/>
      <w:pPr>
        <w:ind w:left="1440" w:hanging="360"/>
      </w:pPr>
    </w:lvl>
    <w:lvl w:ilvl="2" w:tplc="19111405" w:tentative="1">
      <w:start w:val="1"/>
      <w:numFmt w:val="lowerRoman"/>
      <w:lvlText w:val="%3."/>
      <w:lvlJc w:val="right"/>
      <w:pPr>
        <w:ind w:left="2160" w:hanging="180"/>
      </w:pPr>
    </w:lvl>
    <w:lvl w:ilvl="3" w:tplc="19111405" w:tentative="1">
      <w:start w:val="1"/>
      <w:numFmt w:val="decimal"/>
      <w:lvlText w:val="%4."/>
      <w:lvlJc w:val="left"/>
      <w:pPr>
        <w:ind w:left="2880" w:hanging="360"/>
      </w:pPr>
    </w:lvl>
    <w:lvl w:ilvl="4" w:tplc="19111405" w:tentative="1">
      <w:start w:val="1"/>
      <w:numFmt w:val="lowerLetter"/>
      <w:lvlText w:val="%5."/>
      <w:lvlJc w:val="left"/>
      <w:pPr>
        <w:ind w:left="3600" w:hanging="360"/>
      </w:pPr>
    </w:lvl>
    <w:lvl w:ilvl="5" w:tplc="19111405" w:tentative="1">
      <w:start w:val="1"/>
      <w:numFmt w:val="lowerRoman"/>
      <w:lvlText w:val="%6."/>
      <w:lvlJc w:val="right"/>
      <w:pPr>
        <w:ind w:left="4320" w:hanging="180"/>
      </w:pPr>
    </w:lvl>
    <w:lvl w:ilvl="6" w:tplc="19111405" w:tentative="1">
      <w:start w:val="1"/>
      <w:numFmt w:val="decimal"/>
      <w:lvlText w:val="%7."/>
      <w:lvlJc w:val="left"/>
      <w:pPr>
        <w:ind w:left="5040" w:hanging="360"/>
      </w:pPr>
    </w:lvl>
    <w:lvl w:ilvl="7" w:tplc="19111405" w:tentative="1">
      <w:start w:val="1"/>
      <w:numFmt w:val="lowerLetter"/>
      <w:lvlText w:val="%8."/>
      <w:lvlJc w:val="left"/>
      <w:pPr>
        <w:ind w:left="5760" w:hanging="360"/>
      </w:pPr>
    </w:lvl>
    <w:lvl w:ilvl="8" w:tplc="19111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2">
    <w:multiLevelType w:val="hybridMultilevel"/>
    <w:lvl w:ilvl="0" w:tplc="78215101">
      <w:start w:val="1"/>
      <w:numFmt w:val="decimal"/>
      <w:lvlText w:val="%1."/>
      <w:lvlJc w:val="left"/>
      <w:pPr>
        <w:ind w:left="720" w:hanging="360"/>
      </w:pPr>
    </w:lvl>
    <w:lvl w:ilvl="1" w:tplc="78215101" w:tentative="1">
      <w:start w:val="1"/>
      <w:numFmt w:val="lowerLetter"/>
      <w:lvlText w:val="%2."/>
      <w:lvlJc w:val="left"/>
      <w:pPr>
        <w:ind w:left="1440" w:hanging="360"/>
      </w:pPr>
    </w:lvl>
    <w:lvl w:ilvl="2" w:tplc="78215101" w:tentative="1">
      <w:start w:val="1"/>
      <w:numFmt w:val="lowerRoman"/>
      <w:lvlText w:val="%3."/>
      <w:lvlJc w:val="right"/>
      <w:pPr>
        <w:ind w:left="2160" w:hanging="180"/>
      </w:pPr>
    </w:lvl>
    <w:lvl w:ilvl="3" w:tplc="78215101" w:tentative="1">
      <w:start w:val="1"/>
      <w:numFmt w:val="decimal"/>
      <w:lvlText w:val="%4."/>
      <w:lvlJc w:val="left"/>
      <w:pPr>
        <w:ind w:left="2880" w:hanging="360"/>
      </w:pPr>
    </w:lvl>
    <w:lvl w:ilvl="4" w:tplc="78215101" w:tentative="1">
      <w:start w:val="1"/>
      <w:numFmt w:val="lowerLetter"/>
      <w:lvlText w:val="%5."/>
      <w:lvlJc w:val="left"/>
      <w:pPr>
        <w:ind w:left="3600" w:hanging="360"/>
      </w:pPr>
    </w:lvl>
    <w:lvl w:ilvl="5" w:tplc="78215101" w:tentative="1">
      <w:start w:val="1"/>
      <w:numFmt w:val="lowerRoman"/>
      <w:lvlText w:val="%6."/>
      <w:lvlJc w:val="right"/>
      <w:pPr>
        <w:ind w:left="4320" w:hanging="180"/>
      </w:pPr>
    </w:lvl>
    <w:lvl w:ilvl="6" w:tplc="78215101" w:tentative="1">
      <w:start w:val="1"/>
      <w:numFmt w:val="decimal"/>
      <w:lvlText w:val="%7."/>
      <w:lvlJc w:val="left"/>
      <w:pPr>
        <w:ind w:left="5040" w:hanging="360"/>
      </w:pPr>
    </w:lvl>
    <w:lvl w:ilvl="7" w:tplc="78215101" w:tentative="1">
      <w:start w:val="1"/>
      <w:numFmt w:val="lowerLetter"/>
      <w:lvlText w:val="%8."/>
      <w:lvlJc w:val="left"/>
      <w:pPr>
        <w:ind w:left="5760" w:hanging="360"/>
      </w:pPr>
    </w:lvl>
    <w:lvl w:ilvl="8" w:tplc="782151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91">
    <w:multiLevelType w:val="hybridMultilevel"/>
    <w:lvl w:ilvl="0" w:tplc="2086016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5391">
    <w:abstractNumId w:val="25391"/>
  </w:num>
  <w:num w:numId="25392">
    <w:abstractNumId w:val="25392"/>
  </w:num>
  <w:num w:numId="25393">
    <w:abstractNumId w:val="25393"/>
  </w:num>
  <w:num w:numId="25394">
    <w:abstractNumId w:val="25394"/>
  </w:num>
  <w:num w:numId="25395">
    <w:abstractNumId w:val="25395"/>
  </w:num>
  <w:num w:numId="25396">
    <w:abstractNumId w:val="25396"/>
  </w:num>
  <w:num w:numId="25397">
    <w:abstractNumId w:val="25397"/>
  </w:num>
  <w:num w:numId="25398">
    <w:abstractNumId w:val="25398"/>
  </w:num>
  <w:num w:numId="25399">
    <w:abstractNumId w:val="25399"/>
  </w:num>
  <w:num w:numId="25400">
    <w:abstractNumId w:val="25400"/>
  </w:num>
  <w:num w:numId="25401">
    <w:abstractNumId w:val="25401"/>
  </w:num>
  <w:num w:numId="25402">
    <w:abstractNumId w:val="25402"/>
  </w:num>
  <w:num w:numId="25403">
    <w:abstractNumId w:val="25403"/>
  </w:num>
  <w:num w:numId="25404">
    <w:abstractNumId w:val="25404"/>
  </w:num>
  <w:num w:numId="25405">
    <w:abstractNumId w:val="254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9571872" Type="http://schemas.openxmlformats.org/officeDocument/2006/relationships/comments" Target="comments.xml"/><Relationship Id="rId768764222" Type="http://schemas.microsoft.com/office/2011/relationships/commentsExtended" Target="commentsExtended.xml"/><Relationship Id="rId41655237" Type="http://schemas.openxmlformats.org/officeDocument/2006/relationships/image" Target="media/imgrId41655237.jpg"/><Relationship Id="rId863665a8d8189f4a9" Type="http://schemas.openxmlformats.org/officeDocument/2006/relationships/hyperlink" Target="https://iservice.lombardini.it/jsp/Template2/manuale.jsp?id=814&amp;parent=1545" TargetMode="External"/><Relationship Id="rId318765a8d818c65e6" Type="http://schemas.openxmlformats.org/officeDocument/2006/relationships/hyperlink" Target="https://iservice.lombardini.it/jsp/Template2/manuale.jsp?id=814&amp;parent=1545" TargetMode="External"/><Relationship Id="rId331365a8d818e0b75" Type="http://schemas.openxmlformats.org/officeDocument/2006/relationships/hyperlink" Target="https://iservice.lombardini.it/jsp/Template2/manuale.jsp?id=814&amp;parent=1545" TargetMode="External"/><Relationship Id="rId877065a8d8189ee01" Type="http://schemas.openxmlformats.org/officeDocument/2006/relationships/image" Target="media/imgrId877065a8d8189ee01.jpg"/><Relationship Id="rId782865a8d818a941a" Type="http://schemas.openxmlformats.org/officeDocument/2006/relationships/image" Target="media/imgrId782865a8d818a941a.jpg"/><Relationship Id="rId924865a8d818b265a" Type="http://schemas.openxmlformats.org/officeDocument/2006/relationships/image" Target="media/imgrId924865a8d818b265a.jpg"/><Relationship Id="rId105865a8d818c13bb" Type="http://schemas.openxmlformats.org/officeDocument/2006/relationships/image" Target="media/imgrId105865a8d818c13bb.jpg"/><Relationship Id="rId257665a8d818c5fc1" Type="http://schemas.openxmlformats.org/officeDocument/2006/relationships/image" Target="media/imgrId257665a8d818c5fc1.jpg"/><Relationship Id="rId750765a8d818ce6cc" Type="http://schemas.openxmlformats.org/officeDocument/2006/relationships/image" Target="media/imgrId750765a8d818ce6cc.jpg"/><Relationship Id="rId581165a8d818d9073" Type="http://schemas.openxmlformats.org/officeDocument/2006/relationships/image" Target="media/imgrId581165a8d818d9073.jpg"/><Relationship Id="rId635365a8d818e0495" Type="http://schemas.openxmlformats.org/officeDocument/2006/relationships/image" Target="media/imgrId635365a8d818e0495.jpg"/><Relationship Id="rId511565a8d818eb2cd" Type="http://schemas.openxmlformats.org/officeDocument/2006/relationships/image" Target="media/imgrId511565a8d818eb2cd.jpg"/><Relationship Id="rId504965a8d81902503" Type="http://schemas.openxmlformats.org/officeDocument/2006/relationships/image" Target="media/imgrId504965a8d81902503.jpg"/><Relationship Id="rId545165a8d8190e7eb" Type="http://schemas.openxmlformats.org/officeDocument/2006/relationships/image" Target="media/imgrId545165a8d8190e7eb.jpg"/><Relationship Id="rId888265a8d81916104" Type="http://schemas.openxmlformats.org/officeDocument/2006/relationships/image" Target="media/imgrId888265a8d81916104.jpg"/><Relationship Id="rId933165a8d8191daa5" Type="http://schemas.openxmlformats.org/officeDocument/2006/relationships/image" Target="media/imgrId933165a8d8191daa5.jpg"/><Relationship Id="rId254165a8d819254b9" Type="http://schemas.openxmlformats.org/officeDocument/2006/relationships/image" Target="media/imgrId254165a8d819254b9.jpg"/><Relationship Id="rId423565a8d8193009c" Type="http://schemas.openxmlformats.org/officeDocument/2006/relationships/image" Target="media/imgrId423565a8d8193009c.jpg"/><Relationship Id="rId561665a8d8193cd64" Type="http://schemas.openxmlformats.org/officeDocument/2006/relationships/image" Target="media/imgrId561665a8d8193cd64.jpg"/><Relationship Id="rId508665a8d81947d82" Type="http://schemas.openxmlformats.org/officeDocument/2006/relationships/image" Target="media/imgrId508665a8d81947d82.jpg"/><Relationship Id="rId407765a8d81950d38" Type="http://schemas.openxmlformats.org/officeDocument/2006/relationships/image" Target="media/imgrId407765a8d81950d38.jpg"/><Relationship Id="rId247265a8d81959158" Type="http://schemas.openxmlformats.org/officeDocument/2006/relationships/image" Target="media/imgrId247265a8d8195915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5237" Type="http://schemas.openxmlformats.org/officeDocument/2006/relationships/image" Target="media/imgrId4165523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5237" Type="http://schemas.openxmlformats.org/officeDocument/2006/relationships/image" Target="media/imgrId4165523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5237" Type="http://schemas.openxmlformats.org/officeDocument/2006/relationships/image" Target="media/imgrId4165523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5237" Type="http://schemas.openxmlformats.org/officeDocument/2006/relationships/image" Target="media/imgrId4165523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5237" Type="http://schemas.openxmlformats.org/officeDocument/2006/relationships/image" Target="media/imgrId4165523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655237" Type="http://schemas.openxmlformats.org/officeDocument/2006/relationships/image" Target="media/imgrId4165523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