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00_DRAFT_01)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74039742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1739619"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5334272" w:name="ctxt"/>
    <w:bookmarkEnd w:id="8533427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4110"/>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4110"/>
        </w:numPr>
        <w:spacing w:before="0" w:after="0" w:line="240" w:lineRule="auto"/>
        <w:jc w:val="left"/>
        <w:rPr>
          <w:color w:val="00274C"/>
          <w:sz w:val="20"/>
          <w:szCs w:val="20"/>
        </w:rPr>
      </w:pPr>
      <w:bookmarkStart w:id="33060769" w:name="result_box"/>
      <w:bookmarkEnd w:id="33060769"/>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r>
        <w:rPr>
          <w:b/>
          <w:bCs/>
          <w:color w:val="00274C"/>
          <w:sz w:val="20"/>
          <w:szCs w:val="20"/>
          <w:u w:val="none"/>
        </w:rPr>
        <w:t xml:space="preserve">Par. 1.4</w:t>
      </w:r>
      <w:r>
        <w:rPr>
          <w:color w:val="00274C"/>
          <w:sz w:val="20"/>
          <w:szCs w:val="20"/>
          <w:u w:val="none"/>
        </w:rPr>
        <w:t xml:space="preserve"> and </w:t>
      </w:r>
      <w:r>
        <w:rPr>
          <w:b/>
          <w:bCs/>
          <w:color w:val="00274C"/>
          <w:sz w:val="20"/>
          <w:szCs w:val="20"/>
          <w:u w:val="none"/>
        </w:rPr>
        <w:t xml:space="preserve">Par. 1.5</w:t>
      </w:r>
      <w:r>
        <w:rPr>
          <w:color w:val="00274C"/>
          <w:sz w:val="20"/>
          <w:szCs w:val="20"/>
          <w:u w:val="none"/>
        </w:rPr>
        <w:t xml:space="preserve"> ).</w:t>
      </w:r>
    </w:p>
    <w:p>
      <w:pPr>
        <w:numPr>
          <w:ilvl w:val="0"/>
          <w:numId w:val="14110"/>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411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4110"/>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4110"/>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4110"/>
        </w:numPr>
        <w:spacing w:before="0" w:after="0" w:line="240" w:lineRule="auto"/>
        <w:jc w:val="left"/>
        <w:rPr>
          <w:color w:val="00274C"/>
          <w:sz w:val="20"/>
          <w:szCs w:val="20"/>
        </w:rPr>
      </w:pPr>
      <w:r>
        <w:rPr>
          <w:color w:val="00274C"/>
          <w:sz w:val="20"/>
          <w:szCs w:val="20"/>
          <w:u w:val="none"/>
        </w:rPr>
        <w:t xml:space="preserve">All technical terms, specific components and symbols ( </w:t>
      </w:r>
      <w:r>
        <w:rPr>
          <w:b/>
          <w:bCs/>
          <w:color w:val="00274C"/>
          <w:sz w:val="20"/>
          <w:szCs w:val="20"/>
          <w:u w:val="none"/>
        </w:rPr>
        <w:t xml:space="preserve">Tab. 15.1</w:t>
      </w:r>
      <w:r>
        <w:rPr>
          <w:color w:val="00274C"/>
          <w:sz w:val="20"/>
          <w:szCs w:val="20"/>
          <w:u w:val="none"/>
        </w:rPr>
        <w:t xml:space="preserve"> ) that are in the manual are listed and described inside the glossary, which can be consulted in ( </w:t>
      </w:r>
      <w:r>
        <w:rPr>
          <w:b/>
          <w:bCs/>
          <w:color w:val="00274C"/>
          <w:sz w:val="20"/>
          <w:szCs w:val="20"/>
          <w:u w:val="none"/>
        </w:rPr>
        <w:t xml:space="preserve">Chap. 15</w:t>
      </w:r>
      <w:r>
        <w:rPr>
          <w:color w:val="00274C"/>
          <w:sz w:val="20"/>
          <w:szCs w:val="20"/>
          <w:u w:val="none"/>
        </w:rPr>
        <w:t xml:space="preserve"> ).</w:t>
      </w:r>
    </w:p>
    <w:p>
      <w:pPr>
        <w:numPr>
          <w:ilvl w:val="0"/>
          <w:numId w:val="14110"/>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4110"/>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4110"/>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4110"/>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46110630" name="name349465a8e533b4a45"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300065a8e533b4a40"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4110"/>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4110"/>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11138937" w:name="result_box"/>
      <w:bookmarkEnd w:id="11138937"/>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9219658" w:name="result_box"/>
      <w:bookmarkEnd w:id="99219658"/>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9265038" w:name="result_box"/>
      <w:bookmarkEnd w:id="59265038"/>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4110"/>
        </w:numPr>
        <w:spacing w:before="0" w:after="0" w:line="240" w:lineRule="auto"/>
        <w:jc w:val="left"/>
        <w:rPr>
          <w:color w:val="00274C"/>
          <w:sz w:val="20"/>
          <w:szCs w:val="20"/>
        </w:rPr>
      </w:pPr>
      <w:bookmarkStart w:id="85141360" w:name="result_box"/>
      <w:bookmarkEnd w:id="8514136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b/>
          <w:bCs/>
          <w:color w:val="00274C"/>
          <w:sz w:val="20"/>
          <w:szCs w:val="20"/>
          <w:u w:val="none"/>
        </w:rPr>
        <w:t xml:space="preserve">Chap. 3</w:t>
      </w:r>
      <w:r>
        <w:rPr>
          <w:color w:val="00274C"/>
          <w:sz w:val="20"/>
          <w:szCs w:val="20"/>
          <w:u w:val="none"/>
        </w:rPr>
        <w:t xml:space="preserve"> </w:t>
      </w:r>
      <w:bookmarkStart w:id="55143120" w:name="result_box"/>
      <w:bookmarkEnd w:id="55143120"/>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22504011" name="name993365a8e533d7aff"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971765a8e533d7afa"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1571968" name="name860965a8e533e2995"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138865a8e533e298f" cstate="print"/>
                          <a:stretch>
                            <a:fillRect/>
                          </a:stretch>
                        </pic:blipFill>
                        <pic:spPr>
                          <a:xfrm>
                            <a:off x="0" y="0"/>
                            <a:ext cx="5551200" cy="41616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42606015" name="name925565a8e533f2f27"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285265a8e533f2f23"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32101961" name="name446765a8e53411491"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957165a8e5341148c"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49523146" name="name952765a8e5342fccd"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973265a8e5342fcc9" cstate="print"/>
                          <a:stretch>
                            <a:fillRect/>
                          </a:stretch>
                        </pic:blipFill>
                        <pic:spPr>
                          <a:xfrm>
                            <a:off x="0" y="0"/>
                            <a:ext cx="5551200" cy="54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51200" cy="4161600"/>
            <wp:effectExtent b="0" l="0" r="0" t="0"/>
            <wp:docPr id="26804592" name="name641265a8e5343a9d1"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327765a8e5343a9cd"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51200" cy="4161600"/>
            <wp:effectExtent b="0" l="0" r="0" t="0"/>
            <wp:docPr id="27787503" name="name194165a8e53444e56"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301565a8e53444e53"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5551200" cy="4161600"/>
            <wp:effectExtent b="0" l="0" r="0" t="0"/>
            <wp:docPr id="97677306" name="name141365a8e53453cc5" descr="Cap_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8.png"/>
                    <pic:cNvPicPr/>
                  </pic:nvPicPr>
                  <pic:blipFill>
                    <a:blip r:embed="rId437565a8e53453cbf"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pPr>
      <w:r>
        <w:rPr>
          <w:color w:val="00274C"/>
          <w:sz w:val="20"/>
          <w:szCs w:val="20"/>
          <w:u w:val="none"/>
        </w:rPr>
        <w:br/>
        <w:t xml:space="preserve">Should you need to execute complex operations, always consult this paragraph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valves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3rd/4th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 camshaft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0205702" name="name106365a8e5346c20d"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756265a8e5346c208"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29577009" name="name633665a8e53479ca4"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550265a8e53479ca0"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4111">
    <w:multiLevelType w:val="hybridMultilevel"/>
    <w:lvl w:ilvl="0" w:tplc="58299340">
      <w:start w:val="1"/>
      <w:numFmt w:val="decimal"/>
      <w:lvlText w:val="%1."/>
      <w:lvlJc w:val="left"/>
      <w:pPr>
        <w:ind w:left="720" w:hanging="360"/>
      </w:pPr>
    </w:lvl>
    <w:lvl w:ilvl="1" w:tplc="58299340" w:tentative="1">
      <w:start w:val="1"/>
      <w:numFmt w:val="lowerLetter"/>
      <w:lvlText w:val="%2."/>
      <w:lvlJc w:val="left"/>
      <w:pPr>
        <w:ind w:left="1440" w:hanging="360"/>
      </w:pPr>
    </w:lvl>
    <w:lvl w:ilvl="2" w:tplc="58299340" w:tentative="1">
      <w:start w:val="1"/>
      <w:numFmt w:val="lowerRoman"/>
      <w:lvlText w:val="%3."/>
      <w:lvlJc w:val="right"/>
      <w:pPr>
        <w:ind w:left="2160" w:hanging="180"/>
      </w:pPr>
    </w:lvl>
    <w:lvl w:ilvl="3" w:tplc="58299340" w:tentative="1">
      <w:start w:val="1"/>
      <w:numFmt w:val="decimal"/>
      <w:lvlText w:val="%4."/>
      <w:lvlJc w:val="left"/>
      <w:pPr>
        <w:ind w:left="2880" w:hanging="360"/>
      </w:pPr>
    </w:lvl>
    <w:lvl w:ilvl="4" w:tplc="58299340" w:tentative="1">
      <w:start w:val="1"/>
      <w:numFmt w:val="lowerLetter"/>
      <w:lvlText w:val="%5."/>
      <w:lvlJc w:val="left"/>
      <w:pPr>
        <w:ind w:left="3600" w:hanging="360"/>
      </w:pPr>
    </w:lvl>
    <w:lvl w:ilvl="5" w:tplc="58299340" w:tentative="1">
      <w:start w:val="1"/>
      <w:numFmt w:val="lowerRoman"/>
      <w:lvlText w:val="%6."/>
      <w:lvlJc w:val="right"/>
      <w:pPr>
        <w:ind w:left="4320" w:hanging="180"/>
      </w:pPr>
    </w:lvl>
    <w:lvl w:ilvl="6" w:tplc="58299340" w:tentative="1">
      <w:start w:val="1"/>
      <w:numFmt w:val="decimal"/>
      <w:lvlText w:val="%7."/>
      <w:lvlJc w:val="left"/>
      <w:pPr>
        <w:ind w:left="5040" w:hanging="360"/>
      </w:pPr>
    </w:lvl>
    <w:lvl w:ilvl="7" w:tplc="58299340" w:tentative="1">
      <w:start w:val="1"/>
      <w:numFmt w:val="lowerLetter"/>
      <w:lvlText w:val="%8."/>
      <w:lvlJc w:val="left"/>
      <w:pPr>
        <w:ind w:left="5760" w:hanging="360"/>
      </w:pPr>
    </w:lvl>
    <w:lvl w:ilvl="8" w:tplc="58299340" w:tentative="1">
      <w:start w:val="1"/>
      <w:numFmt w:val="lowerRoman"/>
      <w:lvlText w:val="%9."/>
      <w:lvlJc w:val="right"/>
      <w:pPr>
        <w:ind w:left="6480" w:hanging="180"/>
      </w:pPr>
    </w:lvl>
  </w:abstractNum>
  <w:abstractNum w:abstractNumId="14110">
    <w:multiLevelType w:val="hybridMultilevel"/>
    <w:lvl w:ilvl="0" w:tplc="1524540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110">
    <w:abstractNumId w:val="14110"/>
  </w:num>
  <w:num w:numId="14111">
    <w:abstractNumId w:val="141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40567687" Type="http://schemas.openxmlformats.org/officeDocument/2006/relationships/comments" Target="comments.xml"/><Relationship Id="rId793401066" Type="http://schemas.microsoft.com/office/2011/relationships/commentsExtended" Target="commentsExtended.xml"/><Relationship Id="rId31739619" Type="http://schemas.openxmlformats.org/officeDocument/2006/relationships/image" Target="media/imgrId31739619.jpg"/><Relationship Id="rId300065a8e533b4a40" Type="http://schemas.openxmlformats.org/officeDocument/2006/relationships/image" Target="media/imgrId300065a8e533b4a40.gif"/><Relationship Id="rId971765a8e533d7afa" Type="http://schemas.openxmlformats.org/officeDocument/2006/relationships/image" Target="media/imgrId971765a8e533d7afa.png"/><Relationship Id="rId138865a8e533e298f" Type="http://schemas.openxmlformats.org/officeDocument/2006/relationships/image" Target="media/imgrId138865a8e533e298f.png"/><Relationship Id="rId285265a8e533f2f23" Type="http://schemas.openxmlformats.org/officeDocument/2006/relationships/image" Target="media/imgrId285265a8e533f2f23.png"/><Relationship Id="rId957165a8e5341148c" Type="http://schemas.openxmlformats.org/officeDocument/2006/relationships/image" Target="media/imgrId957165a8e5341148c.png"/><Relationship Id="rId973265a8e5342fcc9" Type="http://schemas.openxmlformats.org/officeDocument/2006/relationships/image" Target="media/imgrId973265a8e5342fcc9.png"/><Relationship Id="rId327765a8e5343a9cd" Type="http://schemas.openxmlformats.org/officeDocument/2006/relationships/image" Target="media/imgrId327765a8e5343a9cd.png"/><Relationship Id="rId301565a8e53444e53" Type="http://schemas.openxmlformats.org/officeDocument/2006/relationships/image" Target="media/imgrId301565a8e53444e53.png"/><Relationship Id="rId437565a8e53453cbf" Type="http://schemas.openxmlformats.org/officeDocument/2006/relationships/image" Target="media/imgrId437565a8e53453cbf.png"/><Relationship Id="rId756265a8e5346c208" Type="http://schemas.openxmlformats.org/officeDocument/2006/relationships/image" Target="media/imgrId756265a8e5346c208.png"/><Relationship Id="rId550265a8e53479ca0" Type="http://schemas.openxmlformats.org/officeDocument/2006/relationships/image" Target="media/imgrId550265a8e53479ca0.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1739619" Type="http://schemas.openxmlformats.org/officeDocument/2006/relationships/image" Target="media/imgrId3173961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1739619" Type="http://schemas.openxmlformats.org/officeDocument/2006/relationships/image" Target="media/imgrId3173961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1739619" Type="http://schemas.openxmlformats.org/officeDocument/2006/relationships/image" Target="media/imgrId3173961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1739619" Type="http://schemas.openxmlformats.org/officeDocument/2006/relationships/image" Target="media/imgrId3173961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1739619" Type="http://schemas.openxmlformats.org/officeDocument/2006/relationships/image" Target="media/imgrId3173961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1739619" Type="http://schemas.openxmlformats.org/officeDocument/2006/relationships/image" Target="media/imgrId3173961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