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00_DRAFT_01)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5672467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801210"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7300134" w:name="ctxt"/>
    <w:bookmarkEnd w:id="3730013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186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868"/>
        </w:numPr>
        <w:spacing w:before="0" w:after="0" w:line="240" w:lineRule="auto"/>
        <w:jc w:val="left"/>
        <w:rPr>
          <w:color w:val="00274C"/>
          <w:sz w:val="20"/>
          <w:szCs w:val="20"/>
        </w:rPr>
      </w:pPr>
      <w:bookmarkStart w:id="18822210" w:name="result_box"/>
      <w:bookmarkEnd w:id="1882221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r>
        <w:rPr>
          <w:b/>
          <w:bCs/>
          <w:color w:val="00274C"/>
          <w:sz w:val="20"/>
          <w:szCs w:val="20"/>
          <w:u w:val="none"/>
        </w:rPr>
        <w:t xml:space="preserve">Par. 1.4</w:t>
      </w:r>
      <w:r>
        <w:rPr>
          <w:color w:val="00274C"/>
          <w:sz w:val="20"/>
          <w:szCs w:val="20"/>
          <w:u w:val="none"/>
        </w:rPr>
        <w:t xml:space="preserve"> and </w:t>
      </w:r>
      <w:r>
        <w:rPr>
          <w:b/>
          <w:bCs/>
          <w:color w:val="00274C"/>
          <w:sz w:val="20"/>
          <w:szCs w:val="20"/>
          <w:u w:val="none"/>
        </w:rPr>
        <w:t xml:space="preserve">Par. 1.5</w:t>
      </w:r>
      <w:r>
        <w:rPr>
          <w:color w:val="00274C"/>
          <w:sz w:val="20"/>
          <w:szCs w:val="20"/>
          <w:u w:val="none"/>
        </w:rPr>
        <w:t xml:space="preserve"> ).</w:t>
      </w:r>
    </w:p>
    <w:p>
      <w:pPr>
        <w:numPr>
          <w:ilvl w:val="0"/>
          <w:numId w:val="1186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186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186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1868"/>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1868"/>
        </w:numPr>
        <w:spacing w:before="0" w:after="0" w:line="240" w:lineRule="auto"/>
        <w:jc w:val="left"/>
        <w:rPr>
          <w:color w:val="00274C"/>
          <w:sz w:val="20"/>
          <w:szCs w:val="20"/>
        </w:rPr>
      </w:pPr>
      <w:r>
        <w:rPr>
          <w:color w:val="00274C"/>
          <w:sz w:val="20"/>
          <w:szCs w:val="20"/>
          <w:u w:val="none"/>
        </w:rPr>
        <w:t xml:space="preserve">All technical terms, specific components and symbols ( </w:t>
      </w:r>
      <w:r>
        <w:rPr>
          <w:b/>
          <w:bCs/>
          <w:color w:val="00274C"/>
          <w:sz w:val="20"/>
          <w:szCs w:val="20"/>
          <w:u w:val="none"/>
        </w:rPr>
        <w:t xml:space="preserve">Tab. 15.1</w:t>
      </w:r>
      <w:r>
        <w:rPr>
          <w:color w:val="00274C"/>
          <w:sz w:val="20"/>
          <w:szCs w:val="20"/>
          <w:u w:val="none"/>
        </w:rPr>
        <w:t xml:space="preserve"> ) that are in the manual are listed and described inside the glossary, which can be consulted in ( </w:t>
      </w:r>
      <w:r>
        <w:rPr>
          <w:b/>
          <w:bCs/>
          <w:color w:val="00274C"/>
          <w:sz w:val="20"/>
          <w:szCs w:val="20"/>
          <w:u w:val="none"/>
        </w:rPr>
        <w:t xml:space="preserve">Chap. 15</w:t>
      </w:r>
      <w:r>
        <w:rPr>
          <w:color w:val="00274C"/>
          <w:sz w:val="20"/>
          <w:szCs w:val="20"/>
          <w:u w:val="none"/>
        </w:rPr>
        <w:t xml:space="preserve"> ).</w:t>
      </w:r>
    </w:p>
    <w:p>
      <w:pPr>
        <w:numPr>
          <w:ilvl w:val="0"/>
          <w:numId w:val="1186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1868"/>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1868"/>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1868"/>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87756489" name="name941665a8e53fb363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97265a8e53fb363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186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186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0501260" w:name="result_box"/>
      <w:bookmarkEnd w:id="6050126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5620584" w:name="result_box"/>
      <w:bookmarkEnd w:id="7562058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749902" w:name="result_box"/>
      <w:bookmarkEnd w:id="574990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1868"/>
        </w:numPr>
        <w:spacing w:before="0" w:after="0" w:line="240" w:lineRule="auto"/>
        <w:jc w:val="left"/>
        <w:rPr>
          <w:color w:val="00274C"/>
          <w:sz w:val="20"/>
          <w:szCs w:val="20"/>
        </w:rPr>
      </w:pPr>
      <w:bookmarkStart w:id="69262860" w:name="result_box"/>
      <w:bookmarkEnd w:id="6926286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b/>
          <w:bCs/>
          <w:color w:val="00274C"/>
          <w:sz w:val="20"/>
          <w:szCs w:val="20"/>
          <w:u w:val="none"/>
        </w:rPr>
        <w:t xml:space="preserve">Chap. 3</w:t>
      </w:r>
      <w:r>
        <w:rPr>
          <w:color w:val="00274C"/>
          <w:sz w:val="20"/>
          <w:szCs w:val="20"/>
          <w:u w:val="none"/>
        </w:rPr>
        <w:t xml:space="preserve"> </w:t>
      </w:r>
      <w:bookmarkStart w:id="36679944" w:name="result_box"/>
      <w:bookmarkEnd w:id="36679944"/>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11981174" name="name467365a8e53fd1535"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652865a8e53fd1530"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6381067" name="name267365a8e53fd94f2"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750565a8e53fd94ee"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55072147" name="name319465a8e53feb950"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735465a8e53feb94b"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4789371" name="name951965a8e54013bf9"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262465a8e54013bf4"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38050193" name="name967565a8e540285b9"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986765a8e540285b5" cstate="print"/>
                          <a:stretch>
                            <a:fillRect/>
                          </a:stretch>
                        </pic:blipFill>
                        <pic:spPr>
                          <a:xfrm>
                            <a:off x="0" y="0"/>
                            <a:ext cx="5551200" cy="54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51200" cy="4161600"/>
            <wp:effectExtent b="0" l="0" r="0" t="0"/>
            <wp:docPr id="61049449" name="name805665a8e540373cb"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845065a8e540373c6"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51200" cy="4161600"/>
            <wp:effectExtent b="0" l="0" r="0" t="0"/>
            <wp:docPr id="27854340" name="name735765a8e54044842"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538065a8e5404483d"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5551200" cy="4161600"/>
            <wp:effectExtent b="0" l="0" r="0" t="0"/>
            <wp:docPr id="68734822" name="name110365a8e54050d09"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260865a8e54050d05"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pPr>
      <w:r>
        <w:rPr>
          <w:color w:val="00274C"/>
          <w:sz w:val="20"/>
          <w:szCs w:val="20"/>
          <w:u w:val="none"/>
        </w:rPr>
        <w:br/>
        <w:t xml:space="preserve">Should you need to execute complex operations, always consult this paragraph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valves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3rd/4th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 camshaft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2438867" name="name813965a8e540637fd"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165765a8e540637f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24165035" name="name324265a8e54072e77"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218065a8e54072e7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869">
    <w:multiLevelType w:val="hybridMultilevel"/>
    <w:lvl w:ilvl="0" w:tplc="95996697">
      <w:start w:val="1"/>
      <w:numFmt w:val="decimal"/>
      <w:lvlText w:val="%1."/>
      <w:lvlJc w:val="left"/>
      <w:pPr>
        <w:ind w:left="720" w:hanging="360"/>
      </w:pPr>
    </w:lvl>
    <w:lvl w:ilvl="1" w:tplc="95996697" w:tentative="1">
      <w:start w:val="1"/>
      <w:numFmt w:val="lowerLetter"/>
      <w:lvlText w:val="%2."/>
      <w:lvlJc w:val="left"/>
      <w:pPr>
        <w:ind w:left="1440" w:hanging="360"/>
      </w:pPr>
    </w:lvl>
    <w:lvl w:ilvl="2" w:tplc="95996697" w:tentative="1">
      <w:start w:val="1"/>
      <w:numFmt w:val="lowerRoman"/>
      <w:lvlText w:val="%3."/>
      <w:lvlJc w:val="right"/>
      <w:pPr>
        <w:ind w:left="2160" w:hanging="180"/>
      </w:pPr>
    </w:lvl>
    <w:lvl w:ilvl="3" w:tplc="95996697" w:tentative="1">
      <w:start w:val="1"/>
      <w:numFmt w:val="decimal"/>
      <w:lvlText w:val="%4."/>
      <w:lvlJc w:val="left"/>
      <w:pPr>
        <w:ind w:left="2880" w:hanging="360"/>
      </w:pPr>
    </w:lvl>
    <w:lvl w:ilvl="4" w:tplc="95996697" w:tentative="1">
      <w:start w:val="1"/>
      <w:numFmt w:val="lowerLetter"/>
      <w:lvlText w:val="%5."/>
      <w:lvlJc w:val="left"/>
      <w:pPr>
        <w:ind w:left="3600" w:hanging="360"/>
      </w:pPr>
    </w:lvl>
    <w:lvl w:ilvl="5" w:tplc="95996697" w:tentative="1">
      <w:start w:val="1"/>
      <w:numFmt w:val="lowerRoman"/>
      <w:lvlText w:val="%6."/>
      <w:lvlJc w:val="right"/>
      <w:pPr>
        <w:ind w:left="4320" w:hanging="180"/>
      </w:pPr>
    </w:lvl>
    <w:lvl w:ilvl="6" w:tplc="95996697" w:tentative="1">
      <w:start w:val="1"/>
      <w:numFmt w:val="decimal"/>
      <w:lvlText w:val="%7."/>
      <w:lvlJc w:val="left"/>
      <w:pPr>
        <w:ind w:left="5040" w:hanging="360"/>
      </w:pPr>
    </w:lvl>
    <w:lvl w:ilvl="7" w:tplc="95996697" w:tentative="1">
      <w:start w:val="1"/>
      <w:numFmt w:val="lowerLetter"/>
      <w:lvlText w:val="%8."/>
      <w:lvlJc w:val="left"/>
      <w:pPr>
        <w:ind w:left="5760" w:hanging="360"/>
      </w:pPr>
    </w:lvl>
    <w:lvl w:ilvl="8" w:tplc="95996697" w:tentative="1">
      <w:start w:val="1"/>
      <w:numFmt w:val="lowerRoman"/>
      <w:lvlText w:val="%9."/>
      <w:lvlJc w:val="right"/>
      <w:pPr>
        <w:ind w:left="6480" w:hanging="180"/>
      </w:pPr>
    </w:lvl>
  </w:abstractNum>
  <w:abstractNum w:abstractNumId="11868">
    <w:multiLevelType w:val="hybridMultilevel"/>
    <w:lvl w:ilvl="0" w:tplc="1933744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868">
    <w:abstractNumId w:val="11868"/>
  </w:num>
  <w:num w:numId="11869">
    <w:abstractNumId w:val="118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8703009" Type="http://schemas.openxmlformats.org/officeDocument/2006/relationships/comments" Target="comments.xml"/><Relationship Id="rId504253649" Type="http://schemas.microsoft.com/office/2011/relationships/commentsExtended" Target="commentsExtended.xml"/><Relationship Id="rId99801210" Type="http://schemas.openxmlformats.org/officeDocument/2006/relationships/image" Target="media/imgrId99801210.jpg"/><Relationship Id="rId697265a8e53fb3631" Type="http://schemas.openxmlformats.org/officeDocument/2006/relationships/image" Target="media/imgrId697265a8e53fb3631.gif"/><Relationship Id="rId652865a8e53fd1530" Type="http://schemas.openxmlformats.org/officeDocument/2006/relationships/image" Target="media/imgrId652865a8e53fd1530.png"/><Relationship Id="rId750565a8e53fd94ee" Type="http://schemas.openxmlformats.org/officeDocument/2006/relationships/image" Target="media/imgrId750565a8e53fd94ee.png"/><Relationship Id="rId735465a8e53feb94b" Type="http://schemas.openxmlformats.org/officeDocument/2006/relationships/image" Target="media/imgrId735465a8e53feb94b.png"/><Relationship Id="rId262465a8e54013bf4" Type="http://schemas.openxmlformats.org/officeDocument/2006/relationships/image" Target="media/imgrId262465a8e54013bf4.png"/><Relationship Id="rId986765a8e540285b5" Type="http://schemas.openxmlformats.org/officeDocument/2006/relationships/image" Target="media/imgrId986765a8e540285b5.png"/><Relationship Id="rId845065a8e540373c6" Type="http://schemas.openxmlformats.org/officeDocument/2006/relationships/image" Target="media/imgrId845065a8e540373c6.png"/><Relationship Id="rId538065a8e5404483d" Type="http://schemas.openxmlformats.org/officeDocument/2006/relationships/image" Target="media/imgrId538065a8e5404483d.png"/><Relationship Id="rId260865a8e54050d05" Type="http://schemas.openxmlformats.org/officeDocument/2006/relationships/image" Target="media/imgrId260865a8e54050d05.png"/><Relationship Id="rId165765a8e540637f8" Type="http://schemas.openxmlformats.org/officeDocument/2006/relationships/image" Target="media/imgrId165765a8e540637f8.png"/><Relationship Id="rId218065a8e54072e72" Type="http://schemas.openxmlformats.org/officeDocument/2006/relationships/image" Target="media/imgrId218065a8e54072e72.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801210" Type="http://schemas.openxmlformats.org/officeDocument/2006/relationships/image" Target="media/imgrId998012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801210" Type="http://schemas.openxmlformats.org/officeDocument/2006/relationships/image" Target="media/imgrId998012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801210" Type="http://schemas.openxmlformats.org/officeDocument/2006/relationships/image" Target="media/imgrId998012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801210" Type="http://schemas.openxmlformats.org/officeDocument/2006/relationships/image" Target="media/imgrId998012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801210" Type="http://schemas.openxmlformats.org/officeDocument/2006/relationships/image" Target="media/imgrId998012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801210" Type="http://schemas.openxmlformats.org/officeDocument/2006/relationships/image" Target="media/imgrId998012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