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00_DRAFT_01)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43879885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4452977"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7027911" w:name="ctxt"/>
    <w:bookmarkEnd w:id="5702791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2618649" name="name900665a8e5c4a9118"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255965a8e5c4a9114"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w:t>
                  </w:r>
                  <w:bookmarkStart w:id="31909615" w:name="result_box"/>
                  <w:bookmarkEnd w:id="31909615"/>
                  <w:r>
                    <w:rPr>
                      <w:color w:val="00274C"/>
                      <w:position w:val="-2"/>
                      <w:sz w:val="20"/>
                      <w:szCs w:val="20"/>
                      <w:u w:val="none"/>
                      <w:shd w:val="clear" w:color="auto" w:fill="E1E2E0"/>
                    </w:rPr>
                    <w:t xml:space="preserve">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46909399" name="name348065a8e5c4baf65"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620565a8e5c4baf61"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81213420" name="name464065a8e5c4c9057"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887165a8e5c4c9052"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94590096" name="name206665a8e5c4d9692"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982865a8e5c4d968e"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31121" name="name619965a8e5c4ddb5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4865a8e5c4ddb5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1936"/>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1936"/>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1936"/>
        </w:numPr>
        <w:spacing w:before="0" w:after="0" w:line="240" w:lineRule="auto"/>
        <w:jc w:val="left"/>
        <w:rPr>
          <w:color w:val="00274C"/>
          <w:sz w:val="20"/>
          <w:szCs w:val="20"/>
        </w:rPr>
      </w:pPr>
      <w:r>
        <w:rPr>
          <w:color w:val="00274C"/>
          <w:sz w:val="20"/>
          <w:szCs w:val="20"/>
          <w:u w:val="none"/>
        </w:rPr>
        <w:t xml:space="preserve">Use only the approved oil to ensure adequate protection, efficiency and service life of the engine.</w:t>
      </w:r>
    </w:p>
    <w:p>
      <w:pPr>
        <w:numPr>
          <w:ilvl w:val="0"/>
          <w:numId w:val="21936"/>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1936"/>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75972" name="name344565a8e5c4e414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4165a8e5c4e413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936"/>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1936"/>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1936"/>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1936"/>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1936"/>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RECCMMENDED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or better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or better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2047793" name="name235865a8e5c4ed1b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57665a8e5c4ed1b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0003816" name="name394365a8e5c50047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57065a8e5c50047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1936"/>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1936"/>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1936"/>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Certification --&gt;</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Stage 5</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Stage 3A</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4</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Tier III</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IV</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no certification</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Remarks</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ADDITIVES</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top"/>
                </w:tcPr>
                <w:p>
                  <w:pPr>
                    <w:widowControl w:val="on"/>
                    <w:pBdr/>
                    <w:spacing w:before="0" w:after="0" w:line="240" w:lineRule="auto"/>
                    <w:ind w:left="0" w:right="0"/>
                    <w:jc w:val="left"/>
                  </w:pPr>
                  <w:r>
                    <w:rPr>
                      <w:b/>
                      <w:bCs/>
                      <w:color w:val="FFFFFF"/>
                      <w:position w:val="0"/>
                      <w:sz w:val="20"/>
                      <w:szCs w:val="20"/>
                      <w:u w:val="none"/>
                      <w:shd w:val="clear" w:color="auto" w:fill="00274C"/>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2658898" name="name405265a8e5c50fc6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56965a8e5c50fc5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595294" name="name920465a8e5c5164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2465a8e5c5164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2.8.1 Supply system</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meccanica §</w:t>
            </w:r>
          </w:p>
          <w:p/>
          <w:p/>
          <w:p>
            <w:pPr>
              <w:widowControl w:val="on"/>
              <w:pBdr/>
              <w:spacing w:before="0" w:after="0" w:line="262" w:lineRule="auto"/>
              <w:ind w:left="0" w:right="0"/>
              <w:jc w:val="left"/>
              <w:textAlignment w:val="center"/>
            </w:pPr>
            <w:r>
              <w:rPr>
                <w:b/>
                <w:bCs/>
                <w:color w:val="00274C"/>
                <w:position w:val="-2"/>
                <w:sz w:val="20"/>
                <w:szCs w:val="20"/>
                <w:u w:val="none"/>
              </w:rPr>
              <w:t xml:space="preserve">2.6a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1304872" name="name509665a8e5c5228ce" descr="Cap_2_1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c.png"/>
                          <pic:cNvPicPr/>
                        </pic:nvPicPr>
                        <pic:blipFill>
                          <a:blip r:embed="rId757165a8e5c5228c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elettrica §</w:t>
            </w:r>
          </w:p>
          <w:p/>
          <w:p/>
          <w:p>
            <w:pPr>
              <w:widowControl w:val="on"/>
              <w:pBdr/>
              <w:spacing w:before="0" w:after="0" w:line="262" w:lineRule="auto"/>
              <w:ind w:left="0" w:right="0"/>
              <w:jc w:val="left"/>
              <w:textAlignment w:val="center"/>
            </w:pPr>
            <w:r>
              <w:rPr>
                <w:b/>
                <w:bCs/>
                <w:color w:val="00274C"/>
                <w:position w:val="-2"/>
                <w:sz w:val="20"/>
                <w:szCs w:val="20"/>
                <w:u w:val="none"/>
              </w:rPr>
              <w:t xml:space="preserve">2.6b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58"/>
              </w:rPr>
              <w:drawing>
                <wp:inline distT="0" distB="0" distL="0" distR="0">
                  <wp:extent cx="2239200" cy="1684800"/>
                  <wp:effectExtent b="0" l="0" r="0" t="0"/>
                  <wp:docPr id="11311378" name="name140765a8e5c531cb0" descr="Cap_2_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b.png"/>
                          <pic:cNvPicPr/>
                        </pic:nvPicPr>
                        <pic:blipFill>
                          <a:blip r:embed="rId656765a8e5c531ca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2.8.2 Injection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fuel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Pre-chamber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2296645" name="name731965a8e5c5494b7" descr="Cap_2_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a.png"/>
                          <pic:cNvPicPr/>
                        </pic:nvPicPr>
                        <pic:blipFill>
                          <a:blip r:embed="rId416965a8e5c5494b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2.8.3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2.8</w:t>
            </w:r>
          </w:p>
          <w:p/>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TBD</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2.8.4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 connector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1402535" name="name575865a8e5c55307f" descr="Cap_2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2.png"/>
                          <pic:cNvPicPr/>
                        </pic:nvPicPr>
                        <pic:blipFill>
                          <a:blip r:embed="rId401365a8e5c55307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from the high-pressure fuel injection pump.</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measures the pressure of the fuel in the Common Rail. Pressure inside the Common Rail is regulated by the highpressure fuel injection pump by means of the fuel intake regulation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177172" name="name307865a8e5c55867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9965a8e5c5586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 </w:t>
            </w:r>
            <w:r>
              <w:rPr>
                <w:color w:val="00274C"/>
                <w:position w:val="-2"/>
                <w:sz w:val="20"/>
                <w:szCs w:val="20"/>
                <w:u w:val="none"/>
              </w:rPr>
              <w:t xml:space="preserve"> reparaible.</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as it is an integral part of the Common Rail unit.</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from the Common Rail.</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If the pressure sensor is not working, replace the entire Common Rail unit.</w:t>
            </w:r>
          </w:p>
          <w:p>
            <w:pPr>
              <w:widowControl w:val="on"/>
              <w:pBdr/>
              <w:spacing w:before="0" w:after="0" w:line="262" w:lineRule="auto"/>
              <w:ind w:left="0" w:right="0"/>
              <w:jc w:val="left"/>
              <w:textAlignment w:val="center"/>
            </w:pPr>
            <w:r>
              <w:rPr>
                <w:b/>
                <w:bCs/>
                <w:color w:val="00274C"/>
                <w:position w:val="-2"/>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fuel injection pump</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410235" name="name712165a8e5c56117e" descr="Cap_2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5.png"/>
                          <pic:cNvPicPr/>
                        </pic:nvPicPr>
                        <pic:blipFill>
                          <a:blip r:embed="rId693065a8e5c56117a"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2.8.6 </w:t>
            </w:r>
            <w:r>
              <w:rPr>
                <w:color w:val="00274C"/>
                <w:position w:val="-2"/>
                <w:sz w:val="20"/>
                <w:szCs w:val="20"/>
                <w:u w:val="none"/>
              </w:rPr>
              <w:t xml:space="preserve"> </w:t>
            </w:r>
            <w:r>
              <w:rPr>
                <w:b/>
                <w:bCs/>
                <w:color w:val="00274C"/>
                <w:position w:val="-2"/>
                <w:sz w:val="20"/>
                <w:szCs w:val="20"/>
                <w:u w:val="none"/>
              </w:rPr>
              <w:t xml:space="preserve">Electronic injector</w:t>
            </w:r>
          </w:p>
          <w:p/>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 inside the electronic injector to commence fuel injection.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99855" name="name831665a8e5c56775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6565a8e5c5677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widowControl w:val="on"/>
              <w:pBdr/>
              <w:spacing w:before="0" w:after="0" w:line="262" w:lineRule="auto"/>
              <w:ind w:left="0" w:right="0"/>
              <w:jc w:val="left"/>
              <w:textAlignment w:val="center"/>
            </w:pPr>
            <w:r>
              <w:rPr>
                <w:b/>
                <w:bCs/>
                <w:color w:val="00274C"/>
                <w:position w:val="-2"/>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3469524" name="name508465a8e5c5702f4" descr="Cap_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3.png"/>
                          <pic:cNvPicPr/>
                        </pic:nvPicPr>
                        <pic:blipFill>
                          <a:blip r:embed="rId928365a8e5c5702f0"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2.8.7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draining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76689" name="name118965a8e5c5783d9" descr="Cap_2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4.png"/>
                          <pic:cNvPicPr/>
                        </pic:nvPicPr>
                        <pic:blipFill>
                          <a:blip r:embed="rId864965a8e5c5783d4"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2.8.8 </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r>
              <w:rPr>
                <w:b/>
                <w:bCs/>
                <w:color w:val="00274C"/>
                <w:position w:val="-2"/>
                <w:sz w:val="20"/>
                <w:szCs w:val="20"/>
                <w:u w:val="none"/>
              </w:rPr>
              <w:t xml:space="preserve">(ST_xx)</w:t>
            </w:r>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
          <w:p>
            <w:pPr>
              <w:widowControl w:val="on"/>
              <w:pBdr/>
              <w:spacing w:before="0" w:after="0" w:line="262" w:lineRule="auto"/>
              <w:ind w:left="0" w:right="0"/>
              <w:jc w:val="left"/>
              <w:textAlignment w:val="center"/>
            </w:pPr>
            <w:r>
              <w:rPr>
                <w:color w:val="00274C"/>
                <w:position w:val="-2"/>
                <w:sz w:val="20"/>
                <w:szCs w:val="20"/>
                <w:u w:val="none"/>
              </w:rPr>
              <w:t xml:space="preserve">Cap guards must be accurately washed after use and placed back in their housing </w:t>
            </w:r>
            <w:r>
              <w:rPr>
                <w:b/>
                <w:bCs/>
                <w:color w:val="00274C"/>
                <w:position w:val="-2"/>
                <w:sz w:val="20"/>
                <w:szCs w:val="20"/>
                <w:u w:val="none"/>
              </w:rPr>
              <w:t xml:space="preserve">(ST_xx).</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931053" name="name219865a8e5c57e88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2665a8e5c57e8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TBD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5521767" name="name280765a8e5c58e3da" descr="Cap_2_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a.png"/>
                          <pic:cNvPicPr/>
                        </pic:nvPicPr>
                        <pic:blipFill>
                          <a:blip r:embed="rId537565a8e5c58e3d5"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139068" name="name771865a8e5c59e1a7" descr="Cap_2_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b.png"/>
                          <pic:cNvPicPr/>
                        </pic:nvPicPr>
                        <pic:blipFill>
                          <a:blip r:embed="rId147565a8e5c59e1a3"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5775619" name="name818265a8e5c5adcb0" descr="Cap_2_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c.png"/>
                          <pic:cNvPicPr/>
                        </pic:nvPicPr>
                        <pic:blipFill>
                          <a:blip r:embed="rId460765a8e5c5adcac"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for engine valves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for injection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p>
          <w:p>
            <w:pPr>
              <w:widowControl w:val="on"/>
              <w:pBdr/>
              <w:spacing w:before="0" w:after="0" w:line="262" w:lineRule="auto"/>
              <w:ind w:left="0" w:right="0"/>
              <w:jc w:val="left"/>
              <w:textAlignment w:val="center"/>
            </w:pPr>
            <w:r>
              <w:rPr>
                <w:color w:val="00274C"/>
                <w:position w:val="-2"/>
                <w:sz w:val="20"/>
                <w:szCs w:val="20"/>
                <w:u w:val="none"/>
              </w:rPr>
              <w:t xml:space="preserve">- STD Exhaust side</w:t>
            </w:r>
          </w:p>
          <w:p>
            <w:pPr>
              <w:widowControl w:val="on"/>
              <w:pBdr/>
              <w:spacing w:before="0" w:after="0" w:line="262" w:lineRule="auto"/>
              <w:ind w:left="0" w:right="0"/>
              <w:jc w:val="left"/>
              <w:textAlignment w:val="center"/>
            </w:pPr>
            <w:r>
              <w:rPr>
                <w:color w:val="00274C"/>
                <w:position w:val="-2"/>
                <w:sz w:val="20"/>
                <w:szCs w:val="20"/>
                <w:u w:val="none"/>
              </w:rPr>
              <w:t xml:space="preserve">- Opional Intake side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6672501" name="name155665a8e5c5bd15f" descr="Cap_2_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a.png"/>
                          <pic:cNvPicPr/>
                        </pic:nvPicPr>
                        <pic:blipFill>
                          <a:blip r:embed="rId471465a8e5c5bd15b"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2337034" name="name638765a8e5c5c8868" descr="Cap_2_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b.png"/>
                          <pic:cNvPicPr/>
                        </pic:nvPicPr>
                        <pic:blipFill>
                          <a:blip r:embed="rId325965a8e5c5c8862"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Oil filter and Oil Cooler</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7799547" name="name777965a8e5c5e234a" descr="Cap_2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8.png"/>
                          <pic:cNvPicPr/>
                        </pic:nvPicPr>
                        <pic:blipFill>
                          <a:blip r:embed="rId737065a8e5c5e2345"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bl>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387028" name="name892965a8e5c5f2a92" descr="Cap_2_1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b.png"/>
                                <pic:cNvPicPr/>
                              </pic:nvPicPr>
                              <pic:blipFill>
                                <a:blip r:embed="rId367865a8e5c5f2a8d"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5008918" name="name487765a8e5c61ba31" descr="Cap_2_1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a.png"/>
                                <pic:cNvPicPr/>
                              </pic:nvPicPr>
                              <pic:blipFill>
                                <a:blip r:embed="rId509865a8e5c61ba2c"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bl>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Water pump</w:t>
                  </w:r>
                </w:p>
                <w:p/>
                <w:p/>
                <w:p>
                  <w:pPr>
                    <w:widowControl w:val="on"/>
                    <w:pBdr/>
                    <w:spacing w:before="0" w:after="0" w:line="262" w:lineRule="auto"/>
                    <w:ind w:left="0" w:right="0"/>
                    <w:jc w:val="left"/>
                    <w:textAlignment w:val="center"/>
                  </w:pPr>
                  <w:r>
                    <w:rPr>
                      <w:b/>
                      <w:bCs/>
                      <w:color w:val="00274C"/>
                      <w:position w:val="-2"/>
                      <w:sz w:val="20"/>
                      <w:szCs w:val="20"/>
                      <w:u w:val="none"/>
                    </w:rPr>
                    <w:t xml:space="preserve">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19429200" name="name116965a8e5c62844f" descr="Cap_2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3.png"/>
                                <pic:cNvPicPr/>
                              </pic:nvPicPr>
                              <pic:blipFill>
                                <a:blip r:embed="rId410665a8e5c62844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2.10.3 Thermostatic valve</w:t>
                  </w:r>
                  <w:r>
                    <w:rPr>
                      <w:b/>
                      <w:bCs/>
                      <w:color w:val="00274C"/>
                      <w:position w:val="-2"/>
                      <w:sz w:val="20"/>
                      <w:szCs w:val="20"/>
                      <w:u w:val="none"/>
                    </w:rPr>
                    <w:br/>
                    <w:br/>
                    <w:t xml:space="preserve">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+80°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72466208" name="name879365a8e5c631969" descr="Cap_2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4.png"/>
                                <pic:cNvPicPr/>
                              </pic:nvPicPr>
                              <pic:blipFill>
                                <a:blip r:embed="rId329665a8e5c631965" cstate="print"/>
                                <a:stretch>
                                  <a:fillRect/>
                                </a:stretch>
                              </pic:blipFill>
                              <pic:spPr>
                                <a:xfrm>
                                  <a:off x="0" y="0"/>
                                  <a:ext cx="2239200" cy="1684800"/>
                                </a:xfrm>
                                <a:prstGeom prst="rect">
                                  <a:avLst/>
                                </a:prstGeom>
                                <a:ln w="0">
                                  <a:noFill/>
                                </a:ln>
                              </pic:spPr>
                            </pic:pic>
                          </a:graphicData>
                        </a:graphic>
                      </wp:inline>
                    </w:drawing>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w:t>
            </w:r>
            <w:r>
              <w:rPr>
                <w:color w:val="00274C"/>
                <w:position w:val="-2"/>
                <w:sz w:val="20"/>
                <w:szCs w:val="20"/>
                <w:u w:val="none"/>
              </w:rPr>
              <w:t xml:space="preserve"> </w:t>
            </w:r>
            <w:r>
              <w:rPr>
                <w:b/>
                <w:bCs/>
                <w:color w:val="00274C"/>
                <w:position w:val="-2"/>
                <w:sz w:val="20"/>
                <w:szCs w:val="20"/>
                <w:u w:val="none"/>
              </w:rPr>
              <w:t xml:space="preserve">Intake and exhaust circuit diagram</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38208470" name="name174565a8e5c64530a" descr="Cap_2_25-2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5-26-27.png"/>
                          <pic:cNvPicPr/>
                        </pic:nvPicPr>
                        <pic:blipFill>
                          <a:blip r:embed="rId145565a8e5c645306"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turbocharged is installed only for </w:t>
            </w:r>
            <w:r>
              <w:rPr>
                <w:b/>
                <w:bCs/>
                <w:color w:val="00274C"/>
                <w:position w:val="-2"/>
                <w:sz w:val="20"/>
                <w:szCs w:val="20"/>
                <w:u w:val="none"/>
              </w:rPr>
              <w:t xml:space="preserve">TC</w:t>
            </w:r>
            <w:r>
              <w:rPr>
                <w:color w:val="00274C"/>
                <w:position w:val="-2"/>
                <w:sz w:val="20"/>
                <w:szCs w:val="20"/>
                <w:u w:val="none"/>
              </w:rPr>
              <w:t xml:space="preserve"> and </w:t>
            </w:r>
            <w:r>
              <w:rPr>
                <w:b/>
                <w:bCs/>
                <w:color w:val="00274C"/>
                <w:position w:val="-2"/>
                <w:sz w:val="20"/>
                <w:szCs w:val="20"/>
                <w:u w:val="none"/>
              </w:rPr>
              <w:t xml:space="preserve">TCA</w:t>
            </w:r>
            <w:r>
              <w:rPr>
                <w:color w:val="00274C"/>
                <w:position w:val="-2"/>
                <w:sz w:val="20"/>
                <w:szCs w:val="20"/>
                <w:u w:val="none"/>
              </w:rPr>
              <w:t xml:space="preserve"> versions.</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NA</w:t>
            </w:r>
            <w:r>
              <w:rPr>
                <w:color w:val="00274C"/>
                <w:position w:val="-2"/>
                <w:sz w:val="20"/>
                <w:szCs w:val="20"/>
                <w:u w:val="none"/>
              </w:rPr>
              <w:t xml:space="preserve"> versions have the air filter intake line directly installed on the intake manifold.</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 </w:t>
            </w:r>
            <w:r>
              <w:rPr>
                <w:b/>
                <w:bCs/>
                <w:color w:val="00274C"/>
                <w:position w:val="-2"/>
                <w:sz w:val="20"/>
                <w:szCs w:val="20"/>
                <w:u w:val="none"/>
              </w:rPr>
              <w:t xml:space="preserve">the Intercooler is installed only for TCA versions</w:t>
            </w:r>
            <w:r>
              <w:rPr>
                <w:color w:val="00274C"/>
                <w:position w:val="-2"/>
                <w:sz w:val="20"/>
                <w:szCs w:val="20"/>
                <w:u w:val="none"/>
              </w:rPr>
              <w:t xml:space="preserve"> - as a consequence of compression, the air increases the temperature - the Intercooler cools it - this process enables better performance during combustion inside the cylinders). From the Intercooler, it is sent to the intake manifold and, via ducts in the cylinder head, enters the cylinders. Compressed air inside the cylinders and mixed with the fuel inside the prechamber transforms into Gas after combustion. The gas is expelled from the cylinders and sent to the exhaust manifold. The exhaust manifold sends the Gases to the turbocharger body (the expelled Gases activate the turbine), the Gases then proceed towards the muffler and definitely expelled.</w:t>
            </w:r>
          </w:p>
          <w:p/>
          <w:p/>
          <w:p>
            <w:pPr>
              <w:widowControl w:val="on"/>
              <w:pBdr/>
              <w:spacing w:before="0" w:after="0" w:line="262" w:lineRule="auto"/>
              <w:ind w:left="0" w:right="0"/>
              <w:jc w:val="left"/>
              <w:textAlignment w:val="center"/>
            </w:pPr>
            <w:r>
              <w:rPr>
                <w:b/>
                <w:bCs/>
                <w:color w:val="00274C"/>
                <w:position w:val="-2"/>
                <w:sz w:val="20"/>
                <w:szCs w:val="20"/>
                <w:u w:val="none"/>
              </w:rPr>
              <w:t xml:space="preserve">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Glow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to intake manifold hose (only for TC versions)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exhaust gases are activating the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Muffler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2.11.2 </w:t>
            </w:r>
            <w:r>
              <w:rPr>
                <w:color w:val="00274C"/>
                <w:position w:val="-2"/>
                <w:sz w:val="20"/>
                <w:szCs w:val="20"/>
                <w:u w:val="none"/>
              </w:rPr>
              <w:t xml:space="preserve"> </w:t>
            </w:r>
            <w:r>
              <w:rPr>
                <w:b/>
                <w:bCs/>
                <w:color w:val="00274C"/>
                <w:position w:val="-2"/>
                <w:sz w:val="20"/>
                <w:szCs w:val="20"/>
                <w:u w:val="none"/>
              </w:rPr>
              <w:t xml:space="preserve">Air filter</w:t>
            </w:r>
          </w:p>
          <w:p/>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25242354" name="name303965a8e5c64ff73" descr="Cap_2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8.png"/>
                          <pic:cNvPicPr/>
                        </pic:nvPicPr>
                        <pic:blipFill>
                          <a:blip r:embed="rId719965a8e5c64ff6f"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586392" name="name108965a8e5c65618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3465a8e5c6561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the filter cartridge </w:t>
            </w:r>
            <w:r>
              <w:rPr>
                <w:b/>
                <w:bCs/>
                <w:color w:val="00274C"/>
                <w:position w:val="-2"/>
                <w:sz w:val="20"/>
                <w:szCs w:val="20"/>
                <w:u w:val="none"/>
              </w:rPr>
              <w:t xml:space="preserve">2</w:t>
            </w:r>
            <w:r>
              <w:rPr>
                <w:color w:val="00274C"/>
                <w:position w:val="-2"/>
                <w:sz w:val="20"/>
                <w:szCs w:val="20"/>
                <w:u w:val="none"/>
              </w:rPr>
              <w:t xml:space="preserve"> is replaceable (refer to  </w:t>
            </w:r>
            <w:r>
              <w:rPr>
                <w:b/>
                <w:bCs/>
                <w:color w:val="00274C"/>
                <w:position w:val="-2"/>
                <w:sz w:val="20"/>
                <w:szCs w:val="20"/>
                <w:u w:val="none"/>
              </w:rPr>
              <w:t xml:space="preserve">Tab. XX and Tab.XX</w:t>
            </w:r>
            <w:r>
              <w:rPr>
                <w:color w:val="00274C"/>
                <w:position w:val="-2"/>
                <w:sz w:val="20"/>
                <w:szCs w:val="20"/>
                <w:u w:val="none"/>
              </w:rPr>
              <w:t xml:space="preserve">  for procedure frequency on components).</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XXX </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ECU input and output signals diagram</w:t>
            </w:r>
          </w:p>
          <w:p/>
          <w:p/>
          <w:p>
            <w:pPr>
              <w:widowControl w:val="on"/>
              <w:pBdr/>
              <w:spacing w:before="0" w:after="0" w:line="262" w:lineRule="auto"/>
              <w:ind w:left="0" w:right="0"/>
              <w:jc w:val="left"/>
              <w:textAlignment w:val="center"/>
            </w:pPr>
            <w:r>
              <w:rPr>
                <w:b/>
                <w:bCs/>
                <w:color w:val="00274C"/>
                <w:position w:val="-2"/>
                <w:sz w:val="20"/>
                <w:szCs w:val="20"/>
                <w:u w:val="none"/>
              </w:rPr>
              <w:t xml:space="preserve">2.22</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flow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Glow plugs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337010" name="name243965a8e5c661c4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9365a8e5c661c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4096297" name="name401865a8e5c670bfe" descr="Cap_2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2.png"/>
                          <pic:cNvPicPr/>
                        </pic:nvPicPr>
                        <pic:blipFill>
                          <a:blip r:embed="rId775865a8e5c670bfa"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serial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Datamatrix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50232727" w:name="result_box"/>
            <w:bookmarkEnd w:id="50232727"/>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1936"/>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1936"/>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 Engine electrical wiring</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259183" name="name836365a8e5c679de0" descr="Cap_2_Engine_cables_Full_ca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Full_capacity.png"/>
                                <pic:cNvPicPr/>
                              </pic:nvPicPr>
                              <pic:blipFill>
                                <a:blip r:embed="rId721765a8e5c679ddc"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5624556" name="name284365a8e5c6834d9" descr="Cap_2_Engine_cables_Entry_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Entry_level.png"/>
                                <pic:cNvPicPr/>
                              </pic:nvPicPr>
                              <pic:blipFill>
                                <a:blip r:embed="rId214565a8e5c6834d5" cstate="print"/>
                                <a:stretch>
                                  <a:fillRect/>
                                </a:stretch>
                              </pic:blipFill>
                              <pic:spPr>
                                <a:xfrm>
                                  <a:off x="0" y="0"/>
                                  <a:ext cx="5551200" cy="4161600"/>
                                </a:xfrm>
                                <a:prstGeom prst="rect">
                                  <a:avLst/>
                                </a:prstGeom>
                                <a:ln w="0">
                                  <a:noFill/>
                                </a:ln>
                              </pic:spPr>
                            </pic:pic>
                          </a:graphicData>
                        </a:graphic>
                      </wp:inline>
                    </w:drawing>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flow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Doubble track accelerator connector</w:t>
                  </w:r>
                </w:p>
              </w:tc>
            </w:tr>
          </w:tbl>
          <w:p/>
        </w:tc>
        <w:tc>
          <w:tcPr>
            <w:tcW w:w="0" w:type="auto"/>
            <w:tcMar>
              <w:top w:w="150" w:type="dxa"/>
              <w:left w:w="150" w:type="dxa"/>
              <w:bottom w:w="150" w:type="dxa"/>
              <w:right w:w="150" w:type="dxa"/>
            </w:tcMar>
            <w:vAlign w:val="top"/>
          </w:tcPr>
          <w:p>
            <w:r>
              <w:rPr>
                <w:position w:val="-178"/>
              </w:rPr>
              <w:drawing>
                <wp:inline distT="0" distB="0" distL="0" distR="0">
                  <wp:extent cx="2239200" cy="1188000"/>
                  <wp:effectExtent b="0" l="0" r="0" t="0"/>
                  <wp:docPr id="99458412" name="name860565a8e5c68ecb0" descr="Cap_2_ECU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_Tavola%2520disegno%25201.png"/>
                          <pic:cNvPicPr/>
                        </pic:nvPicPr>
                        <pic:blipFill>
                          <a:blip r:embed="rId452165a8e5c68ecac"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 sensor connectors and electronic control devices are sealed.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51602688" name="name222565a8e5c69946c" descr="Cap_2_vehicle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vehicle_Connector_Tavola%2520disegno%25201.png"/>
                          <pic:cNvPicPr/>
                        </pic:nvPicPr>
                        <pic:blipFill>
                          <a:blip r:embed="rId576165a8e5c699468"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67732098" name="name625265a8e5c69fc5a" descr="Cap_2_ECU_Connecto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02.png"/>
                          <pic:cNvPicPr/>
                        </pic:nvPicPr>
                        <pic:blipFill>
                          <a:blip r:embed="rId726265a8e5c69fc56"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r>
              <w:rPr>
                <w:position w:val="-258"/>
              </w:rPr>
              <w:drawing>
                <wp:inline distT="0" distB="0" distL="0" distR="0">
                  <wp:extent cx="2239200" cy="1677600"/>
                  <wp:effectExtent b="0" l="0" r="0" t="0"/>
                  <wp:docPr id="14288395" name="name481765a8e5c6ab435" descr="Cap_2_injector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injector_Connector_Tavola%2520disegno%25201.png"/>
                          <pic:cNvPicPr/>
                        </pic:nvPicPr>
                        <pic:blipFill>
                          <a:blip r:embed="rId404765a8e5c6ab431" cstate="print"/>
                          <a:stretch>
                            <a:fillRect/>
                          </a:stretch>
                        </pic:blipFill>
                        <pic:spPr>
                          <a:xfrm>
                            <a:off x="0" y="0"/>
                            <a:ext cx="2239200" cy="167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28188742" name="name514665a8e5c6b4946" descr="Cap_2_T_MA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T_MAP_Connector_Tavola%2520disegno%25201.png"/>
                          <pic:cNvPicPr/>
                        </pic:nvPicPr>
                        <pic:blipFill>
                          <a:blip r:embed="rId954465a8e5c6b4942"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44179080" name="name478665a8e5c6bbafd" descr="Cap_2_Rail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Rail_Connector_Tavola%2520disegno%25201.png"/>
                          <pic:cNvPicPr/>
                        </pic:nvPicPr>
                        <pic:blipFill>
                          <a:blip r:embed="rId750265a8e5c6bbaf9"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35950144" name="name735665a8e5c6c30e3" descr="Cap_2_Cam_%26_Speed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am_%26_Speed_Connector_Tavola%2520disegno%25201.png"/>
                          <pic:cNvPicPr/>
                        </pic:nvPicPr>
                        <pic:blipFill>
                          <a:blip r:embed="rId692365a8e5c6c30de"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11241540" name="name346865a8e5c6cab4c" descr="Cap_2_Coolant_Tem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oolant_Temp_Connector_Tavola%2520disegno%25201.png"/>
                          <pic:cNvPicPr/>
                        </pic:nvPicPr>
                        <pic:blipFill>
                          <a:blip r:embed="rId130265a8e5c6cab48"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67014369" name="name484165a8e5c6d32e1" descr="Cap_2_Oil_Switch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Oil_Switch_Connector_Tavola%2520disegno%25201.png"/>
                          <pic:cNvPicPr/>
                        </pic:nvPicPr>
                        <pic:blipFill>
                          <a:blip r:embed="rId808265a8e5c6d32de"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situated on the flywheel.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flywheel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1868971" name="name359465a8e5c6dc807" descr="Cap_2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9.png"/>
                          <pic:cNvPicPr/>
                        </pic:nvPicPr>
                        <pic:blipFill>
                          <a:blip r:embed="rId229665a8e5c6dc80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3928070" name="name799765a8e5c6e5e53" descr="Cap_2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0.png"/>
                          <pic:cNvPicPr/>
                        </pic:nvPicPr>
                        <pic:blipFill>
                          <a:blip r:embed="rId114765a8e5c6e5e4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892188" name="name303565a8e5c6f1f31" descr="Cap_2_31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1_Tavola%2520disegno%25201.png"/>
                          <pic:cNvPicPr/>
                        </pic:nvPicPr>
                        <pic:blipFill>
                          <a:blip r:embed="rId574265a8e5c6f1f2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2.13.4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1978043" name="name620865a8e5c707464" descr="Cap_2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2.png"/>
                          <pic:cNvPicPr/>
                        </pic:nvPicPr>
                        <pic:blipFill>
                          <a:blip r:embed="rId779565a8e5c70745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2.13.5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595769" name="name333565a8e5c712cfb" descr="Cap_2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3.png"/>
                          <pic:cNvPicPr/>
                        </pic:nvPicPr>
                        <pic:blipFill>
                          <a:blip r:embed="rId371165a8e5c712cf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2.13.6 Coolant temperature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Alignment w:val="center"/>
            </w:pPr>
            <w:r>
              <w:rPr>
                <w:color w:val="00274C"/>
                <w:position w:val="-2"/>
                <w:sz w:val="20"/>
                <w:szCs w:val="20"/>
                <w:u w:val="none"/>
              </w:rPr>
              <w:t xml:space="preserve">It is used by the ECU in order to obtain information regarding the coolant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2.26</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49720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5669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98.8</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7667489" name="name828265a8e5c71e15b" descr="Cap_2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4.png"/>
                          <pic:cNvPicPr/>
                        </pic:nvPicPr>
                        <pic:blipFill>
                          <a:blip r:embed="rId474065a8e5c71e157" cstate="print"/>
                          <a:stretch>
                            <a:fillRect/>
                          </a:stretch>
                        </pic:blipFill>
                        <pic:spPr>
                          <a:xfrm>
                            <a:off x="0" y="0"/>
                            <a:ext cx="2239200" cy="1684800"/>
                          </a:xfrm>
                          <a:prstGeom prst="rect">
                            <a:avLst/>
                          </a:prstGeom>
                          <a:ln w="0">
                            <a:noFill/>
                          </a:ln>
                        </pic:spPr>
                      </pic:pic>
                    </a:graphicData>
                  </a:graphic>
                </wp:inline>
              </w:drawing>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2.13.7 </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7215493" name="name681865a8e5c727497" descr="Cap_2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5.png"/>
                          <pic:cNvPicPr/>
                        </pic:nvPicPr>
                        <pic:blipFill>
                          <a:blip r:embed="rId706465a8e5c727493"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Alternator</w:t>
            </w:r>
            <w:r>
              <w:rPr>
                <w:color w:val="00274C"/>
                <w:position w:val="-2"/>
                <w:sz w:val="20"/>
                <w:szCs w:val="20"/>
                <w:u w:val="none"/>
              </w:rPr>
              <w:br/>
              <w:br/>
              <w:t xml:space="preserve">Externally controlled by the crankshaft by means of a belt.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12V-45A</w:t>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3303129" name="name842165a8e5c72f2ef" descr="Cap_2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6.png"/>
                          <pic:cNvPicPr/>
                        </pic:nvPicPr>
                        <pic:blipFill>
                          <a:blip r:embed="rId892865a8e5c72f2e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12V-80A</w:t>
            </w:r>
          </w:p>
          <w:p>
            <w:pPr>
              <w:widowControl w:val="on"/>
              <w:pBdr/>
              <w:spacing w:before="0" w:after="0" w:line="262" w:lineRule="auto"/>
              <w:ind w:left="0" w:right="0"/>
              <w:jc w:val="left"/>
              <w:textAlignment w:val="center"/>
            </w:pPr>
            <w:r>
              <w:rPr>
                <w:color w:val="00274C"/>
                <w:position w:val="-2"/>
                <w:sz w:val="20"/>
                <w:szCs w:val="20"/>
                <w:u w:val="none"/>
              </w:rPr>
              <w:t xml:space="preserve">12V-100A</w:t>
            </w:r>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55283236" name="name740465a8e5c73705a" descr="Cap_2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7.png"/>
                          <pic:cNvPicPr/>
                        </pic:nvPicPr>
                        <pic:blipFill>
                          <a:blip r:embed="rId513465a8e5c73705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Starter Motor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7059297" name="name424965a8e5c73d667" descr="Cap_2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8.png"/>
                          <pic:cNvPicPr/>
                        </pic:nvPicPr>
                        <pic:blipFill>
                          <a:blip r:embed="rId502765a8e5c73d66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Glow plugs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Glow plugs  </w:t>
            </w:r>
            <w:r>
              <w:rPr>
                <w:b/>
                <w:bCs/>
                <w:color w:val="00274C"/>
                <w:position w:val="-2"/>
                <w:sz w:val="20"/>
                <w:szCs w:val="20"/>
                <w:u w:val="none"/>
              </w:rPr>
              <w:t xml:space="preserve">A</w:t>
            </w:r>
            <w:r>
              <w:rPr>
                <w:color w:val="00274C"/>
                <w:position w:val="-2"/>
                <w:sz w:val="20"/>
                <w:szCs w:val="20"/>
                <w:u w:val="none"/>
              </w:rPr>
              <w:t xml:space="preserve">  are located on the engine head, at low temperature the glow plugs will activate heating the prechamber </w:t>
            </w:r>
            <w:r>
              <w:rPr>
                <w:b/>
                <w:bCs/>
                <w:color w:val="00274C"/>
                <w:position w:val="-2"/>
                <w:sz w:val="20"/>
                <w:szCs w:val="20"/>
                <w:u w:val="none"/>
              </w:rPr>
              <w:t xml:space="preserve">B</w:t>
            </w:r>
            <w:r>
              <w:rPr>
                <w:color w:val="00274C"/>
                <w:position w:val="-2"/>
                <w:sz w:val="20"/>
                <w:szCs w:val="20"/>
                <w:u w:val="none"/>
              </w:rPr>
              <w:t xml:space="preserve"> facilitating the fuel combustion sprayed by the injectors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191672" name="name542265a8e5c7473aa" descr="Cap_2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9.png"/>
                          <pic:cNvPicPr/>
                        </pic:nvPicPr>
                        <pic:blipFill>
                          <a:blip r:embed="rId564665a8e5c7473a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w:t>
            </w:r>
          </w:p>
          <w:p>
            <w:pPr>
              <w:widowControl w:val="on"/>
              <w:pBdr/>
              <w:spacing w:before="0" w:after="0" w:line="262" w:lineRule="auto"/>
              <w:ind w:left="0" w:right="0"/>
              <w:jc w:val="left"/>
              <w:textAlignment w:val="center"/>
            </w:pPr>
            <w:r>
              <w:rPr>
                <w:b/>
                <w:bCs/>
                <w:color w:val="00274C"/>
                <w:position w:val="-2"/>
                <w:sz w:val="20"/>
                <w:szCs w:val="20"/>
                <w:u w:val="none"/>
              </w:rPr>
              <w:br/>
              <w:br/>
              <w:br/>
              <w:t xml:space="preserve">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8971854" name="name287965a8e5c7511d2" descr="Cap_2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0.png"/>
                          <pic:cNvPicPr/>
                        </pic:nvPicPr>
                        <pic:blipFill>
                          <a:blip r:embed="rId124465a8e5c7511ce"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2.15.1 Components identification</w:t>
            </w:r>
            <w:r>
              <w:rPr>
                <w:position w:val="-329"/>
              </w:rPr>
              <w:drawing>
                <wp:inline distT="0" distB="0" distL="0" distR="0">
                  <wp:extent cx="5551200" cy="4161600"/>
                  <wp:effectExtent b="0" l="0" r="0" t="0"/>
                  <wp:docPr id="93309101" name="name316465a8e5c75ec2b" descr="Cap_2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1.png"/>
                          <pic:cNvPicPr/>
                        </pic:nvPicPr>
                        <pic:blipFill>
                          <a:blip r:embed="rId320565a8e5c75ec27" cstate="print"/>
                          <a:stretch>
                            <a:fillRect/>
                          </a:stretch>
                        </pic:blipFill>
                        <pic:spPr>
                          <a:xfrm>
                            <a:off x="0" y="0"/>
                            <a:ext cx="5551200" cy="4161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valves 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3108342" name="name536565a8e5c76936c" descr="Cap_2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2.png"/>
                          <pic:cNvPicPr/>
                        </pic:nvPicPr>
                        <pic:blipFill>
                          <a:blip r:embed="rId695665a8e5c76936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528"/>
              </w:rPr>
              <w:drawing>
                <wp:inline distT="0" distB="0" distL="0" distR="0">
                  <wp:extent cx="2239200" cy="3355200"/>
                  <wp:effectExtent b="0" l="0" r="0" t="0"/>
                  <wp:docPr id="94163845" name="name980665a8e5c772c42" descr="Cap_2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3.png"/>
                          <pic:cNvPicPr/>
                        </pic:nvPicPr>
                        <pic:blipFill>
                          <a:blip r:embed="rId689365a8e5c772c3d"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Rocker arm pin</w:t>
            </w:r>
            <w:r>
              <w:rPr>
                <w:b/>
                <w:bCs/>
                <w:color w:val="00274C"/>
                <w:position w:val="-2"/>
                <w:sz w:val="20"/>
                <w:szCs w:val="20"/>
                <w:u w:val="none"/>
              </w:rPr>
              <w:br/>
              <w:br/>
              <w:t xml:space="preserve">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1174478" name="name643765a8e5c77cce9" descr="Cap_2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4.png"/>
                          <pic:cNvPicPr/>
                        </pic:nvPicPr>
                        <pic:blipFill>
                          <a:blip r:embed="rId384965a8e5c77cce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Rocker arms</w:t>
            </w:r>
            <w:r>
              <w:rPr>
                <w:b/>
                <w:bCs/>
                <w:color w:val="00274C"/>
                <w:position w:val="-2"/>
                <w:sz w:val="20"/>
                <w:szCs w:val="20"/>
                <w:u w:val="none"/>
              </w:rPr>
              <w:br/>
              <w:br/>
              <w:t xml:space="preserve">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6630527" name="name168265a8e5c788fda" descr="Cap_2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5.png"/>
                          <pic:cNvPicPr/>
                        </pic:nvPicPr>
                        <pic:blipFill>
                          <a:blip r:embed="rId752165a8e5c788fd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Hydraulic tappets</w:t>
            </w:r>
            <w:r>
              <w:rPr>
                <w:b/>
                <w:bCs/>
                <w:color w:val="00274C"/>
                <w:position w:val="-2"/>
                <w:sz w:val="20"/>
                <w:szCs w:val="20"/>
                <w:u w:val="none"/>
              </w:rPr>
              <w:br/>
              <w:br/>
              <w:t xml:space="preserve">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2.15.4.1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81157184" name="name115365a8e5c792061"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158765a8e5c79205d" cstate="print"/>
                          <a:stretch>
                            <a:fillRect/>
                          </a:stretch>
                        </pic:blipFill>
                        <pic:spPr>
                          <a:xfrm>
                            <a:off x="0" y="0"/>
                            <a:ext cx="2232000" cy="18504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1938"/>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103365a8e5c792d9e"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1938"/>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6851035" name="name818665a8e5c79abc9" descr="Cap_2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6.png"/>
                          <pic:cNvPicPr/>
                        </pic:nvPicPr>
                        <pic:blipFill>
                          <a:blip r:embed="rId527565a8e5c79abc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2898794" name="name295965a8e5c7a2a07" descr="Cap_2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8.png"/>
                          <pic:cNvPicPr/>
                        </pic:nvPicPr>
                        <pic:blipFill>
                          <a:blip r:embed="rId652165a8e5c7a2a0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2162932" name="name985865a8e5c7a84a5" descr="Cap_2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7.png"/>
                          <pic:cNvPicPr/>
                        </pic:nvPicPr>
                        <pic:blipFill>
                          <a:blip r:embed="rId927665a8e5c7a84a0"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6281864" name="name738165a8e5c7ad975" descr="Cap_2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1.png"/>
                          <pic:cNvPicPr/>
                        </pic:nvPicPr>
                        <pic:blipFill>
                          <a:blip r:embed="rId829765a8e5c7ad96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149123" name="name126065a8e5c7b563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7665a8e5c7b56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Refer to </w:t>
            </w:r>
            <w:hyperlink r:id="rId157765a8e5c7b5d03"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70865806" name="name761165a8e5c7c011f" descr="Cap_2_4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9-50.png"/>
                          <pic:cNvPicPr/>
                        </pic:nvPicPr>
                        <pic:blipFill>
                          <a:blip r:embed="rId489165a8e5c7c011b" cstate="print"/>
                          <a:stretch>
                            <a:fillRect/>
                          </a:stretch>
                        </pic:blipFill>
                        <pic:spPr>
                          <a:xfrm>
                            <a:off x="0" y="0"/>
                            <a:ext cx="2239200" cy="33552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r>
              <w:rPr>
                <w:b/>
                <w:bCs/>
                <w:color w:val="00274C"/>
                <w:position w:val="-2"/>
                <w:sz w:val="20"/>
                <w:szCs w:val="20"/>
                <w:u w:val="none"/>
              </w:rPr>
              <w:t xml:space="preserve">Par. 2.4</w:t>
            </w:r>
            <w:r>
              <w:rPr>
                <w:color w:val="00274C"/>
                <w:position w:val="-2"/>
                <w:sz w:val="20"/>
                <w:szCs w:val="20"/>
                <w:u w:val="none"/>
              </w:rPr>
              <w:t xml:space="preserve"> .</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r>
              <w:rPr>
                <w:b/>
                <w:bCs/>
                <w:color w:val="00274C"/>
                <w:position w:val="-2"/>
                <w:sz w:val="20"/>
                <w:szCs w:val="20"/>
                <w:u w:val="none"/>
              </w:rPr>
              <w:t xml:space="preserve">Chapt 4</w:t>
            </w:r>
            <w:r>
              <w:rPr>
                <w:color w:val="00274C"/>
                <w:position w:val="-2"/>
                <w:sz w:val="20"/>
                <w:szCs w:val="20"/>
                <w:u w:val="none"/>
              </w:rPr>
              <w:t xml:space="preserve"> .</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1936"/>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1936"/>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1936"/>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1936"/>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1936"/>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1936"/>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w:t>
            </w:r>
            <w:r>
              <w:rPr>
                <w:color w:val="00274C"/>
                <w:position w:val="0"/>
                <w:sz w:val="20"/>
                <w:szCs w:val="20"/>
                <w:u w:val="none"/>
              </w:rPr>
              <w:t xml:space="preserve"> .</w:t>
            </w:r>
          </w:p>
          <w:p>
            <w:pPr>
              <w:numPr>
                <w:ilvl w:val="0"/>
                <w:numId w:val="21936"/>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1939"/>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1939"/>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1939"/>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1939"/>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1939"/>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178214" name="name285365a8e5c7caf52"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374065a8e5c7caf4f" cstate="print"/>
                          <a:stretch>
                            <a:fillRect/>
                          </a:stretch>
                        </pic:blipFill>
                        <pic:spPr>
                          <a:xfrm>
                            <a:off x="0" y="0"/>
                            <a:ext cx="2232000" cy="1476000"/>
                          </a:xfrm>
                          <a:prstGeom prst="rect">
                            <a:avLst/>
                          </a:prstGeom>
                          <a:ln w="0">
                            <a:noFill/>
                          </a:ln>
                        </pic:spPr>
                      </pic:pic>
                    </a:graphicData>
                  </a:graphic>
                </wp:inline>
              </w:drawing>
            </w:r>
            <w:r>
              <w:rPr>
                <w:position w:val="-210"/>
              </w:rPr>
              <w:drawing>
                <wp:inline distT="0" distB="0" distL="0" distR="0">
                  <wp:extent cx="2232000" cy="1389600"/>
                  <wp:effectExtent b="0" l="0" r="0" t="0"/>
                  <wp:docPr id="81600757" name="name328565a8e5c7d2066"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544665a8e5c7d2062" cstate="print"/>
                          <a:stretch>
                            <a:fillRect/>
                          </a:stretch>
                        </pic:blipFill>
                        <pic:spPr>
                          <a:xfrm>
                            <a:off x="0" y="0"/>
                            <a:ext cx="2232000" cy="1389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750405" name="name327165a8e5c7d7f0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9965a8e5c7d7e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Handle the turbocharger as indicated in </w:t>
            </w:r>
            <w:r>
              <w:rPr>
                <w:b/>
                <w:bCs/>
                <w:color w:val="00274C"/>
                <w:position w:val="-2"/>
                <w:sz w:val="20"/>
                <w:szCs w:val="20"/>
                <w:u w:val="none"/>
              </w:rPr>
              <w:t xml:space="preserve">Par. 2.16.</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9827655" name="name569565a8e5c7e1423"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767665a8e5c7e141e"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1940"/>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1940"/>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6747861" name="name733665a8e5c7e6825"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417065a8e5c7e6821"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1941"/>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1941"/>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1941"/>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253413" name="name608665a8e5c7eca35"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937965a8e5c7eca32" cstate="print"/>
                          <a:stretch>
                            <a:fillRect/>
                          </a:stretch>
                        </pic:blipFill>
                        <pic:spPr>
                          <a:xfrm>
                            <a:off x="0" y="0"/>
                            <a:ext cx="2232000" cy="15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1942"/>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3410919" name="name367665a8e5c800657"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801765a8e5c800654"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Installation instructions</w:t>
            </w:r>
          </w:p>
          <w:p/>
          <w:p/>
          <w:p>
            <w:pPr>
              <w:numPr>
                <w:ilvl w:val="0"/>
                <w:numId w:val="21943"/>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4085962" name="name284465a8e5c805bce"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788865a8e5c805bcb"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935189" name="name693165a8e5c80aa5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8565a8e5c80aa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1936"/>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1943">
    <w:multiLevelType w:val="hybridMultilevel"/>
    <w:lvl w:ilvl="0" w:tplc="70010252">
      <w:start w:val="1"/>
      <w:numFmt w:val="decimal"/>
      <w:lvlText w:val="%1."/>
      <w:lvlJc w:val="left"/>
      <w:pPr>
        <w:ind w:left="720" w:hanging="360"/>
      </w:pPr>
    </w:lvl>
    <w:lvl w:ilvl="1" w:tplc="70010252" w:tentative="1">
      <w:start w:val="1"/>
      <w:numFmt w:val="lowerLetter"/>
      <w:lvlText w:val="%2."/>
      <w:lvlJc w:val="left"/>
      <w:pPr>
        <w:ind w:left="1440" w:hanging="360"/>
      </w:pPr>
    </w:lvl>
    <w:lvl w:ilvl="2" w:tplc="70010252" w:tentative="1">
      <w:start w:val="1"/>
      <w:numFmt w:val="lowerRoman"/>
      <w:lvlText w:val="%3."/>
      <w:lvlJc w:val="right"/>
      <w:pPr>
        <w:ind w:left="2160" w:hanging="180"/>
      </w:pPr>
    </w:lvl>
    <w:lvl w:ilvl="3" w:tplc="70010252" w:tentative="1">
      <w:start w:val="1"/>
      <w:numFmt w:val="decimal"/>
      <w:lvlText w:val="%4."/>
      <w:lvlJc w:val="left"/>
      <w:pPr>
        <w:ind w:left="2880" w:hanging="360"/>
      </w:pPr>
    </w:lvl>
    <w:lvl w:ilvl="4" w:tplc="70010252" w:tentative="1">
      <w:start w:val="1"/>
      <w:numFmt w:val="lowerLetter"/>
      <w:lvlText w:val="%5."/>
      <w:lvlJc w:val="left"/>
      <w:pPr>
        <w:ind w:left="3600" w:hanging="360"/>
      </w:pPr>
    </w:lvl>
    <w:lvl w:ilvl="5" w:tplc="70010252" w:tentative="1">
      <w:start w:val="1"/>
      <w:numFmt w:val="lowerRoman"/>
      <w:lvlText w:val="%6."/>
      <w:lvlJc w:val="right"/>
      <w:pPr>
        <w:ind w:left="4320" w:hanging="180"/>
      </w:pPr>
    </w:lvl>
    <w:lvl w:ilvl="6" w:tplc="70010252" w:tentative="1">
      <w:start w:val="1"/>
      <w:numFmt w:val="decimal"/>
      <w:lvlText w:val="%7."/>
      <w:lvlJc w:val="left"/>
      <w:pPr>
        <w:ind w:left="5040" w:hanging="360"/>
      </w:pPr>
    </w:lvl>
    <w:lvl w:ilvl="7" w:tplc="70010252" w:tentative="1">
      <w:start w:val="1"/>
      <w:numFmt w:val="lowerLetter"/>
      <w:lvlText w:val="%8."/>
      <w:lvlJc w:val="left"/>
      <w:pPr>
        <w:ind w:left="5760" w:hanging="360"/>
      </w:pPr>
    </w:lvl>
    <w:lvl w:ilvl="8" w:tplc="70010252" w:tentative="1">
      <w:start w:val="1"/>
      <w:numFmt w:val="lowerRoman"/>
      <w:lvlText w:val="%9."/>
      <w:lvlJc w:val="right"/>
      <w:pPr>
        <w:ind w:left="6480" w:hanging="180"/>
      </w:pPr>
    </w:lvl>
  </w:abstractNum>
  <w:abstractNum w:abstractNumId="21942">
    <w:multiLevelType w:val="hybridMultilevel"/>
    <w:lvl w:ilvl="0" w:tplc="74617830">
      <w:start w:val="1"/>
      <w:numFmt w:val="decimal"/>
      <w:lvlText w:val="%1."/>
      <w:lvlJc w:val="left"/>
      <w:pPr>
        <w:ind w:left="720" w:hanging="360"/>
      </w:pPr>
    </w:lvl>
    <w:lvl w:ilvl="1" w:tplc="74617830" w:tentative="1">
      <w:start w:val="1"/>
      <w:numFmt w:val="lowerLetter"/>
      <w:lvlText w:val="%2."/>
      <w:lvlJc w:val="left"/>
      <w:pPr>
        <w:ind w:left="1440" w:hanging="360"/>
      </w:pPr>
    </w:lvl>
    <w:lvl w:ilvl="2" w:tplc="74617830" w:tentative="1">
      <w:start w:val="1"/>
      <w:numFmt w:val="lowerRoman"/>
      <w:lvlText w:val="%3."/>
      <w:lvlJc w:val="right"/>
      <w:pPr>
        <w:ind w:left="2160" w:hanging="180"/>
      </w:pPr>
    </w:lvl>
    <w:lvl w:ilvl="3" w:tplc="74617830" w:tentative="1">
      <w:start w:val="1"/>
      <w:numFmt w:val="decimal"/>
      <w:lvlText w:val="%4."/>
      <w:lvlJc w:val="left"/>
      <w:pPr>
        <w:ind w:left="2880" w:hanging="360"/>
      </w:pPr>
    </w:lvl>
    <w:lvl w:ilvl="4" w:tplc="74617830" w:tentative="1">
      <w:start w:val="1"/>
      <w:numFmt w:val="lowerLetter"/>
      <w:lvlText w:val="%5."/>
      <w:lvlJc w:val="left"/>
      <w:pPr>
        <w:ind w:left="3600" w:hanging="360"/>
      </w:pPr>
    </w:lvl>
    <w:lvl w:ilvl="5" w:tplc="74617830" w:tentative="1">
      <w:start w:val="1"/>
      <w:numFmt w:val="lowerRoman"/>
      <w:lvlText w:val="%6."/>
      <w:lvlJc w:val="right"/>
      <w:pPr>
        <w:ind w:left="4320" w:hanging="180"/>
      </w:pPr>
    </w:lvl>
    <w:lvl w:ilvl="6" w:tplc="74617830" w:tentative="1">
      <w:start w:val="1"/>
      <w:numFmt w:val="decimal"/>
      <w:lvlText w:val="%7."/>
      <w:lvlJc w:val="left"/>
      <w:pPr>
        <w:ind w:left="5040" w:hanging="360"/>
      </w:pPr>
    </w:lvl>
    <w:lvl w:ilvl="7" w:tplc="74617830" w:tentative="1">
      <w:start w:val="1"/>
      <w:numFmt w:val="lowerLetter"/>
      <w:lvlText w:val="%8."/>
      <w:lvlJc w:val="left"/>
      <w:pPr>
        <w:ind w:left="5760" w:hanging="360"/>
      </w:pPr>
    </w:lvl>
    <w:lvl w:ilvl="8" w:tplc="74617830" w:tentative="1">
      <w:start w:val="1"/>
      <w:numFmt w:val="lowerRoman"/>
      <w:lvlText w:val="%9."/>
      <w:lvlJc w:val="right"/>
      <w:pPr>
        <w:ind w:left="6480" w:hanging="180"/>
      </w:pPr>
    </w:lvl>
  </w:abstractNum>
  <w:abstractNum w:abstractNumId="21941">
    <w:multiLevelType w:val="hybridMultilevel"/>
    <w:lvl w:ilvl="0" w:tplc="81877641">
      <w:start w:val="1"/>
      <w:numFmt w:val="decimal"/>
      <w:lvlText w:val="%1."/>
      <w:lvlJc w:val="left"/>
      <w:pPr>
        <w:ind w:left="720" w:hanging="360"/>
      </w:pPr>
    </w:lvl>
    <w:lvl w:ilvl="1" w:tplc="81877641" w:tentative="1">
      <w:start w:val="1"/>
      <w:numFmt w:val="lowerLetter"/>
      <w:lvlText w:val="%2."/>
      <w:lvlJc w:val="left"/>
      <w:pPr>
        <w:ind w:left="1440" w:hanging="360"/>
      </w:pPr>
    </w:lvl>
    <w:lvl w:ilvl="2" w:tplc="81877641" w:tentative="1">
      <w:start w:val="1"/>
      <w:numFmt w:val="lowerRoman"/>
      <w:lvlText w:val="%3."/>
      <w:lvlJc w:val="right"/>
      <w:pPr>
        <w:ind w:left="2160" w:hanging="180"/>
      </w:pPr>
    </w:lvl>
    <w:lvl w:ilvl="3" w:tplc="81877641" w:tentative="1">
      <w:start w:val="1"/>
      <w:numFmt w:val="decimal"/>
      <w:lvlText w:val="%4."/>
      <w:lvlJc w:val="left"/>
      <w:pPr>
        <w:ind w:left="2880" w:hanging="360"/>
      </w:pPr>
    </w:lvl>
    <w:lvl w:ilvl="4" w:tplc="81877641" w:tentative="1">
      <w:start w:val="1"/>
      <w:numFmt w:val="lowerLetter"/>
      <w:lvlText w:val="%5."/>
      <w:lvlJc w:val="left"/>
      <w:pPr>
        <w:ind w:left="3600" w:hanging="360"/>
      </w:pPr>
    </w:lvl>
    <w:lvl w:ilvl="5" w:tplc="81877641" w:tentative="1">
      <w:start w:val="1"/>
      <w:numFmt w:val="lowerRoman"/>
      <w:lvlText w:val="%6."/>
      <w:lvlJc w:val="right"/>
      <w:pPr>
        <w:ind w:left="4320" w:hanging="180"/>
      </w:pPr>
    </w:lvl>
    <w:lvl w:ilvl="6" w:tplc="81877641" w:tentative="1">
      <w:start w:val="1"/>
      <w:numFmt w:val="decimal"/>
      <w:lvlText w:val="%7."/>
      <w:lvlJc w:val="left"/>
      <w:pPr>
        <w:ind w:left="5040" w:hanging="360"/>
      </w:pPr>
    </w:lvl>
    <w:lvl w:ilvl="7" w:tplc="81877641" w:tentative="1">
      <w:start w:val="1"/>
      <w:numFmt w:val="lowerLetter"/>
      <w:lvlText w:val="%8."/>
      <w:lvlJc w:val="left"/>
      <w:pPr>
        <w:ind w:left="5760" w:hanging="360"/>
      </w:pPr>
    </w:lvl>
    <w:lvl w:ilvl="8" w:tplc="81877641" w:tentative="1">
      <w:start w:val="1"/>
      <w:numFmt w:val="lowerRoman"/>
      <w:lvlText w:val="%9."/>
      <w:lvlJc w:val="right"/>
      <w:pPr>
        <w:ind w:left="6480" w:hanging="180"/>
      </w:pPr>
    </w:lvl>
  </w:abstractNum>
  <w:abstractNum w:abstractNumId="21940">
    <w:multiLevelType w:val="hybridMultilevel"/>
    <w:lvl w:ilvl="0" w:tplc="47248208">
      <w:start w:val="1"/>
      <w:numFmt w:val="decimal"/>
      <w:lvlText w:val="%1."/>
      <w:lvlJc w:val="left"/>
      <w:pPr>
        <w:ind w:left="720" w:hanging="360"/>
      </w:pPr>
    </w:lvl>
    <w:lvl w:ilvl="1" w:tplc="47248208" w:tentative="1">
      <w:start w:val="1"/>
      <w:numFmt w:val="lowerLetter"/>
      <w:lvlText w:val="%2."/>
      <w:lvlJc w:val="left"/>
      <w:pPr>
        <w:ind w:left="1440" w:hanging="360"/>
      </w:pPr>
    </w:lvl>
    <w:lvl w:ilvl="2" w:tplc="47248208" w:tentative="1">
      <w:start w:val="1"/>
      <w:numFmt w:val="lowerRoman"/>
      <w:lvlText w:val="%3."/>
      <w:lvlJc w:val="right"/>
      <w:pPr>
        <w:ind w:left="2160" w:hanging="180"/>
      </w:pPr>
    </w:lvl>
    <w:lvl w:ilvl="3" w:tplc="47248208" w:tentative="1">
      <w:start w:val="1"/>
      <w:numFmt w:val="decimal"/>
      <w:lvlText w:val="%4."/>
      <w:lvlJc w:val="left"/>
      <w:pPr>
        <w:ind w:left="2880" w:hanging="360"/>
      </w:pPr>
    </w:lvl>
    <w:lvl w:ilvl="4" w:tplc="47248208" w:tentative="1">
      <w:start w:val="1"/>
      <w:numFmt w:val="lowerLetter"/>
      <w:lvlText w:val="%5."/>
      <w:lvlJc w:val="left"/>
      <w:pPr>
        <w:ind w:left="3600" w:hanging="360"/>
      </w:pPr>
    </w:lvl>
    <w:lvl w:ilvl="5" w:tplc="47248208" w:tentative="1">
      <w:start w:val="1"/>
      <w:numFmt w:val="lowerRoman"/>
      <w:lvlText w:val="%6."/>
      <w:lvlJc w:val="right"/>
      <w:pPr>
        <w:ind w:left="4320" w:hanging="180"/>
      </w:pPr>
    </w:lvl>
    <w:lvl w:ilvl="6" w:tplc="47248208" w:tentative="1">
      <w:start w:val="1"/>
      <w:numFmt w:val="decimal"/>
      <w:lvlText w:val="%7."/>
      <w:lvlJc w:val="left"/>
      <w:pPr>
        <w:ind w:left="5040" w:hanging="360"/>
      </w:pPr>
    </w:lvl>
    <w:lvl w:ilvl="7" w:tplc="47248208" w:tentative="1">
      <w:start w:val="1"/>
      <w:numFmt w:val="lowerLetter"/>
      <w:lvlText w:val="%8."/>
      <w:lvlJc w:val="left"/>
      <w:pPr>
        <w:ind w:left="5760" w:hanging="360"/>
      </w:pPr>
    </w:lvl>
    <w:lvl w:ilvl="8" w:tplc="47248208" w:tentative="1">
      <w:start w:val="1"/>
      <w:numFmt w:val="lowerRoman"/>
      <w:lvlText w:val="%9."/>
      <w:lvlJc w:val="right"/>
      <w:pPr>
        <w:ind w:left="6480" w:hanging="180"/>
      </w:pPr>
    </w:lvl>
  </w:abstractNum>
  <w:abstractNum w:abstractNumId="21939">
    <w:multiLevelType w:val="hybridMultilevel"/>
    <w:lvl w:ilvl="0" w:tplc="23452403">
      <w:start w:val="1"/>
      <w:numFmt w:val="decimal"/>
      <w:lvlText w:val="%1."/>
      <w:lvlJc w:val="left"/>
      <w:pPr>
        <w:ind w:left="720" w:hanging="360"/>
      </w:pPr>
    </w:lvl>
    <w:lvl w:ilvl="1" w:tplc="23452403" w:tentative="1">
      <w:start w:val="1"/>
      <w:numFmt w:val="lowerLetter"/>
      <w:lvlText w:val="%2."/>
      <w:lvlJc w:val="left"/>
      <w:pPr>
        <w:ind w:left="1440" w:hanging="360"/>
      </w:pPr>
    </w:lvl>
    <w:lvl w:ilvl="2" w:tplc="23452403" w:tentative="1">
      <w:start w:val="1"/>
      <w:numFmt w:val="lowerRoman"/>
      <w:lvlText w:val="%3."/>
      <w:lvlJc w:val="right"/>
      <w:pPr>
        <w:ind w:left="2160" w:hanging="180"/>
      </w:pPr>
    </w:lvl>
    <w:lvl w:ilvl="3" w:tplc="23452403" w:tentative="1">
      <w:start w:val="1"/>
      <w:numFmt w:val="decimal"/>
      <w:lvlText w:val="%4."/>
      <w:lvlJc w:val="left"/>
      <w:pPr>
        <w:ind w:left="2880" w:hanging="360"/>
      </w:pPr>
    </w:lvl>
    <w:lvl w:ilvl="4" w:tplc="23452403" w:tentative="1">
      <w:start w:val="1"/>
      <w:numFmt w:val="lowerLetter"/>
      <w:lvlText w:val="%5."/>
      <w:lvlJc w:val="left"/>
      <w:pPr>
        <w:ind w:left="3600" w:hanging="360"/>
      </w:pPr>
    </w:lvl>
    <w:lvl w:ilvl="5" w:tplc="23452403" w:tentative="1">
      <w:start w:val="1"/>
      <w:numFmt w:val="lowerRoman"/>
      <w:lvlText w:val="%6."/>
      <w:lvlJc w:val="right"/>
      <w:pPr>
        <w:ind w:left="4320" w:hanging="180"/>
      </w:pPr>
    </w:lvl>
    <w:lvl w:ilvl="6" w:tplc="23452403" w:tentative="1">
      <w:start w:val="1"/>
      <w:numFmt w:val="decimal"/>
      <w:lvlText w:val="%7."/>
      <w:lvlJc w:val="left"/>
      <w:pPr>
        <w:ind w:left="5040" w:hanging="360"/>
      </w:pPr>
    </w:lvl>
    <w:lvl w:ilvl="7" w:tplc="23452403" w:tentative="1">
      <w:start w:val="1"/>
      <w:numFmt w:val="lowerLetter"/>
      <w:lvlText w:val="%8."/>
      <w:lvlJc w:val="left"/>
      <w:pPr>
        <w:ind w:left="5760" w:hanging="360"/>
      </w:pPr>
    </w:lvl>
    <w:lvl w:ilvl="8" w:tplc="23452403" w:tentative="1">
      <w:start w:val="1"/>
      <w:numFmt w:val="lowerRoman"/>
      <w:lvlText w:val="%9."/>
      <w:lvlJc w:val="right"/>
      <w:pPr>
        <w:ind w:left="6480" w:hanging="180"/>
      </w:pPr>
    </w:lvl>
  </w:abstractNum>
  <w:abstractNum w:abstractNumId="21938">
    <w:multiLevelType w:val="hybridMultilevel"/>
    <w:lvl w:ilvl="0" w:tplc="36473827">
      <w:start w:val="1"/>
      <w:numFmt w:val="decimal"/>
      <w:lvlText w:val="%1."/>
      <w:lvlJc w:val="left"/>
      <w:pPr>
        <w:ind w:left="720" w:hanging="360"/>
      </w:pPr>
    </w:lvl>
    <w:lvl w:ilvl="1" w:tplc="36473827" w:tentative="1">
      <w:start w:val="1"/>
      <w:numFmt w:val="lowerLetter"/>
      <w:lvlText w:val="%2."/>
      <w:lvlJc w:val="left"/>
      <w:pPr>
        <w:ind w:left="1440" w:hanging="360"/>
      </w:pPr>
    </w:lvl>
    <w:lvl w:ilvl="2" w:tplc="36473827" w:tentative="1">
      <w:start w:val="1"/>
      <w:numFmt w:val="lowerRoman"/>
      <w:lvlText w:val="%3."/>
      <w:lvlJc w:val="right"/>
      <w:pPr>
        <w:ind w:left="2160" w:hanging="180"/>
      </w:pPr>
    </w:lvl>
    <w:lvl w:ilvl="3" w:tplc="36473827" w:tentative="1">
      <w:start w:val="1"/>
      <w:numFmt w:val="decimal"/>
      <w:lvlText w:val="%4."/>
      <w:lvlJc w:val="left"/>
      <w:pPr>
        <w:ind w:left="2880" w:hanging="360"/>
      </w:pPr>
    </w:lvl>
    <w:lvl w:ilvl="4" w:tplc="36473827" w:tentative="1">
      <w:start w:val="1"/>
      <w:numFmt w:val="lowerLetter"/>
      <w:lvlText w:val="%5."/>
      <w:lvlJc w:val="left"/>
      <w:pPr>
        <w:ind w:left="3600" w:hanging="360"/>
      </w:pPr>
    </w:lvl>
    <w:lvl w:ilvl="5" w:tplc="36473827" w:tentative="1">
      <w:start w:val="1"/>
      <w:numFmt w:val="lowerRoman"/>
      <w:lvlText w:val="%6."/>
      <w:lvlJc w:val="right"/>
      <w:pPr>
        <w:ind w:left="4320" w:hanging="180"/>
      </w:pPr>
    </w:lvl>
    <w:lvl w:ilvl="6" w:tplc="36473827" w:tentative="1">
      <w:start w:val="1"/>
      <w:numFmt w:val="decimal"/>
      <w:lvlText w:val="%7."/>
      <w:lvlJc w:val="left"/>
      <w:pPr>
        <w:ind w:left="5040" w:hanging="360"/>
      </w:pPr>
    </w:lvl>
    <w:lvl w:ilvl="7" w:tplc="36473827" w:tentative="1">
      <w:start w:val="1"/>
      <w:numFmt w:val="lowerLetter"/>
      <w:lvlText w:val="%8."/>
      <w:lvlJc w:val="left"/>
      <w:pPr>
        <w:ind w:left="5760" w:hanging="360"/>
      </w:pPr>
    </w:lvl>
    <w:lvl w:ilvl="8" w:tplc="36473827" w:tentative="1">
      <w:start w:val="1"/>
      <w:numFmt w:val="lowerRoman"/>
      <w:lvlText w:val="%9."/>
      <w:lvlJc w:val="right"/>
      <w:pPr>
        <w:ind w:left="6480" w:hanging="180"/>
      </w:pPr>
    </w:lvl>
  </w:abstractNum>
  <w:abstractNum w:abstractNumId="21937">
    <w:multiLevelType w:val="hybridMultilevel"/>
    <w:lvl w:ilvl="0" w:tplc="53623448">
      <w:start w:val="1"/>
      <w:numFmt w:val="decimal"/>
      <w:lvlText w:val="%1."/>
      <w:lvlJc w:val="left"/>
      <w:pPr>
        <w:ind w:left="720" w:hanging="360"/>
      </w:pPr>
    </w:lvl>
    <w:lvl w:ilvl="1" w:tplc="53623448" w:tentative="1">
      <w:start w:val="1"/>
      <w:numFmt w:val="lowerLetter"/>
      <w:lvlText w:val="%2."/>
      <w:lvlJc w:val="left"/>
      <w:pPr>
        <w:ind w:left="1440" w:hanging="360"/>
      </w:pPr>
    </w:lvl>
    <w:lvl w:ilvl="2" w:tplc="53623448" w:tentative="1">
      <w:start w:val="1"/>
      <w:numFmt w:val="lowerRoman"/>
      <w:lvlText w:val="%3."/>
      <w:lvlJc w:val="right"/>
      <w:pPr>
        <w:ind w:left="2160" w:hanging="180"/>
      </w:pPr>
    </w:lvl>
    <w:lvl w:ilvl="3" w:tplc="53623448" w:tentative="1">
      <w:start w:val="1"/>
      <w:numFmt w:val="decimal"/>
      <w:lvlText w:val="%4."/>
      <w:lvlJc w:val="left"/>
      <w:pPr>
        <w:ind w:left="2880" w:hanging="360"/>
      </w:pPr>
    </w:lvl>
    <w:lvl w:ilvl="4" w:tplc="53623448" w:tentative="1">
      <w:start w:val="1"/>
      <w:numFmt w:val="lowerLetter"/>
      <w:lvlText w:val="%5."/>
      <w:lvlJc w:val="left"/>
      <w:pPr>
        <w:ind w:left="3600" w:hanging="360"/>
      </w:pPr>
    </w:lvl>
    <w:lvl w:ilvl="5" w:tplc="53623448" w:tentative="1">
      <w:start w:val="1"/>
      <w:numFmt w:val="lowerRoman"/>
      <w:lvlText w:val="%6."/>
      <w:lvlJc w:val="right"/>
      <w:pPr>
        <w:ind w:left="4320" w:hanging="180"/>
      </w:pPr>
    </w:lvl>
    <w:lvl w:ilvl="6" w:tplc="53623448" w:tentative="1">
      <w:start w:val="1"/>
      <w:numFmt w:val="decimal"/>
      <w:lvlText w:val="%7."/>
      <w:lvlJc w:val="left"/>
      <w:pPr>
        <w:ind w:left="5040" w:hanging="360"/>
      </w:pPr>
    </w:lvl>
    <w:lvl w:ilvl="7" w:tplc="53623448" w:tentative="1">
      <w:start w:val="1"/>
      <w:numFmt w:val="lowerLetter"/>
      <w:lvlText w:val="%8."/>
      <w:lvlJc w:val="left"/>
      <w:pPr>
        <w:ind w:left="5760" w:hanging="360"/>
      </w:pPr>
    </w:lvl>
    <w:lvl w:ilvl="8" w:tplc="53623448" w:tentative="1">
      <w:start w:val="1"/>
      <w:numFmt w:val="lowerRoman"/>
      <w:lvlText w:val="%9."/>
      <w:lvlJc w:val="right"/>
      <w:pPr>
        <w:ind w:left="6480" w:hanging="180"/>
      </w:pPr>
    </w:lvl>
  </w:abstractNum>
  <w:abstractNum w:abstractNumId="21936">
    <w:multiLevelType w:val="hybridMultilevel"/>
    <w:lvl w:ilvl="0" w:tplc="5440884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936">
    <w:abstractNumId w:val="21936"/>
  </w:num>
  <w:num w:numId="21937">
    <w:abstractNumId w:val="21937"/>
  </w:num>
  <w:num w:numId="21938">
    <w:abstractNumId w:val="21938"/>
  </w:num>
  <w:num w:numId="21939">
    <w:abstractNumId w:val="21939"/>
  </w:num>
  <w:num w:numId="21940">
    <w:abstractNumId w:val="21940"/>
  </w:num>
  <w:num w:numId="21941">
    <w:abstractNumId w:val="21941"/>
  </w:num>
  <w:num w:numId="21942">
    <w:abstractNumId w:val="21942"/>
  </w:num>
  <w:num w:numId="21943">
    <w:abstractNumId w:val="219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88479177" Type="http://schemas.openxmlformats.org/officeDocument/2006/relationships/comments" Target="comments.xml"/><Relationship Id="rId295814796" Type="http://schemas.microsoft.com/office/2011/relationships/commentsExtended" Target="commentsExtended.xml"/><Relationship Id="rId94452977" Type="http://schemas.openxmlformats.org/officeDocument/2006/relationships/image" Target="media/imgrId94452977.jpg"/><Relationship Id="rId103365a8e5c792d9e" Type="http://schemas.openxmlformats.org/officeDocument/2006/relationships/hyperlink" Target="https://iservice.lombardini.it/jsp/Template2/manuale.jsp?id=101&amp;parent=1273" TargetMode="External"/><Relationship Id="rId157765a8e5c7b5d03" Type="http://schemas.openxmlformats.org/officeDocument/2006/relationships/hyperlink" Target="https://iservice.lombardini.it/jsp/Template2/manuale.jsp?id=637&amp;parent=1273" TargetMode="External"/><Relationship Id="rId255965a8e5c4a9114" Type="http://schemas.openxmlformats.org/officeDocument/2006/relationships/image" Target="media/imgrId255965a8e5c4a9114.png"/><Relationship Id="rId620565a8e5c4baf61" Type="http://schemas.openxmlformats.org/officeDocument/2006/relationships/image" Target="media/imgrId620565a8e5c4baf61.png"/><Relationship Id="rId887165a8e5c4c9052" Type="http://schemas.openxmlformats.org/officeDocument/2006/relationships/image" Target="media/imgrId887165a8e5c4c9052.png"/><Relationship Id="rId982865a8e5c4d968e" Type="http://schemas.openxmlformats.org/officeDocument/2006/relationships/image" Target="media/imgrId982865a8e5c4d968e.png"/><Relationship Id="rId894865a8e5c4ddb53" Type="http://schemas.openxmlformats.org/officeDocument/2006/relationships/image" Target="media/imgrId894865a8e5c4ddb53.jpg"/><Relationship Id="rId504165a8e5c4e413c" Type="http://schemas.openxmlformats.org/officeDocument/2006/relationships/image" Target="media/imgrId504165a8e5c4e413c.jpg"/><Relationship Id="rId757665a8e5c4ed1b0" Type="http://schemas.openxmlformats.org/officeDocument/2006/relationships/image" Target="media/imgrId757665a8e5c4ed1b0.png"/><Relationship Id="rId757065a8e5c500477" Type="http://schemas.openxmlformats.org/officeDocument/2006/relationships/image" Target="media/imgrId757065a8e5c500477.png"/><Relationship Id="rId656965a8e5c50fc5f" Type="http://schemas.openxmlformats.org/officeDocument/2006/relationships/image" Target="media/imgrId656965a8e5c50fc5f.png"/><Relationship Id="rId302465a8e5c516476" Type="http://schemas.openxmlformats.org/officeDocument/2006/relationships/image" Target="media/imgrId302465a8e5c516476.jpg"/><Relationship Id="rId757165a8e5c5228ca" Type="http://schemas.openxmlformats.org/officeDocument/2006/relationships/image" Target="media/imgrId757165a8e5c5228ca.png"/><Relationship Id="rId656765a8e5c531cac" Type="http://schemas.openxmlformats.org/officeDocument/2006/relationships/image" Target="media/imgrId656765a8e5c531cac.png"/><Relationship Id="rId416965a8e5c5494b3" Type="http://schemas.openxmlformats.org/officeDocument/2006/relationships/image" Target="media/imgrId416965a8e5c5494b3.png"/><Relationship Id="rId401365a8e5c55307b" Type="http://schemas.openxmlformats.org/officeDocument/2006/relationships/image" Target="media/imgrId401365a8e5c55307b.png"/><Relationship Id="rId189965a8e5c558673" Type="http://schemas.openxmlformats.org/officeDocument/2006/relationships/image" Target="media/imgrId189965a8e5c558673.jpg"/><Relationship Id="rId693065a8e5c56117a" Type="http://schemas.openxmlformats.org/officeDocument/2006/relationships/image" Target="media/imgrId693065a8e5c56117a.png"/><Relationship Id="rId466565a8e5c567753" Type="http://schemas.openxmlformats.org/officeDocument/2006/relationships/image" Target="media/imgrId466565a8e5c567753.jpg"/><Relationship Id="rId928365a8e5c5702f0" Type="http://schemas.openxmlformats.org/officeDocument/2006/relationships/image" Target="media/imgrId928365a8e5c5702f0.png"/><Relationship Id="rId864965a8e5c5783d4" Type="http://schemas.openxmlformats.org/officeDocument/2006/relationships/image" Target="media/imgrId864965a8e5c5783d4.png"/><Relationship Id="rId772665a8e5c57e87d" Type="http://schemas.openxmlformats.org/officeDocument/2006/relationships/image" Target="media/imgrId772665a8e5c57e87d.jpg"/><Relationship Id="rId537565a8e5c58e3d5" Type="http://schemas.openxmlformats.org/officeDocument/2006/relationships/image" Target="media/imgrId537565a8e5c58e3d5.png"/><Relationship Id="rId147565a8e5c59e1a3" Type="http://schemas.openxmlformats.org/officeDocument/2006/relationships/image" Target="media/imgrId147565a8e5c59e1a3.png"/><Relationship Id="rId460765a8e5c5adcac" Type="http://schemas.openxmlformats.org/officeDocument/2006/relationships/image" Target="media/imgrId460765a8e5c5adcac.png"/><Relationship Id="rId471465a8e5c5bd15b" Type="http://schemas.openxmlformats.org/officeDocument/2006/relationships/image" Target="media/imgrId471465a8e5c5bd15b.png"/><Relationship Id="rId325965a8e5c5c8862" Type="http://schemas.openxmlformats.org/officeDocument/2006/relationships/image" Target="media/imgrId325965a8e5c5c8862.png"/><Relationship Id="rId737065a8e5c5e2345" Type="http://schemas.openxmlformats.org/officeDocument/2006/relationships/image" Target="media/imgrId737065a8e5c5e2345.png"/><Relationship Id="rId367865a8e5c5f2a8d" Type="http://schemas.openxmlformats.org/officeDocument/2006/relationships/image" Target="media/imgrId367865a8e5c5f2a8d.png"/><Relationship Id="rId509865a8e5c61ba2c" Type="http://schemas.openxmlformats.org/officeDocument/2006/relationships/image" Target="media/imgrId509865a8e5c61ba2c.png"/><Relationship Id="rId410665a8e5c62844b" Type="http://schemas.openxmlformats.org/officeDocument/2006/relationships/image" Target="media/imgrId410665a8e5c62844b.png"/><Relationship Id="rId329665a8e5c631965" Type="http://schemas.openxmlformats.org/officeDocument/2006/relationships/image" Target="media/imgrId329665a8e5c631965.png"/><Relationship Id="rId145565a8e5c645306" Type="http://schemas.openxmlformats.org/officeDocument/2006/relationships/image" Target="media/imgrId145565a8e5c645306.png"/><Relationship Id="rId719965a8e5c64ff6f" Type="http://schemas.openxmlformats.org/officeDocument/2006/relationships/image" Target="media/imgrId719965a8e5c64ff6f.png"/><Relationship Id="rId973465a8e5c656184" Type="http://schemas.openxmlformats.org/officeDocument/2006/relationships/image" Target="media/imgrId973465a8e5c656184.jpg"/><Relationship Id="rId799365a8e5c661c40" Type="http://schemas.openxmlformats.org/officeDocument/2006/relationships/image" Target="media/imgrId799365a8e5c661c40.jpg"/><Relationship Id="rId775865a8e5c670bfa" Type="http://schemas.openxmlformats.org/officeDocument/2006/relationships/image" Target="media/imgrId775865a8e5c670bfa.png"/><Relationship Id="rId721765a8e5c679ddc" Type="http://schemas.openxmlformats.org/officeDocument/2006/relationships/image" Target="media/imgrId721765a8e5c679ddc.png"/><Relationship Id="rId214565a8e5c6834d5" Type="http://schemas.openxmlformats.org/officeDocument/2006/relationships/image" Target="media/imgrId214565a8e5c6834d5.png"/><Relationship Id="rId452165a8e5c68ecac" Type="http://schemas.openxmlformats.org/officeDocument/2006/relationships/image" Target="media/imgrId452165a8e5c68ecac.png"/><Relationship Id="rId576165a8e5c699468" Type="http://schemas.openxmlformats.org/officeDocument/2006/relationships/image" Target="media/imgrId576165a8e5c699468.png"/><Relationship Id="rId726265a8e5c69fc56" Type="http://schemas.openxmlformats.org/officeDocument/2006/relationships/image" Target="media/imgrId726265a8e5c69fc56.png"/><Relationship Id="rId404765a8e5c6ab431" Type="http://schemas.openxmlformats.org/officeDocument/2006/relationships/image" Target="media/imgrId404765a8e5c6ab431.png"/><Relationship Id="rId954465a8e5c6b4942" Type="http://schemas.openxmlformats.org/officeDocument/2006/relationships/image" Target="media/imgrId954465a8e5c6b4942.png"/><Relationship Id="rId750265a8e5c6bbaf9" Type="http://schemas.openxmlformats.org/officeDocument/2006/relationships/image" Target="media/imgrId750265a8e5c6bbaf9.png"/><Relationship Id="rId692365a8e5c6c30de" Type="http://schemas.openxmlformats.org/officeDocument/2006/relationships/image" Target="media/imgrId692365a8e5c6c30de.png"/><Relationship Id="rId130265a8e5c6cab48" Type="http://schemas.openxmlformats.org/officeDocument/2006/relationships/image" Target="media/imgrId130265a8e5c6cab48.png"/><Relationship Id="rId808265a8e5c6d32de" Type="http://schemas.openxmlformats.org/officeDocument/2006/relationships/image" Target="media/imgrId808265a8e5c6d32de.png"/><Relationship Id="rId229665a8e5c6dc803" Type="http://schemas.openxmlformats.org/officeDocument/2006/relationships/image" Target="media/imgrId229665a8e5c6dc803.png"/><Relationship Id="rId114765a8e5c6e5e4f" Type="http://schemas.openxmlformats.org/officeDocument/2006/relationships/image" Target="media/imgrId114765a8e5c6e5e4f.png"/><Relationship Id="rId574265a8e5c6f1f2d" Type="http://schemas.openxmlformats.org/officeDocument/2006/relationships/image" Target="media/imgrId574265a8e5c6f1f2d.png"/><Relationship Id="rId779565a8e5c70745f" Type="http://schemas.openxmlformats.org/officeDocument/2006/relationships/image" Target="media/imgrId779565a8e5c70745f.png"/><Relationship Id="rId371165a8e5c712cf7" Type="http://schemas.openxmlformats.org/officeDocument/2006/relationships/image" Target="media/imgrId371165a8e5c712cf7.png"/><Relationship Id="rId474065a8e5c71e157" Type="http://schemas.openxmlformats.org/officeDocument/2006/relationships/image" Target="media/imgrId474065a8e5c71e157.png"/><Relationship Id="rId706465a8e5c727493" Type="http://schemas.openxmlformats.org/officeDocument/2006/relationships/image" Target="media/imgrId706465a8e5c727493.png"/><Relationship Id="rId892865a8e5c72f2eb" Type="http://schemas.openxmlformats.org/officeDocument/2006/relationships/image" Target="media/imgrId892865a8e5c72f2eb.png"/><Relationship Id="rId513465a8e5c737056" Type="http://schemas.openxmlformats.org/officeDocument/2006/relationships/image" Target="media/imgrId513465a8e5c737056.png"/><Relationship Id="rId502765a8e5c73d663" Type="http://schemas.openxmlformats.org/officeDocument/2006/relationships/image" Target="media/imgrId502765a8e5c73d663.png"/><Relationship Id="rId564665a8e5c7473a6" Type="http://schemas.openxmlformats.org/officeDocument/2006/relationships/image" Target="media/imgrId564665a8e5c7473a6.png"/><Relationship Id="rId124465a8e5c7511ce" Type="http://schemas.openxmlformats.org/officeDocument/2006/relationships/image" Target="media/imgrId124465a8e5c7511ce.png"/><Relationship Id="rId320565a8e5c75ec27" Type="http://schemas.openxmlformats.org/officeDocument/2006/relationships/image" Target="media/imgrId320565a8e5c75ec27.png"/><Relationship Id="rId695665a8e5c769367" Type="http://schemas.openxmlformats.org/officeDocument/2006/relationships/image" Target="media/imgrId695665a8e5c769367.png"/><Relationship Id="rId689365a8e5c772c3d" Type="http://schemas.openxmlformats.org/officeDocument/2006/relationships/image" Target="media/imgrId689365a8e5c772c3d.png"/><Relationship Id="rId384965a8e5c77cce5" Type="http://schemas.openxmlformats.org/officeDocument/2006/relationships/image" Target="media/imgrId384965a8e5c77cce5.png"/><Relationship Id="rId752165a8e5c788fd6" Type="http://schemas.openxmlformats.org/officeDocument/2006/relationships/image" Target="media/imgrId752165a8e5c788fd6.png"/><Relationship Id="rId158765a8e5c79205d" Type="http://schemas.openxmlformats.org/officeDocument/2006/relationships/image" Target="media/imgrId158765a8e5c79205d.jpg"/><Relationship Id="rId527565a8e5c79abc6" Type="http://schemas.openxmlformats.org/officeDocument/2006/relationships/image" Target="media/imgrId527565a8e5c79abc6.png"/><Relationship Id="rId652165a8e5c7a2a03" Type="http://schemas.openxmlformats.org/officeDocument/2006/relationships/image" Target="media/imgrId652165a8e5c7a2a03.png"/><Relationship Id="rId927665a8e5c7a84a0" Type="http://schemas.openxmlformats.org/officeDocument/2006/relationships/image" Target="media/imgrId927665a8e5c7a84a0.png"/><Relationship Id="rId829765a8e5c7ad96f" Type="http://schemas.openxmlformats.org/officeDocument/2006/relationships/image" Target="media/imgrId829765a8e5c7ad96f.png"/><Relationship Id="rId287665a8e5c7b562d" Type="http://schemas.openxmlformats.org/officeDocument/2006/relationships/image" Target="media/imgrId287665a8e5c7b562d.jpg"/><Relationship Id="rId489165a8e5c7c011b" Type="http://schemas.openxmlformats.org/officeDocument/2006/relationships/image" Target="media/imgrId489165a8e5c7c011b.png"/><Relationship Id="rId374065a8e5c7caf4f" Type="http://schemas.openxmlformats.org/officeDocument/2006/relationships/image" Target="media/imgrId374065a8e5c7caf4f.jpg"/><Relationship Id="rId544665a8e5c7d2062" Type="http://schemas.openxmlformats.org/officeDocument/2006/relationships/image" Target="media/imgrId544665a8e5c7d2062.jpg"/><Relationship Id="rId119965a8e5c7d7efe" Type="http://schemas.openxmlformats.org/officeDocument/2006/relationships/image" Target="media/imgrId119965a8e5c7d7efe.jpg"/><Relationship Id="rId767665a8e5c7e141e" Type="http://schemas.openxmlformats.org/officeDocument/2006/relationships/image" Target="media/imgrId767665a8e5c7e141e.jpg"/><Relationship Id="rId417065a8e5c7e6821" Type="http://schemas.openxmlformats.org/officeDocument/2006/relationships/image" Target="media/imgrId417065a8e5c7e6821.jpg"/><Relationship Id="rId937965a8e5c7eca32" Type="http://schemas.openxmlformats.org/officeDocument/2006/relationships/image" Target="media/imgrId937965a8e5c7eca32.jpg"/><Relationship Id="rId801765a8e5c800654" Type="http://schemas.openxmlformats.org/officeDocument/2006/relationships/image" Target="media/imgrId801765a8e5c800654.jpg"/><Relationship Id="rId788865a8e5c805bcb" Type="http://schemas.openxmlformats.org/officeDocument/2006/relationships/image" Target="media/imgrId788865a8e5c805bcb.jpg"/><Relationship Id="rId138565a8e5c80aa4e" Type="http://schemas.openxmlformats.org/officeDocument/2006/relationships/image" Target="media/imgrId138565a8e5c80aa4e.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4452977" Type="http://schemas.openxmlformats.org/officeDocument/2006/relationships/image" Target="media/imgrId9445297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4452977" Type="http://schemas.openxmlformats.org/officeDocument/2006/relationships/image" Target="media/imgrId9445297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4452977" Type="http://schemas.openxmlformats.org/officeDocument/2006/relationships/image" Target="media/imgrId9445297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4452977" Type="http://schemas.openxmlformats.org/officeDocument/2006/relationships/image" Target="media/imgrId9445297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4452977" Type="http://schemas.openxmlformats.org/officeDocument/2006/relationships/image" Target="media/imgrId9445297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4452977" Type="http://schemas.openxmlformats.org/officeDocument/2006/relationships/image" Target="media/imgrId9445297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