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61739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019670"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7045838" w:name="ctxt"/>
    <w:bookmarkEnd w:id="57045838"/>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74098" name="name547465a8e5e84469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4665a8e5e8446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84336" name="name473365a8e5e84b2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8065a8e5e84b2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20704"/>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070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0704"/>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070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6162667" name="name748665a8e5e857b3e"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69765a8e5e857b3a"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9150340" name="name727965a8e5e85dc73"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92265a8e5e85dc6e"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554271" name="name995465a8e5e8677d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09365a8e5e8677c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504515" name="name171765a8e5e873aab"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49965a8e5e873aa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611129" name="name233765a8e5e87c95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72265a8e5e87c95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20705"/>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070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0705"/>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0705"/>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017092" name="name711965a8e5e887d14"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28565a8e5e887d0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364789" name="name442465a8e5e88e55e"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472765a8e5e88e55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78171792" name="name332965a8e5e896b5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89965a8e5e896b5b"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56792" name="name643565a8e5e89a8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465a8e5e89a8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66783" name="name156265a8e5e8a0e5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6365a8e5e8a0e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0706"/>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0706"/>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0706"/>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6084415" name="name925965a8e5e8a6a36"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850465a8e5e8a6a3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19609" name="name109165a8e5e8abc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3765a8e5e8abc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49764" name="name768165a8e5e8b46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265a8e5e8b46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070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7967411" name="name479665a8e5e8bfeb0"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962665a8e5e8bfea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6629" name="name213865a8e5e8c43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565a8e5e8c43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6138" name="name342865a8e5e8cb4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465a8e5e8cb4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52972369" name="name197265a8e5e8d4ba6"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286965a8e5e8d4ba2"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06864" name="name834865a8e5e8df3f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41065a8e5e8df3f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8158921" name="name202965a8e5e8e64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4465a8e5e8e64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20709"/>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506578" name="name683165a8e5e8f1477"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247065a8e5e8f147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854195" name="name138065a8e5e90a415"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797865a8e5e90a41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710"/>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3427068" name="name944565a8e5e9165a6"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334765a8e5e9165a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711"/>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6157811" name="name755165a8e5e927b2a"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143965a8e5e927b2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20702"/>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67966" name="name857465a8e5e92f9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2465a8e5e92f9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41539" name="name229765a8e5e9384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665a8e5e9383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52450" name="name576665a8e5e93d1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465a8e5e93d1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1964210" name="name946565a8e5e948672"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210665a8e5e94866e"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4998719" name="name460165a8e5e94de6f"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428865a8e5e94de6c"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0971358" name="name679565a8e5e95360a"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847265a8e5e953606"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964151" name="name283465a8e5e958d7e"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525665a8e5e958d7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118621" name="name813465a8e5e963a17"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52565a8e5e963a1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25864" name="name467665a8e5e96bbb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91065a8e5e96bba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702"/>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283336" name="name606865a8e5e973947"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23565a8e5e97394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401513" name="name202065a8e5e97df19"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854665a8e5e97df1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70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8920324" name="name652665a8e5e98791a"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671165a8e5e98791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3374984" name="name453265a8e5e99449a"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431765a8e5e994496"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6395793" name="name544365a8e5e99b098"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942465a8e5e99b09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5083353" name="name157465a8e5e9a23b4"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931965a8e5e9a23b0"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702"/>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988135" name="name953765a8e5e9ac54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97465a8e5e9ac54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1572469" name="name971465a8e5e9b2004"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52665a8e5e9b1ff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4507110" name="name496965a8e5e9b62ff"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74465a8e5e9b62fb"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47479" name="name161865a8e5e9bc6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965a8e5e9bc6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10717" name="name765765a8e5e9c4bc3"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452265a8e5e9c4bb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039129" name="name215465a8e5e9cd3b4"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690465a8e5e9cd3a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702"/>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xx</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4021228" name="name414865a8e5e9d28f0"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65265a8e5e9d28e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34017" name="name718765a8e5e9d7c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865a8e5e9d7c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505869" name="name990365a8e5e9e10bd"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443465a8e5e9e10b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7568278" name="name180465a8e5e9e6235"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167365a8e5e9e623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0712"/>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0712"/>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86831913" name="name845565a8e5e9f1bcb"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654965a8e5e9f1bc5"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40968240" name="name847565a8e5ea035cc"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635165a8e5ea035c8"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83103344" name="name753565a8e5ea130be"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164465a8e5ea130ba"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20702"/>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620329" name="name367565a8e5ea1a228"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35865a8e5ea1a224"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845543" name="name338265a8e5ea21174"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762465a8e5ea2117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702"/>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447980" name="name228665a8e5ea29b2a"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117765a8e5ea29b2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532713" name="name970665a8e5ea32060"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596765a8e5ea3205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928354" name="name879965a8e5ea398e7"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996765a8e5ea398e1"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16186376" name="name912965a8e5ea46479"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292865a8e5ea46474"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270354" name="name218465a8e5ea50a84"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188365a8e5ea50a7f"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141154" name="name157465a8e5ea5cbbd"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104265a8e5ea5cbb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1514397" name="name928865a8e5ea64701"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977265a8e5ea646f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702"/>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0702"/>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262757" name="name187565a8e5ea6e2eb"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985865a8e5ea6e2e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027015" name="name448765a8e5ea75147"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89965a8e5ea7514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5759825" name="name698765a8e5ea7edee"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561665a8e5ea7edea"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712">
    <w:multiLevelType w:val="hybridMultilevel"/>
    <w:lvl w:ilvl="0" w:tplc="86918590">
      <w:start w:val="1"/>
      <w:numFmt w:val="decimal"/>
      <w:lvlText w:val="%1."/>
      <w:lvlJc w:val="left"/>
      <w:pPr>
        <w:ind w:left="720" w:hanging="360"/>
      </w:pPr>
    </w:lvl>
    <w:lvl w:ilvl="1" w:tplc="86918590" w:tentative="1">
      <w:start w:val="1"/>
      <w:numFmt w:val="lowerLetter"/>
      <w:lvlText w:val="%2."/>
      <w:lvlJc w:val="left"/>
      <w:pPr>
        <w:ind w:left="1440" w:hanging="360"/>
      </w:pPr>
    </w:lvl>
    <w:lvl w:ilvl="2" w:tplc="86918590" w:tentative="1">
      <w:start w:val="1"/>
      <w:numFmt w:val="lowerRoman"/>
      <w:lvlText w:val="%3."/>
      <w:lvlJc w:val="right"/>
      <w:pPr>
        <w:ind w:left="2160" w:hanging="180"/>
      </w:pPr>
    </w:lvl>
    <w:lvl w:ilvl="3" w:tplc="86918590" w:tentative="1">
      <w:start w:val="1"/>
      <w:numFmt w:val="decimal"/>
      <w:lvlText w:val="%4."/>
      <w:lvlJc w:val="left"/>
      <w:pPr>
        <w:ind w:left="2880" w:hanging="360"/>
      </w:pPr>
    </w:lvl>
    <w:lvl w:ilvl="4" w:tplc="86918590" w:tentative="1">
      <w:start w:val="1"/>
      <w:numFmt w:val="lowerLetter"/>
      <w:lvlText w:val="%5."/>
      <w:lvlJc w:val="left"/>
      <w:pPr>
        <w:ind w:left="3600" w:hanging="360"/>
      </w:pPr>
    </w:lvl>
    <w:lvl w:ilvl="5" w:tplc="86918590" w:tentative="1">
      <w:start w:val="1"/>
      <w:numFmt w:val="lowerRoman"/>
      <w:lvlText w:val="%6."/>
      <w:lvlJc w:val="right"/>
      <w:pPr>
        <w:ind w:left="4320" w:hanging="180"/>
      </w:pPr>
    </w:lvl>
    <w:lvl w:ilvl="6" w:tplc="86918590" w:tentative="1">
      <w:start w:val="1"/>
      <w:numFmt w:val="decimal"/>
      <w:lvlText w:val="%7."/>
      <w:lvlJc w:val="left"/>
      <w:pPr>
        <w:ind w:left="5040" w:hanging="360"/>
      </w:pPr>
    </w:lvl>
    <w:lvl w:ilvl="7" w:tplc="86918590" w:tentative="1">
      <w:start w:val="1"/>
      <w:numFmt w:val="lowerLetter"/>
      <w:lvlText w:val="%8."/>
      <w:lvlJc w:val="left"/>
      <w:pPr>
        <w:ind w:left="5760" w:hanging="360"/>
      </w:pPr>
    </w:lvl>
    <w:lvl w:ilvl="8" w:tplc="86918590" w:tentative="1">
      <w:start w:val="1"/>
      <w:numFmt w:val="lowerRoman"/>
      <w:lvlText w:val="%9."/>
      <w:lvlJc w:val="right"/>
      <w:pPr>
        <w:ind w:left="6480" w:hanging="180"/>
      </w:pPr>
    </w:lvl>
  </w:abstractNum>
  <w:abstractNum w:abstractNumId="20711">
    <w:multiLevelType w:val="hybridMultilevel"/>
    <w:lvl w:ilvl="0" w:tplc="22070631">
      <w:start w:val="1"/>
      <w:numFmt w:val="decimal"/>
      <w:lvlText w:val="%1."/>
      <w:lvlJc w:val="left"/>
      <w:pPr>
        <w:ind w:left="720" w:hanging="360"/>
      </w:pPr>
    </w:lvl>
    <w:lvl w:ilvl="1" w:tplc="22070631" w:tentative="1">
      <w:start w:val="1"/>
      <w:numFmt w:val="lowerLetter"/>
      <w:lvlText w:val="%2."/>
      <w:lvlJc w:val="left"/>
      <w:pPr>
        <w:ind w:left="1440" w:hanging="360"/>
      </w:pPr>
    </w:lvl>
    <w:lvl w:ilvl="2" w:tplc="22070631" w:tentative="1">
      <w:start w:val="1"/>
      <w:numFmt w:val="lowerRoman"/>
      <w:lvlText w:val="%3."/>
      <w:lvlJc w:val="right"/>
      <w:pPr>
        <w:ind w:left="2160" w:hanging="180"/>
      </w:pPr>
    </w:lvl>
    <w:lvl w:ilvl="3" w:tplc="22070631" w:tentative="1">
      <w:start w:val="1"/>
      <w:numFmt w:val="decimal"/>
      <w:lvlText w:val="%4."/>
      <w:lvlJc w:val="left"/>
      <w:pPr>
        <w:ind w:left="2880" w:hanging="360"/>
      </w:pPr>
    </w:lvl>
    <w:lvl w:ilvl="4" w:tplc="22070631" w:tentative="1">
      <w:start w:val="1"/>
      <w:numFmt w:val="lowerLetter"/>
      <w:lvlText w:val="%5."/>
      <w:lvlJc w:val="left"/>
      <w:pPr>
        <w:ind w:left="3600" w:hanging="360"/>
      </w:pPr>
    </w:lvl>
    <w:lvl w:ilvl="5" w:tplc="22070631" w:tentative="1">
      <w:start w:val="1"/>
      <w:numFmt w:val="lowerRoman"/>
      <w:lvlText w:val="%6."/>
      <w:lvlJc w:val="right"/>
      <w:pPr>
        <w:ind w:left="4320" w:hanging="180"/>
      </w:pPr>
    </w:lvl>
    <w:lvl w:ilvl="6" w:tplc="22070631" w:tentative="1">
      <w:start w:val="1"/>
      <w:numFmt w:val="decimal"/>
      <w:lvlText w:val="%7."/>
      <w:lvlJc w:val="left"/>
      <w:pPr>
        <w:ind w:left="5040" w:hanging="360"/>
      </w:pPr>
    </w:lvl>
    <w:lvl w:ilvl="7" w:tplc="22070631" w:tentative="1">
      <w:start w:val="1"/>
      <w:numFmt w:val="lowerLetter"/>
      <w:lvlText w:val="%8."/>
      <w:lvlJc w:val="left"/>
      <w:pPr>
        <w:ind w:left="5760" w:hanging="360"/>
      </w:pPr>
    </w:lvl>
    <w:lvl w:ilvl="8" w:tplc="22070631" w:tentative="1">
      <w:start w:val="1"/>
      <w:numFmt w:val="lowerRoman"/>
      <w:lvlText w:val="%9."/>
      <w:lvlJc w:val="right"/>
      <w:pPr>
        <w:ind w:left="6480" w:hanging="180"/>
      </w:pPr>
    </w:lvl>
  </w:abstractNum>
  <w:abstractNum w:abstractNumId="20710">
    <w:multiLevelType w:val="hybridMultilevel"/>
    <w:lvl w:ilvl="0" w:tplc="96428143">
      <w:start w:val="1"/>
      <w:numFmt w:val="decimal"/>
      <w:lvlText w:val="%1."/>
      <w:lvlJc w:val="left"/>
      <w:pPr>
        <w:ind w:left="720" w:hanging="360"/>
      </w:pPr>
    </w:lvl>
    <w:lvl w:ilvl="1" w:tplc="96428143" w:tentative="1">
      <w:start w:val="1"/>
      <w:numFmt w:val="lowerLetter"/>
      <w:lvlText w:val="%2."/>
      <w:lvlJc w:val="left"/>
      <w:pPr>
        <w:ind w:left="1440" w:hanging="360"/>
      </w:pPr>
    </w:lvl>
    <w:lvl w:ilvl="2" w:tplc="96428143" w:tentative="1">
      <w:start w:val="1"/>
      <w:numFmt w:val="lowerRoman"/>
      <w:lvlText w:val="%3."/>
      <w:lvlJc w:val="right"/>
      <w:pPr>
        <w:ind w:left="2160" w:hanging="180"/>
      </w:pPr>
    </w:lvl>
    <w:lvl w:ilvl="3" w:tplc="96428143" w:tentative="1">
      <w:start w:val="1"/>
      <w:numFmt w:val="decimal"/>
      <w:lvlText w:val="%4."/>
      <w:lvlJc w:val="left"/>
      <w:pPr>
        <w:ind w:left="2880" w:hanging="360"/>
      </w:pPr>
    </w:lvl>
    <w:lvl w:ilvl="4" w:tplc="96428143" w:tentative="1">
      <w:start w:val="1"/>
      <w:numFmt w:val="lowerLetter"/>
      <w:lvlText w:val="%5."/>
      <w:lvlJc w:val="left"/>
      <w:pPr>
        <w:ind w:left="3600" w:hanging="360"/>
      </w:pPr>
    </w:lvl>
    <w:lvl w:ilvl="5" w:tplc="96428143" w:tentative="1">
      <w:start w:val="1"/>
      <w:numFmt w:val="lowerRoman"/>
      <w:lvlText w:val="%6."/>
      <w:lvlJc w:val="right"/>
      <w:pPr>
        <w:ind w:left="4320" w:hanging="180"/>
      </w:pPr>
    </w:lvl>
    <w:lvl w:ilvl="6" w:tplc="96428143" w:tentative="1">
      <w:start w:val="1"/>
      <w:numFmt w:val="decimal"/>
      <w:lvlText w:val="%7."/>
      <w:lvlJc w:val="left"/>
      <w:pPr>
        <w:ind w:left="5040" w:hanging="360"/>
      </w:pPr>
    </w:lvl>
    <w:lvl w:ilvl="7" w:tplc="96428143" w:tentative="1">
      <w:start w:val="1"/>
      <w:numFmt w:val="lowerLetter"/>
      <w:lvlText w:val="%8."/>
      <w:lvlJc w:val="left"/>
      <w:pPr>
        <w:ind w:left="5760" w:hanging="360"/>
      </w:pPr>
    </w:lvl>
    <w:lvl w:ilvl="8" w:tplc="96428143" w:tentative="1">
      <w:start w:val="1"/>
      <w:numFmt w:val="lowerRoman"/>
      <w:lvlText w:val="%9."/>
      <w:lvlJc w:val="right"/>
      <w:pPr>
        <w:ind w:left="6480" w:hanging="180"/>
      </w:pPr>
    </w:lvl>
  </w:abstractNum>
  <w:abstractNum w:abstractNumId="20709">
    <w:multiLevelType w:val="hybridMultilevel"/>
    <w:lvl w:ilvl="0" w:tplc="43783071">
      <w:start w:val="1"/>
      <w:numFmt w:val="decimal"/>
      <w:lvlText w:val="%1."/>
      <w:lvlJc w:val="left"/>
      <w:pPr>
        <w:ind w:left="720" w:hanging="360"/>
      </w:pPr>
    </w:lvl>
    <w:lvl w:ilvl="1" w:tplc="43783071" w:tentative="1">
      <w:start w:val="1"/>
      <w:numFmt w:val="lowerLetter"/>
      <w:lvlText w:val="%2."/>
      <w:lvlJc w:val="left"/>
      <w:pPr>
        <w:ind w:left="1440" w:hanging="360"/>
      </w:pPr>
    </w:lvl>
    <w:lvl w:ilvl="2" w:tplc="43783071" w:tentative="1">
      <w:start w:val="1"/>
      <w:numFmt w:val="lowerRoman"/>
      <w:lvlText w:val="%3."/>
      <w:lvlJc w:val="right"/>
      <w:pPr>
        <w:ind w:left="2160" w:hanging="180"/>
      </w:pPr>
    </w:lvl>
    <w:lvl w:ilvl="3" w:tplc="43783071" w:tentative="1">
      <w:start w:val="1"/>
      <w:numFmt w:val="decimal"/>
      <w:lvlText w:val="%4."/>
      <w:lvlJc w:val="left"/>
      <w:pPr>
        <w:ind w:left="2880" w:hanging="360"/>
      </w:pPr>
    </w:lvl>
    <w:lvl w:ilvl="4" w:tplc="43783071" w:tentative="1">
      <w:start w:val="1"/>
      <w:numFmt w:val="lowerLetter"/>
      <w:lvlText w:val="%5."/>
      <w:lvlJc w:val="left"/>
      <w:pPr>
        <w:ind w:left="3600" w:hanging="360"/>
      </w:pPr>
    </w:lvl>
    <w:lvl w:ilvl="5" w:tplc="43783071" w:tentative="1">
      <w:start w:val="1"/>
      <w:numFmt w:val="lowerRoman"/>
      <w:lvlText w:val="%6."/>
      <w:lvlJc w:val="right"/>
      <w:pPr>
        <w:ind w:left="4320" w:hanging="180"/>
      </w:pPr>
    </w:lvl>
    <w:lvl w:ilvl="6" w:tplc="43783071" w:tentative="1">
      <w:start w:val="1"/>
      <w:numFmt w:val="decimal"/>
      <w:lvlText w:val="%7."/>
      <w:lvlJc w:val="left"/>
      <w:pPr>
        <w:ind w:left="5040" w:hanging="360"/>
      </w:pPr>
    </w:lvl>
    <w:lvl w:ilvl="7" w:tplc="43783071" w:tentative="1">
      <w:start w:val="1"/>
      <w:numFmt w:val="lowerLetter"/>
      <w:lvlText w:val="%8."/>
      <w:lvlJc w:val="left"/>
      <w:pPr>
        <w:ind w:left="5760" w:hanging="360"/>
      </w:pPr>
    </w:lvl>
    <w:lvl w:ilvl="8" w:tplc="43783071" w:tentative="1">
      <w:start w:val="1"/>
      <w:numFmt w:val="lowerRoman"/>
      <w:lvlText w:val="%9."/>
      <w:lvlJc w:val="right"/>
      <w:pPr>
        <w:ind w:left="6480" w:hanging="180"/>
      </w:pPr>
    </w:lvl>
  </w:abstractNum>
  <w:abstractNum w:abstractNumId="20708">
    <w:multiLevelType w:val="hybridMultilevel"/>
    <w:lvl w:ilvl="0" w:tplc="43071663">
      <w:start w:val="1"/>
      <w:numFmt w:val="decimal"/>
      <w:lvlText w:val="%1."/>
      <w:lvlJc w:val="left"/>
      <w:pPr>
        <w:ind w:left="720" w:hanging="360"/>
      </w:pPr>
    </w:lvl>
    <w:lvl w:ilvl="1" w:tplc="43071663" w:tentative="1">
      <w:start w:val="1"/>
      <w:numFmt w:val="lowerLetter"/>
      <w:lvlText w:val="%2."/>
      <w:lvlJc w:val="left"/>
      <w:pPr>
        <w:ind w:left="1440" w:hanging="360"/>
      </w:pPr>
    </w:lvl>
    <w:lvl w:ilvl="2" w:tplc="43071663" w:tentative="1">
      <w:start w:val="1"/>
      <w:numFmt w:val="lowerRoman"/>
      <w:lvlText w:val="%3."/>
      <w:lvlJc w:val="right"/>
      <w:pPr>
        <w:ind w:left="2160" w:hanging="180"/>
      </w:pPr>
    </w:lvl>
    <w:lvl w:ilvl="3" w:tplc="43071663" w:tentative="1">
      <w:start w:val="1"/>
      <w:numFmt w:val="decimal"/>
      <w:lvlText w:val="%4."/>
      <w:lvlJc w:val="left"/>
      <w:pPr>
        <w:ind w:left="2880" w:hanging="360"/>
      </w:pPr>
    </w:lvl>
    <w:lvl w:ilvl="4" w:tplc="43071663" w:tentative="1">
      <w:start w:val="1"/>
      <w:numFmt w:val="lowerLetter"/>
      <w:lvlText w:val="%5."/>
      <w:lvlJc w:val="left"/>
      <w:pPr>
        <w:ind w:left="3600" w:hanging="360"/>
      </w:pPr>
    </w:lvl>
    <w:lvl w:ilvl="5" w:tplc="43071663" w:tentative="1">
      <w:start w:val="1"/>
      <w:numFmt w:val="lowerRoman"/>
      <w:lvlText w:val="%6."/>
      <w:lvlJc w:val="right"/>
      <w:pPr>
        <w:ind w:left="4320" w:hanging="180"/>
      </w:pPr>
    </w:lvl>
    <w:lvl w:ilvl="6" w:tplc="43071663" w:tentative="1">
      <w:start w:val="1"/>
      <w:numFmt w:val="decimal"/>
      <w:lvlText w:val="%7."/>
      <w:lvlJc w:val="left"/>
      <w:pPr>
        <w:ind w:left="5040" w:hanging="360"/>
      </w:pPr>
    </w:lvl>
    <w:lvl w:ilvl="7" w:tplc="43071663" w:tentative="1">
      <w:start w:val="1"/>
      <w:numFmt w:val="lowerLetter"/>
      <w:lvlText w:val="%8."/>
      <w:lvlJc w:val="left"/>
      <w:pPr>
        <w:ind w:left="5760" w:hanging="360"/>
      </w:pPr>
    </w:lvl>
    <w:lvl w:ilvl="8" w:tplc="43071663" w:tentative="1">
      <w:start w:val="1"/>
      <w:numFmt w:val="lowerRoman"/>
      <w:lvlText w:val="%9."/>
      <w:lvlJc w:val="right"/>
      <w:pPr>
        <w:ind w:left="6480" w:hanging="180"/>
      </w:pPr>
    </w:lvl>
  </w:abstractNum>
  <w:abstractNum w:abstractNumId="20707">
    <w:multiLevelType w:val="hybridMultilevel"/>
    <w:lvl w:ilvl="0" w:tplc="28856353">
      <w:start w:val="1"/>
      <w:numFmt w:val="decimal"/>
      <w:lvlText w:val="%1."/>
      <w:lvlJc w:val="left"/>
      <w:pPr>
        <w:ind w:left="720" w:hanging="360"/>
      </w:pPr>
    </w:lvl>
    <w:lvl w:ilvl="1" w:tplc="28856353" w:tentative="1">
      <w:start w:val="1"/>
      <w:numFmt w:val="lowerLetter"/>
      <w:lvlText w:val="%2."/>
      <w:lvlJc w:val="left"/>
      <w:pPr>
        <w:ind w:left="1440" w:hanging="360"/>
      </w:pPr>
    </w:lvl>
    <w:lvl w:ilvl="2" w:tplc="28856353" w:tentative="1">
      <w:start w:val="1"/>
      <w:numFmt w:val="lowerRoman"/>
      <w:lvlText w:val="%3."/>
      <w:lvlJc w:val="right"/>
      <w:pPr>
        <w:ind w:left="2160" w:hanging="180"/>
      </w:pPr>
    </w:lvl>
    <w:lvl w:ilvl="3" w:tplc="28856353" w:tentative="1">
      <w:start w:val="1"/>
      <w:numFmt w:val="decimal"/>
      <w:lvlText w:val="%4."/>
      <w:lvlJc w:val="left"/>
      <w:pPr>
        <w:ind w:left="2880" w:hanging="360"/>
      </w:pPr>
    </w:lvl>
    <w:lvl w:ilvl="4" w:tplc="28856353" w:tentative="1">
      <w:start w:val="1"/>
      <w:numFmt w:val="lowerLetter"/>
      <w:lvlText w:val="%5."/>
      <w:lvlJc w:val="left"/>
      <w:pPr>
        <w:ind w:left="3600" w:hanging="360"/>
      </w:pPr>
    </w:lvl>
    <w:lvl w:ilvl="5" w:tplc="28856353" w:tentative="1">
      <w:start w:val="1"/>
      <w:numFmt w:val="lowerRoman"/>
      <w:lvlText w:val="%6."/>
      <w:lvlJc w:val="right"/>
      <w:pPr>
        <w:ind w:left="4320" w:hanging="180"/>
      </w:pPr>
    </w:lvl>
    <w:lvl w:ilvl="6" w:tplc="28856353" w:tentative="1">
      <w:start w:val="1"/>
      <w:numFmt w:val="decimal"/>
      <w:lvlText w:val="%7."/>
      <w:lvlJc w:val="left"/>
      <w:pPr>
        <w:ind w:left="5040" w:hanging="360"/>
      </w:pPr>
    </w:lvl>
    <w:lvl w:ilvl="7" w:tplc="28856353" w:tentative="1">
      <w:start w:val="1"/>
      <w:numFmt w:val="lowerLetter"/>
      <w:lvlText w:val="%8."/>
      <w:lvlJc w:val="left"/>
      <w:pPr>
        <w:ind w:left="5760" w:hanging="360"/>
      </w:pPr>
    </w:lvl>
    <w:lvl w:ilvl="8" w:tplc="28856353" w:tentative="1">
      <w:start w:val="1"/>
      <w:numFmt w:val="lowerRoman"/>
      <w:lvlText w:val="%9."/>
      <w:lvlJc w:val="right"/>
      <w:pPr>
        <w:ind w:left="6480" w:hanging="180"/>
      </w:pPr>
    </w:lvl>
  </w:abstractNum>
  <w:abstractNum w:abstractNumId="20706">
    <w:multiLevelType w:val="hybridMultilevel"/>
    <w:lvl w:ilvl="0" w:tplc="48152586">
      <w:start w:val="1"/>
      <w:numFmt w:val="decimal"/>
      <w:lvlText w:val="%1."/>
      <w:lvlJc w:val="left"/>
      <w:pPr>
        <w:ind w:left="720" w:hanging="360"/>
      </w:pPr>
    </w:lvl>
    <w:lvl w:ilvl="1" w:tplc="48152586" w:tentative="1">
      <w:start w:val="1"/>
      <w:numFmt w:val="lowerLetter"/>
      <w:lvlText w:val="%2."/>
      <w:lvlJc w:val="left"/>
      <w:pPr>
        <w:ind w:left="1440" w:hanging="360"/>
      </w:pPr>
    </w:lvl>
    <w:lvl w:ilvl="2" w:tplc="48152586" w:tentative="1">
      <w:start w:val="1"/>
      <w:numFmt w:val="lowerRoman"/>
      <w:lvlText w:val="%3."/>
      <w:lvlJc w:val="right"/>
      <w:pPr>
        <w:ind w:left="2160" w:hanging="180"/>
      </w:pPr>
    </w:lvl>
    <w:lvl w:ilvl="3" w:tplc="48152586" w:tentative="1">
      <w:start w:val="1"/>
      <w:numFmt w:val="decimal"/>
      <w:lvlText w:val="%4."/>
      <w:lvlJc w:val="left"/>
      <w:pPr>
        <w:ind w:left="2880" w:hanging="360"/>
      </w:pPr>
    </w:lvl>
    <w:lvl w:ilvl="4" w:tplc="48152586" w:tentative="1">
      <w:start w:val="1"/>
      <w:numFmt w:val="lowerLetter"/>
      <w:lvlText w:val="%5."/>
      <w:lvlJc w:val="left"/>
      <w:pPr>
        <w:ind w:left="3600" w:hanging="360"/>
      </w:pPr>
    </w:lvl>
    <w:lvl w:ilvl="5" w:tplc="48152586" w:tentative="1">
      <w:start w:val="1"/>
      <w:numFmt w:val="lowerRoman"/>
      <w:lvlText w:val="%6."/>
      <w:lvlJc w:val="right"/>
      <w:pPr>
        <w:ind w:left="4320" w:hanging="180"/>
      </w:pPr>
    </w:lvl>
    <w:lvl w:ilvl="6" w:tplc="48152586" w:tentative="1">
      <w:start w:val="1"/>
      <w:numFmt w:val="decimal"/>
      <w:lvlText w:val="%7."/>
      <w:lvlJc w:val="left"/>
      <w:pPr>
        <w:ind w:left="5040" w:hanging="360"/>
      </w:pPr>
    </w:lvl>
    <w:lvl w:ilvl="7" w:tplc="48152586" w:tentative="1">
      <w:start w:val="1"/>
      <w:numFmt w:val="lowerLetter"/>
      <w:lvlText w:val="%8."/>
      <w:lvlJc w:val="left"/>
      <w:pPr>
        <w:ind w:left="5760" w:hanging="360"/>
      </w:pPr>
    </w:lvl>
    <w:lvl w:ilvl="8" w:tplc="48152586" w:tentative="1">
      <w:start w:val="1"/>
      <w:numFmt w:val="lowerRoman"/>
      <w:lvlText w:val="%9."/>
      <w:lvlJc w:val="right"/>
      <w:pPr>
        <w:ind w:left="6480" w:hanging="180"/>
      </w:pPr>
    </w:lvl>
  </w:abstractNum>
  <w:abstractNum w:abstractNumId="20705">
    <w:multiLevelType w:val="hybridMultilevel"/>
    <w:lvl w:ilvl="0" w:tplc="36635646">
      <w:start w:val="1"/>
      <w:numFmt w:val="decimal"/>
      <w:lvlText w:val="%1."/>
      <w:lvlJc w:val="left"/>
      <w:pPr>
        <w:ind w:left="720" w:hanging="360"/>
      </w:pPr>
    </w:lvl>
    <w:lvl w:ilvl="1" w:tplc="36635646" w:tentative="1">
      <w:start w:val="1"/>
      <w:numFmt w:val="lowerLetter"/>
      <w:lvlText w:val="%2."/>
      <w:lvlJc w:val="left"/>
      <w:pPr>
        <w:ind w:left="1440" w:hanging="360"/>
      </w:pPr>
    </w:lvl>
    <w:lvl w:ilvl="2" w:tplc="36635646" w:tentative="1">
      <w:start w:val="1"/>
      <w:numFmt w:val="lowerRoman"/>
      <w:lvlText w:val="%3."/>
      <w:lvlJc w:val="right"/>
      <w:pPr>
        <w:ind w:left="2160" w:hanging="180"/>
      </w:pPr>
    </w:lvl>
    <w:lvl w:ilvl="3" w:tplc="36635646" w:tentative="1">
      <w:start w:val="1"/>
      <w:numFmt w:val="decimal"/>
      <w:lvlText w:val="%4."/>
      <w:lvlJc w:val="left"/>
      <w:pPr>
        <w:ind w:left="2880" w:hanging="360"/>
      </w:pPr>
    </w:lvl>
    <w:lvl w:ilvl="4" w:tplc="36635646" w:tentative="1">
      <w:start w:val="1"/>
      <w:numFmt w:val="lowerLetter"/>
      <w:lvlText w:val="%5."/>
      <w:lvlJc w:val="left"/>
      <w:pPr>
        <w:ind w:left="3600" w:hanging="360"/>
      </w:pPr>
    </w:lvl>
    <w:lvl w:ilvl="5" w:tplc="36635646" w:tentative="1">
      <w:start w:val="1"/>
      <w:numFmt w:val="lowerRoman"/>
      <w:lvlText w:val="%6."/>
      <w:lvlJc w:val="right"/>
      <w:pPr>
        <w:ind w:left="4320" w:hanging="180"/>
      </w:pPr>
    </w:lvl>
    <w:lvl w:ilvl="6" w:tplc="36635646" w:tentative="1">
      <w:start w:val="1"/>
      <w:numFmt w:val="decimal"/>
      <w:lvlText w:val="%7."/>
      <w:lvlJc w:val="left"/>
      <w:pPr>
        <w:ind w:left="5040" w:hanging="360"/>
      </w:pPr>
    </w:lvl>
    <w:lvl w:ilvl="7" w:tplc="36635646" w:tentative="1">
      <w:start w:val="1"/>
      <w:numFmt w:val="lowerLetter"/>
      <w:lvlText w:val="%8."/>
      <w:lvlJc w:val="left"/>
      <w:pPr>
        <w:ind w:left="5760" w:hanging="360"/>
      </w:pPr>
    </w:lvl>
    <w:lvl w:ilvl="8" w:tplc="36635646" w:tentative="1">
      <w:start w:val="1"/>
      <w:numFmt w:val="lowerRoman"/>
      <w:lvlText w:val="%9."/>
      <w:lvlJc w:val="right"/>
      <w:pPr>
        <w:ind w:left="6480" w:hanging="180"/>
      </w:pPr>
    </w:lvl>
  </w:abstractNum>
  <w:abstractNum w:abstractNumId="20704">
    <w:multiLevelType w:val="hybridMultilevel"/>
    <w:lvl w:ilvl="0" w:tplc="45359608">
      <w:start w:val="1"/>
      <w:numFmt w:val="decimal"/>
      <w:lvlText w:val="%1."/>
      <w:lvlJc w:val="left"/>
      <w:pPr>
        <w:ind w:left="720" w:hanging="360"/>
      </w:pPr>
    </w:lvl>
    <w:lvl w:ilvl="1" w:tplc="45359608" w:tentative="1">
      <w:start w:val="1"/>
      <w:numFmt w:val="lowerLetter"/>
      <w:lvlText w:val="%2."/>
      <w:lvlJc w:val="left"/>
      <w:pPr>
        <w:ind w:left="1440" w:hanging="360"/>
      </w:pPr>
    </w:lvl>
    <w:lvl w:ilvl="2" w:tplc="45359608" w:tentative="1">
      <w:start w:val="1"/>
      <w:numFmt w:val="lowerRoman"/>
      <w:lvlText w:val="%3."/>
      <w:lvlJc w:val="right"/>
      <w:pPr>
        <w:ind w:left="2160" w:hanging="180"/>
      </w:pPr>
    </w:lvl>
    <w:lvl w:ilvl="3" w:tplc="45359608" w:tentative="1">
      <w:start w:val="1"/>
      <w:numFmt w:val="decimal"/>
      <w:lvlText w:val="%4."/>
      <w:lvlJc w:val="left"/>
      <w:pPr>
        <w:ind w:left="2880" w:hanging="360"/>
      </w:pPr>
    </w:lvl>
    <w:lvl w:ilvl="4" w:tplc="45359608" w:tentative="1">
      <w:start w:val="1"/>
      <w:numFmt w:val="lowerLetter"/>
      <w:lvlText w:val="%5."/>
      <w:lvlJc w:val="left"/>
      <w:pPr>
        <w:ind w:left="3600" w:hanging="360"/>
      </w:pPr>
    </w:lvl>
    <w:lvl w:ilvl="5" w:tplc="45359608" w:tentative="1">
      <w:start w:val="1"/>
      <w:numFmt w:val="lowerRoman"/>
      <w:lvlText w:val="%6."/>
      <w:lvlJc w:val="right"/>
      <w:pPr>
        <w:ind w:left="4320" w:hanging="180"/>
      </w:pPr>
    </w:lvl>
    <w:lvl w:ilvl="6" w:tplc="45359608" w:tentative="1">
      <w:start w:val="1"/>
      <w:numFmt w:val="decimal"/>
      <w:lvlText w:val="%7."/>
      <w:lvlJc w:val="left"/>
      <w:pPr>
        <w:ind w:left="5040" w:hanging="360"/>
      </w:pPr>
    </w:lvl>
    <w:lvl w:ilvl="7" w:tplc="45359608" w:tentative="1">
      <w:start w:val="1"/>
      <w:numFmt w:val="lowerLetter"/>
      <w:lvlText w:val="%8."/>
      <w:lvlJc w:val="left"/>
      <w:pPr>
        <w:ind w:left="5760" w:hanging="360"/>
      </w:pPr>
    </w:lvl>
    <w:lvl w:ilvl="8" w:tplc="45359608" w:tentative="1">
      <w:start w:val="1"/>
      <w:numFmt w:val="lowerRoman"/>
      <w:lvlText w:val="%9."/>
      <w:lvlJc w:val="right"/>
      <w:pPr>
        <w:ind w:left="6480" w:hanging="180"/>
      </w:pPr>
    </w:lvl>
  </w:abstractNum>
  <w:abstractNum w:abstractNumId="20703">
    <w:multiLevelType w:val="hybridMultilevel"/>
    <w:lvl w:ilvl="0" w:tplc="67419843">
      <w:start w:val="1"/>
      <w:numFmt w:val="decimal"/>
      <w:lvlText w:val="%1."/>
      <w:lvlJc w:val="left"/>
      <w:pPr>
        <w:ind w:left="720" w:hanging="360"/>
      </w:pPr>
    </w:lvl>
    <w:lvl w:ilvl="1" w:tplc="67419843" w:tentative="1">
      <w:start w:val="1"/>
      <w:numFmt w:val="lowerLetter"/>
      <w:lvlText w:val="%2."/>
      <w:lvlJc w:val="left"/>
      <w:pPr>
        <w:ind w:left="1440" w:hanging="360"/>
      </w:pPr>
    </w:lvl>
    <w:lvl w:ilvl="2" w:tplc="67419843" w:tentative="1">
      <w:start w:val="1"/>
      <w:numFmt w:val="lowerRoman"/>
      <w:lvlText w:val="%3."/>
      <w:lvlJc w:val="right"/>
      <w:pPr>
        <w:ind w:left="2160" w:hanging="180"/>
      </w:pPr>
    </w:lvl>
    <w:lvl w:ilvl="3" w:tplc="67419843" w:tentative="1">
      <w:start w:val="1"/>
      <w:numFmt w:val="decimal"/>
      <w:lvlText w:val="%4."/>
      <w:lvlJc w:val="left"/>
      <w:pPr>
        <w:ind w:left="2880" w:hanging="360"/>
      </w:pPr>
    </w:lvl>
    <w:lvl w:ilvl="4" w:tplc="67419843" w:tentative="1">
      <w:start w:val="1"/>
      <w:numFmt w:val="lowerLetter"/>
      <w:lvlText w:val="%5."/>
      <w:lvlJc w:val="left"/>
      <w:pPr>
        <w:ind w:left="3600" w:hanging="360"/>
      </w:pPr>
    </w:lvl>
    <w:lvl w:ilvl="5" w:tplc="67419843" w:tentative="1">
      <w:start w:val="1"/>
      <w:numFmt w:val="lowerRoman"/>
      <w:lvlText w:val="%6."/>
      <w:lvlJc w:val="right"/>
      <w:pPr>
        <w:ind w:left="4320" w:hanging="180"/>
      </w:pPr>
    </w:lvl>
    <w:lvl w:ilvl="6" w:tplc="67419843" w:tentative="1">
      <w:start w:val="1"/>
      <w:numFmt w:val="decimal"/>
      <w:lvlText w:val="%7."/>
      <w:lvlJc w:val="left"/>
      <w:pPr>
        <w:ind w:left="5040" w:hanging="360"/>
      </w:pPr>
    </w:lvl>
    <w:lvl w:ilvl="7" w:tplc="67419843" w:tentative="1">
      <w:start w:val="1"/>
      <w:numFmt w:val="lowerLetter"/>
      <w:lvlText w:val="%8."/>
      <w:lvlJc w:val="left"/>
      <w:pPr>
        <w:ind w:left="5760" w:hanging="360"/>
      </w:pPr>
    </w:lvl>
    <w:lvl w:ilvl="8" w:tplc="67419843" w:tentative="1">
      <w:start w:val="1"/>
      <w:numFmt w:val="lowerRoman"/>
      <w:lvlText w:val="%9."/>
      <w:lvlJc w:val="right"/>
      <w:pPr>
        <w:ind w:left="6480" w:hanging="180"/>
      </w:pPr>
    </w:lvl>
  </w:abstractNum>
  <w:abstractNum w:abstractNumId="20702">
    <w:multiLevelType w:val="hybridMultilevel"/>
    <w:lvl w:ilvl="0" w:tplc="366159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702">
    <w:abstractNumId w:val="20702"/>
  </w:num>
  <w:num w:numId="20703">
    <w:abstractNumId w:val="20703"/>
  </w:num>
  <w:num w:numId="20704">
    <w:abstractNumId w:val="20704"/>
  </w:num>
  <w:num w:numId="20705">
    <w:abstractNumId w:val="20705"/>
  </w:num>
  <w:num w:numId="20706">
    <w:abstractNumId w:val="20706"/>
  </w:num>
  <w:num w:numId="20707">
    <w:abstractNumId w:val="20707"/>
  </w:num>
  <w:num w:numId="20708">
    <w:abstractNumId w:val="20708"/>
  </w:num>
  <w:num w:numId="20709">
    <w:abstractNumId w:val="20709"/>
  </w:num>
  <w:num w:numId="20710">
    <w:abstractNumId w:val="20710"/>
  </w:num>
  <w:num w:numId="20711">
    <w:abstractNumId w:val="20711"/>
  </w:num>
  <w:num w:numId="20712">
    <w:abstractNumId w:val="207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4188481" Type="http://schemas.openxmlformats.org/officeDocument/2006/relationships/comments" Target="comments.xml"/><Relationship Id="rId963934562" Type="http://schemas.microsoft.com/office/2011/relationships/commentsExtended" Target="commentsExtended.xml"/><Relationship Id="rId41019670" Type="http://schemas.openxmlformats.org/officeDocument/2006/relationships/image" Target="media/imgrId41019670.jpg"/><Relationship Id="rId424665a8e5e844695" Type="http://schemas.openxmlformats.org/officeDocument/2006/relationships/image" Target="media/imgrId424665a8e5e844695.jpg"/><Relationship Id="rId758065a8e5e84b20c" Type="http://schemas.openxmlformats.org/officeDocument/2006/relationships/image" Target="media/imgrId758065a8e5e84b20c.jpg"/><Relationship Id="rId569765a8e5e857b3a" Type="http://schemas.openxmlformats.org/officeDocument/2006/relationships/image" Target="media/imgrId569765a8e5e857b3a.png"/><Relationship Id="rId592265a8e5e85dc6e" Type="http://schemas.openxmlformats.org/officeDocument/2006/relationships/image" Target="media/imgrId592265a8e5e85dc6e.png"/><Relationship Id="rId809365a8e5e8677ce" Type="http://schemas.openxmlformats.org/officeDocument/2006/relationships/image" Target="media/imgrId809365a8e5e8677ce.png"/><Relationship Id="rId949965a8e5e873aa6" Type="http://schemas.openxmlformats.org/officeDocument/2006/relationships/image" Target="media/imgrId949965a8e5e873aa6.png"/><Relationship Id="rId772265a8e5e87c953" Type="http://schemas.openxmlformats.org/officeDocument/2006/relationships/image" Target="media/imgrId772265a8e5e87c953.png"/><Relationship Id="rId628565a8e5e887d0f" Type="http://schemas.openxmlformats.org/officeDocument/2006/relationships/image" Target="media/imgrId628565a8e5e887d0f.png"/><Relationship Id="rId472765a8e5e88e559" Type="http://schemas.openxmlformats.org/officeDocument/2006/relationships/image" Target="media/imgrId472765a8e5e88e559.png"/><Relationship Id="rId589965a8e5e896b5b" Type="http://schemas.openxmlformats.org/officeDocument/2006/relationships/image" Target="media/imgrId589965a8e5e896b5b.jpg"/><Relationship Id="rId807465a8e5e89a82d" Type="http://schemas.openxmlformats.org/officeDocument/2006/relationships/image" Target="media/imgrId807465a8e5e89a82d.jpg"/><Relationship Id="rId336365a8e5e8a0e51" Type="http://schemas.openxmlformats.org/officeDocument/2006/relationships/image" Target="media/imgrId336365a8e5e8a0e51.jpg"/><Relationship Id="rId850465a8e5e8a6a31" Type="http://schemas.openxmlformats.org/officeDocument/2006/relationships/image" Target="media/imgrId850465a8e5e8a6a31.png"/><Relationship Id="rId683765a8e5e8abc21" Type="http://schemas.openxmlformats.org/officeDocument/2006/relationships/image" Target="media/imgrId683765a8e5e8abc21.jpg"/><Relationship Id="rId767265a8e5e8b4661" Type="http://schemas.openxmlformats.org/officeDocument/2006/relationships/image" Target="media/imgrId767265a8e5e8b4661.jpg"/><Relationship Id="rId962665a8e5e8bfeac" Type="http://schemas.openxmlformats.org/officeDocument/2006/relationships/image" Target="media/imgrId962665a8e5e8bfeac.png"/><Relationship Id="rId305565a8e5e8c43f7" Type="http://schemas.openxmlformats.org/officeDocument/2006/relationships/image" Target="media/imgrId305565a8e5e8c43f7.jpg"/><Relationship Id="rId118465a8e5e8cb4b8" Type="http://schemas.openxmlformats.org/officeDocument/2006/relationships/image" Target="media/imgrId118465a8e5e8cb4b8.jpg"/><Relationship Id="rId286965a8e5e8d4ba2" Type="http://schemas.openxmlformats.org/officeDocument/2006/relationships/image" Target="media/imgrId286965a8e5e8d4ba2.png"/><Relationship Id="rId441065a8e5e8df3f0" Type="http://schemas.openxmlformats.org/officeDocument/2006/relationships/image" Target="media/imgrId441065a8e5e8df3f0.png"/><Relationship Id="rId584465a8e5e8e643f" Type="http://schemas.openxmlformats.org/officeDocument/2006/relationships/image" Target="media/imgrId584465a8e5e8e643f.png"/><Relationship Id="rId247065a8e5e8f1472" Type="http://schemas.openxmlformats.org/officeDocument/2006/relationships/image" Target="media/imgrId247065a8e5e8f1472.png"/><Relationship Id="rId797865a8e5e90a410" Type="http://schemas.openxmlformats.org/officeDocument/2006/relationships/image" Target="media/imgrId797865a8e5e90a410.png"/><Relationship Id="rId334765a8e5e9165a2" Type="http://schemas.openxmlformats.org/officeDocument/2006/relationships/image" Target="media/imgrId334765a8e5e9165a2.png"/><Relationship Id="rId143965a8e5e927b25" Type="http://schemas.openxmlformats.org/officeDocument/2006/relationships/image" Target="media/imgrId143965a8e5e927b25.png"/><Relationship Id="rId132465a8e5e92f90c" Type="http://schemas.openxmlformats.org/officeDocument/2006/relationships/image" Target="media/imgrId132465a8e5e92f90c.jpg"/><Relationship Id="rId537665a8e5e9383ff" Type="http://schemas.openxmlformats.org/officeDocument/2006/relationships/image" Target="media/imgrId537665a8e5e9383ff.jpg"/><Relationship Id="rId731465a8e5e93d1e9" Type="http://schemas.openxmlformats.org/officeDocument/2006/relationships/image" Target="media/imgrId731465a8e5e93d1e9.jpg"/><Relationship Id="rId210665a8e5e94866e" Type="http://schemas.openxmlformats.org/officeDocument/2006/relationships/image" Target="media/imgrId210665a8e5e94866e.png"/><Relationship Id="rId428865a8e5e94de6c" Type="http://schemas.openxmlformats.org/officeDocument/2006/relationships/image" Target="media/imgrId428865a8e5e94de6c.png"/><Relationship Id="rId847265a8e5e953606" Type="http://schemas.openxmlformats.org/officeDocument/2006/relationships/image" Target="media/imgrId847265a8e5e953606.png"/><Relationship Id="rId525665a8e5e958d7b" Type="http://schemas.openxmlformats.org/officeDocument/2006/relationships/image" Target="media/imgrId525665a8e5e958d7b.png"/><Relationship Id="rId552565a8e5e963a13" Type="http://schemas.openxmlformats.org/officeDocument/2006/relationships/image" Target="media/imgrId552565a8e5e963a13.png"/><Relationship Id="rId691065a8e5e96bbac" Type="http://schemas.openxmlformats.org/officeDocument/2006/relationships/image" Target="media/imgrId691065a8e5e96bbac.png"/><Relationship Id="rId723565a8e5e973942" Type="http://schemas.openxmlformats.org/officeDocument/2006/relationships/image" Target="media/imgrId723565a8e5e973942.png"/><Relationship Id="rId854665a8e5e97df15" Type="http://schemas.openxmlformats.org/officeDocument/2006/relationships/image" Target="media/imgrId854665a8e5e97df15.png"/><Relationship Id="rId671165a8e5e987915" Type="http://schemas.openxmlformats.org/officeDocument/2006/relationships/image" Target="media/imgrId671165a8e5e987915.png"/><Relationship Id="rId431765a8e5e994496" Type="http://schemas.openxmlformats.org/officeDocument/2006/relationships/image" Target="media/imgrId431765a8e5e994496.png"/><Relationship Id="rId942465a8e5e99b093" Type="http://schemas.openxmlformats.org/officeDocument/2006/relationships/image" Target="media/imgrId942465a8e5e99b093.png"/><Relationship Id="rId931965a8e5e9a23b0" Type="http://schemas.openxmlformats.org/officeDocument/2006/relationships/image" Target="media/imgrId931965a8e5e9a23b0.png"/><Relationship Id="rId997465a8e5e9ac542" Type="http://schemas.openxmlformats.org/officeDocument/2006/relationships/image" Target="media/imgrId997465a8e5e9ac542.png"/><Relationship Id="rId152665a8e5e9b1fff" Type="http://schemas.openxmlformats.org/officeDocument/2006/relationships/image" Target="media/imgrId152665a8e5e9b1fff.png"/><Relationship Id="rId374465a8e5e9b62fb" Type="http://schemas.openxmlformats.org/officeDocument/2006/relationships/image" Target="media/imgrId374465a8e5e9b62fb.png"/><Relationship Id="rId781965a8e5e9bc64c" Type="http://schemas.openxmlformats.org/officeDocument/2006/relationships/image" Target="media/imgrId781965a8e5e9bc64c.jpg"/><Relationship Id="rId452265a8e5e9c4bbe" Type="http://schemas.openxmlformats.org/officeDocument/2006/relationships/image" Target="media/imgrId452265a8e5e9c4bbe.png"/><Relationship Id="rId690465a8e5e9cd3af" Type="http://schemas.openxmlformats.org/officeDocument/2006/relationships/image" Target="media/imgrId690465a8e5e9cd3af.png"/><Relationship Id="rId465265a8e5e9d28ec" Type="http://schemas.openxmlformats.org/officeDocument/2006/relationships/image" Target="media/imgrId465265a8e5e9d28ec.png"/><Relationship Id="rId346865a8e5e9d7c71" Type="http://schemas.openxmlformats.org/officeDocument/2006/relationships/image" Target="media/imgrId346865a8e5e9d7c71.jpg"/><Relationship Id="rId443465a8e5e9e10ba" Type="http://schemas.openxmlformats.org/officeDocument/2006/relationships/image" Target="media/imgrId443465a8e5e9e10ba.png"/><Relationship Id="rId167365a8e5e9e6231" Type="http://schemas.openxmlformats.org/officeDocument/2006/relationships/image" Target="media/imgrId167365a8e5e9e6231.png"/><Relationship Id="rId654965a8e5e9f1bc5" Type="http://schemas.openxmlformats.org/officeDocument/2006/relationships/image" Target="media/imgrId654965a8e5e9f1bc5.png"/><Relationship Id="rId635165a8e5ea035c8" Type="http://schemas.openxmlformats.org/officeDocument/2006/relationships/image" Target="media/imgrId635165a8e5ea035c8.png"/><Relationship Id="rId164465a8e5ea130ba" Type="http://schemas.openxmlformats.org/officeDocument/2006/relationships/image" Target="media/imgrId164465a8e5ea130ba.png"/><Relationship Id="rId535865a8e5ea1a224" Type="http://schemas.openxmlformats.org/officeDocument/2006/relationships/image" Target="media/imgrId535865a8e5ea1a224.png"/><Relationship Id="rId762465a8e5ea21170" Type="http://schemas.openxmlformats.org/officeDocument/2006/relationships/image" Target="media/imgrId762465a8e5ea21170.png"/><Relationship Id="rId117765a8e5ea29b24" Type="http://schemas.openxmlformats.org/officeDocument/2006/relationships/image" Target="media/imgrId117765a8e5ea29b24.png"/><Relationship Id="rId596765a8e5ea3205b" Type="http://schemas.openxmlformats.org/officeDocument/2006/relationships/image" Target="media/imgrId596765a8e5ea3205b.png"/><Relationship Id="rId996765a8e5ea398e1" Type="http://schemas.openxmlformats.org/officeDocument/2006/relationships/image" Target="media/imgrId996765a8e5ea398e1.png"/><Relationship Id="rId292865a8e5ea46474" Type="http://schemas.openxmlformats.org/officeDocument/2006/relationships/image" Target="media/imgrId292865a8e5ea46474.png"/><Relationship Id="rId188365a8e5ea50a7f" Type="http://schemas.openxmlformats.org/officeDocument/2006/relationships/image" Target="media/imgrId188365a8e5ea50a7f.png"/><Relationship Id="rId104265a8e5ea5cbb8" Type="http://schemas.openxmlformats.org/officeDocument/2006/relationships/image" Target="media/imgrId104265a8e5ea5cbb8.png"/><Relationship Id="rId977265a8e5ea646fc" Type="http://schemas.openxmlformats.org/officeDocument/2006/relationships/image" Target="media/imgrId977265a8e5ea646fc.png"/><Relationship Id="rId985865a8e5ea6e2e6" Type="http://schemas.openxmlformats.org/officeDocument/2006/relationships/image" Target="media/imgrId985865a8e5ea6e2e6.png"/><Relationship Id="rId789965a8e5ea75143" Type="http://schemas.openxmlformats.org/officeDocument/2006/relationships/image" Target="media/imgrId789965a8e5ea75143.png"/><Relationship Id="rId561665a8e5ea7edea" Type="http://schemas.openxmlformats.org/officeDocument/2006/relationships/image" Target="media/imgrId561665a8e5ea7ede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019670" Type="http://schemas.openxmlformats.org/officeDocument/2006/relationships/image" Target="media/imgrId410196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019670" Type="http://schemas.openxmlformats.org/officeDocument/2006/relationships/image" Target="media/imgrId410196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019670" Type="http://schemas.openxmlformats.org/officeDocument/2006/relationships/image" Target="media/imgrId410196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019670" Type="http://schemas.openxmlformats.org/officeDocument/2006/relationships/image" Target="media/imgrId410196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019670" Type="http://schemas.openxmlformats.org/officeDocument/2006/relationships/image" Target="media/imgrId410196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019670" Type="http://schemas.openxmlformats.org/officeDocument/2006/relationships/image" Target="media/imgrId410196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