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34390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7333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2182468" w:name="ctxt"/>
    <w:bookmarkEnd w:id="8218246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38449" name="name802665a9034d0a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265a9034d0a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893665a9034d0a8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89165a9034d0ad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32465a9034d0a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89665a9034d0b7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29631" name="name856465a9034d1534b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881765a9034d15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6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34534" name="name189865a9034d1ef9c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427465a9034d1e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36681" name="name638265a9034d25ed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3365a9034d25e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852465a9034d269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95528" name="name416665a9034d313fc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553265a9034d31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88090" name="name978365a9034d394d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31065a9034d394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893865a9034d39b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33237" name="name733265a9034d404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4465a9034d40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81165a9034d40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49883" name="name645865a9034d5254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67465a9034d52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6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09507" name="name818265a9034d5ab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565a9034d5ab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302465a9034d5bb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502701" name="name798665a9034d65efa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206165a9034d65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833117" name="name449465a9034d6c83b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169465a9034d6c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74265a9034d6cd7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391951" name="name467765a9034d719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8665a9034d719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88470" name="name774065a9034d7cb65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923365a9034d7cb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11250" name="name285265a9034d85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765a9034d85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6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26036" name="name430665a9034d8fd2a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965265a9034d8f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4866" name="name483865a9034d94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4265a9034d940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068638" name="name681765a9034d9f15f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809765a9034d9f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6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94160" name="name977165a9034da5979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881665a9034da5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6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22682" name="name210065a9034dab7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95865a9034dab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043847" name="name606365a9034db95ce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07965a9034db9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0365a9034db9a2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58769" name="name890065a9034dbeaa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6565a9034dbe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644965a9034dbf1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41207" name="name755265a9034dc65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5a9034dc65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43965a9034dc6b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243765a9034dc73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942465a9034dc76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983665a9034dc78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472531" name="name343965a9034dcf42e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47165a9034dcf4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6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810737" name="name825165a9034dd8d7d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844265a9034dd8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777189" name="name703565a9034de0b53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64765a9034de0b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34899" name="name840665a9034de84e5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510465a9034de84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9365a9034de8b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201965a9034de8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57465a9034de8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259565a9034de93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83949" name="name942165a9034df38ab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57465a9034df3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18165a9034e000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21672" name="name230365a9034e041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165a9034e04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693862" name="name637765a9034e0f4f3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96965a9034e0f4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19576" name="name543065a9034e13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365a9034e13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185265a9034e13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65265a9034e13e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605365a9034e15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469665a9034e15b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1588625" name="name591565a9034e1f58f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40165a9034e1f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92183" name="name105265a9034e26a26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00565a9034e26a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75765a9034e26fc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43209" name="name229765a9034e2e7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0965a9034e2e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441465a9034e2ed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906765a9034e2f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178023" name="name507565a9034e37109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365365a9034e37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92799" name="name485165a9034e426c0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170365a9034e42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5616" name="name854765a9034e4a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565a9034e4a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6137" name="name162765a9034e5539d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812665a9034e55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587995" name="name738665a9034e592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265a9034e592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255645" name="name439665a9034e647c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689165a9034e64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815342" name="name973265a9034e6c8ce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97165a9034e6c8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6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70967" name="name522065a9034e74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365a9034e74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253866" name="name303665a9034e7c276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323965a9034e7c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41265a9034e7ce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295050" name="name468465a9034e87272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695665a9034e87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21965a9034e883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614265a9034e889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31376" name="name846465a9034e90259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745965a9034e90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95865a9034e9090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36141" name="name543765a9034e975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5965a9034e975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67865a9034e97d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203165a9034e97f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38965a9034e984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3647" name="name267465a9034ea250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174165a9034ea2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6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567622" name="name504965a9034eae4fa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18265a9034eae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95865a9034eaec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68133" name="name175265a9034eb70db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307565a9034eb70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7265a9034eb778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4065a9034eb84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76213" name="name981065a9034ec365a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261565a9034ec3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12495" name="name377765a9034ece1fe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08365a9034ece1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90065a9034ecf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370165a9034ecf8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322223" name="name935865a9034ed993e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964565a9034ed99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3065a9034ed9ee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36690" name="name259165a9034ee21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4565a9034ee2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41365a9034ee27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720165a9034ee2a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3253" name="name137265a9034eec944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636365a9034eec9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31765a9034eecf2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99562" name="name711865a9034ef14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365a9034ef14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09465a9034ef1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295056" name="name217465a9034f08480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784665a9034f08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670265a9034f090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426030" name="name491765a9034f13f6b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398965a9034f13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25065a9034f145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209465a9034f150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31419" name="name795665a9034f1b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9065a9034f1bf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33365a9034f1c9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167365a9034f1ce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34540" name="name930365a9034f26e44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81465a9034f26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6616511" name="name616765a9034f2f932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528065a9034f2f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2368022" name="name955765a9034f37015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896265a9034f370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64165a9034f375c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77028" name="name276165a9034f3eb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5465a9034f3eb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376965a9034f3f7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49265a9034f3fa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6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619446" name="name354165a9034f49989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80565a9034f49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805317" name="name300065a9034f54c0f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64065a9034f54c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6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1742" name="name776365a9034f60ced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99665a9034f60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3665a9034f613b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43289" name="name734565a9034f692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965a9034f69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54765a9034f699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6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505865a9034f69f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97235" name="name159465a9034f73cc2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373265a9034f73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6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240765a9034f74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4311151" name="name220865a9034f7b3c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58365a9034f7b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093810" name="name699165a9034f83425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900965a9034f83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42594" name="name942665a9034f8c68c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993465a9034f8c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69378" name="name934965a9034f96cde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904565a9034f96c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654565a9034f983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885765a9034f987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988526" name="name695565a9034fa016e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77965a9034fa0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3730690" name="name668865a9034fa78f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92765a9034fa78f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64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539265a9034fa7f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4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6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40165a9034fa87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03965a9034fa8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404626" name="name595865a9034fb475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533665a9034fb4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182823" name="name594765a9034fbaf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965a9034fba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3065a9034fbb5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79565a9034fbbb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075069" name="name514565a9034fc4b44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161665a9034fc4b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4565a9034fc53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589005" name="name447365a9034fcd16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662065a9034fcd1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66958" name="name994365a9034fd4844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618165a9034fd4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391665a9034fd50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467065a9034fd60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88965a9034fd6e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44527" name="name649665a9034fe29cd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202665a9034fe29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3675103" name="name633965a9034febc91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401965a9034febc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7865" name="name588165a9034ff0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4365a9034ff0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6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774011" name="name329165a90350082d9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578765a9035008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67665a9035008c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6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572011" name="name724165a903500ff9e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08365a903500ff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346493" name="name522065a9035017e7a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256965a9035017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52565a9035018a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72134" name="name414565a9035023602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301565a9035023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959465a9035023c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7965a9035023e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902265a90350251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55665a9035025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23501" name="name486165a903502fb7b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25165a903502f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580165a9035030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6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6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71165a9035031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30044" name="name102665a903503a46d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948565a903503a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086438" name="name206465a903503fa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165a903503fa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35665a90350401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6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973876" name="name354265a903504786b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733765a9035047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561944" name="name859665a9035051d78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87665a9035051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85447" name="name748165a903505a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065a903505a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43365a903505a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89908" name="name298165a9035064f1a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270765a9035064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17366" name="name681665a903506eb6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44765a903506e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17366" name="name208765a9035072ac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3865a9035072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615721" name="name833565a9035080444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41465a9035080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1243360" name="name890465a903508a4f7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974465a903508a4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4212" name="name758565a90350902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365a90350902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24065a9035090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20465a9035090b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18865a9035090d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72635" name="name546765a903509b0d4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543865a903509b0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09365" name="name935165a903509fc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3265a903509f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6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6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09569" name="name756665a90350a78a1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343365a90350a7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38589" name="name281465a90350b1147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196465a90350b1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78813695" name="name248165a90350b8099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576265a90350b80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74749038" name="name131665a90350c33b8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48365a90350c3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51823" name="name451065a90350c9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965a90350c9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42810471" name="name515565a90350d32f4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325065a90350d3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1822451" name="name463065a90350d9df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69765a90350d9d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616198" name="name742265a90350e18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5365a90350e1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82465a90350e21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967714" name="name483565a90350e8f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4465a90350e8f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9808582" name="name356265a90350f181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25265a90350f1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031416" name="name661965a9035106c84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29865a9035106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800579" name="name469765a903510caf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7165a903510c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75022314" name="name416065a903511543b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24065a9035115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5765737" name="name591965a903511e24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02865a903511e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413715" name="name359565a9035126f2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12365a9035126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6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3295932" name="name347265a9035133428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67665a9035133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57066" name="name838165a903513c7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265a903513c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133309" name="name178365a9035145ea1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836865a9035145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092623" name="name896965a9035153241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47265a9035153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06894" name="name580565a903515e63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679165a903515e6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76173578" name="name940165a9035167382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85865a90351673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2547273" name="name342765a903516f094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91865a903516f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6490">
    <w:multiLevelType w:val="hybridMultilevel"/>
    <w:lvl w:ilvl="0" w:tplc="86394229">
      <w:start w:val="1"/>
      <w:numFmt w:val="decimal"/>
      <w:lvlText w:val="%1."/>
      <w:lvlJc w:val="left"/>
      <w:pPr>
        <w:ind w:left="720" w:hanging="360"/>
      </w:pPr>
    </w:lvl>
    <w:lvl w:ilvl="1" w:tplc="86394229" w:tentative="1">
      <w:start w:val="1"/>
      <w:numFmt w:val="lowerLetter"/>
      <w:lvlText w:val="%2."/>
      <w:lvlJc w:val="left"/>
      <w:pPr>
        <w:ind w:left="1440" w:hanging="360"/>
      </w:pPr>
    </w:lvl>
    <w:lvl w:ilvl="2" w:tplc="86394229" w:tentative="1">
      <w:start w:val="1"/>
      <w:numFmt w:val="lowerRoman"/>
      <w:lvlText w:val="%3."/>
      <w:lvlJc w:val="right"/>
      <w:pPr>
        <w:ind w:left="2160" w:hanging="180"/>
      </w:pPr>
    </w:lvl>
    <w:lvl w:ilvl="3" w:tplc="86394229" w:tentative="1">
      <w:start w:val="1"/>
      <w:numFmt w:val="decimal"/>
      <w:lvlText w:val="%4."/>
      <w:lvlJc w:val="left"/>
      <w:pPr>
        <w:ind w:left="2880" w:hanging="360"/>
      </w:pPr>
    </w:lvl>
    <w:lvl w:ilvl="4" w:tplc="86394229" w:tentative="1">
      <w:start w:val="1"/>
      <w:numFmt w:val="lowerLetter"/>
      <w:lvlText w:val="%5."/>
      <w:lvlJc w:val="left"/>
      <w:pPr>
        <w:ind w:left="3600" w:hanging="360"/>
      </w:pPr>
    </w:lvl>
    <w:lvl w:ilvl="5" w:tplc="86394229" w:tentative="1">
      <w:start w:val="1"/>
      <w:numFmt w:val="lowerRoman"/>
      <w:lvlText w:val="%6."/>
      <w:lvlJc w:val="right"/>
      <w:pPr>
        <w:ind w:left="4320" w:hanging="180"/>
      </w:pPr>
    </w:lvl>
    <w:lvl w:ilvl="6" w:tplc="86394229" w:tentative="1">
      <w:start w:val="1"/>
      <w:numFmt w:val="decimal"/>
      <w:lvlText w:val="%7."/>
      <w:lvlJc w:val="left"/>
      <w:pPr>
        <w:ind w:left="5040" w:hanging="360"/>
      </w:pPr>
    </w:lvl>
    <w:lvl w:ilvl="7" w:tplc="86394229" w:tentative="1">
      <w:start w:val="1"/>
      <w:numFmt w:val="lowerLetter"/>
      <w:lvlText w:val="%8."/>
      <w:lvlJc w:val="left"/>
      <w:pPr>
        <w:ind w:left="5760" w:hanging="360"/>
      </w:pPr>
    </w:lvl>
    <w:lvl w:ilvl="8" w:tplc="86394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9">
    <w:multiLevelType w:val="hybridMultilevel"/>
    <w:lvl w:ilvl="0" w:tplc="59211818">
      <w:start w:val="1"/>
      <w:numFmt w:val="decimal"/>
      <w:lvlText w:val="%1."/>
      <w:lvlJc w:val="left"/>
      <w:pPr>
        <w:ind w:left="720" w:hanging="360"/>
      </w:pPr>
    </w:lvl>
    <w:lvl w:ilvl="1" w:tplc="59211818" w:tentative="1">
      <w:start w:val="1"/>
      <w:numFmt w:val="lowerLetter"/>
      <w:lvlText w:val="%2."/>
      <w:lvlJc w:val="left"/>
      <w:pPr>
        <w:ind w:left="1440" w:hanging="360"/>
      </w:pPr>
    </w:lvl>
    <w:lvl w:ilvl="2" w:tplc="59211818" w:tentative="1">
      <w:start w:val="1"/>
      <w:numFmt w:val="lowerRoman"/>
      <w:lvlText w:val="%3."/>
      <w:lvlJc w:val="right"/>
      <w:pPr>
        <w:ind w:left="2160" w:hanging="180"/>
      </w:pPr>
    </w:lvl>
    <w:lvl w:ilvl="3" w:tplc="59211818" w:tentative="1">
      <w:start w:val="1"/>
      <w:numFmt w:val="decimal"/>
      <w:lvlText w:val="%4."/>
      <w:lvlJc w:val="left"/>
      <w:pPr>
        <w:ind w:left="2880" w:hanging="360"/>
      </w:pPr>
    </w:lvl>
    <w:lvl w:ilvl="4" w:tplc="59211818" w:tentative="1">
      <w:start w:val="1"/>
      <w:numFmt w:val="lowerLetter"/>
      <w:lvlText w:val="%5."/>
      <w:lvlJc w:val="left"/>
      <w:pPr>
        <w:ind w:left="3600" w:hanging="360"/>
      </w:pPr>
    </w:lvl>
    <w:lvl w:ilvl="5" w:tplc="59211818" w:tentative="1">
      <w:start w:val="1"/>
      <w:numFmt w:val="lowerRoman"/>
      <w:lvlText w:val="%6."/>
      <w:lvlJc w:val="right"/>
      <w:pPr>
        <w:ind w:left="4320" w:hanging="180"/>
      </w:pPr>
    </w:lvl>
    <w:lvl w:ilvl="6" w:tplc="59211818" w:tentative="1">
      <w:start w:val="1"/>
      <w:numFmt w:val="decimal"/>
      <w:lvlText w:val="%7."/>
      <w:lvlJc w:val="left"/>
      <w:pPr>
        <w:ind w:left="5040" w:hanging="360"/>
      </w:pPr>
    </w:lvl>
    <w:lvl w:ilvl="7" w:tplc="59211818" w:tentative="1">
      <w:start w:val="1"/>
      <w:numFmt w:val="lowerLetter"/>
      <w:lvlText w:val="%8."/>
      <w:lvlJc w:val="left"/>
      <w:pPr>
        <w:ind w:left="5760" w:hanging="360"/>
      </w:pPr>
    </w:lvl>
    <w:lvl w:ilvl="8" w:tplc="59211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8">
    <w:multiLevelType w:val="hybridMultilevel"/>
    <w:lvl w:ilvl="0" w:tplc="89081689">
      <w:start w:val="1"/>
      <w:numFmt w:val="decimal"/>
      <w:lvlText w:val="%1."/>
      <w:lvlJc w:val="left"/>
      <w:pPr>
        <w:ind w:left="720" w:hanging="360"/>
      </w:pPr>
    </w:lvl>
    <w:lvl w:ilvl="1" w:tplc="89081689" w:tentative="1">
      <w:start w:val="1"/>
      <w:numFmt w:val="lowerLetter"/>
      <w:lvlText w:val="%2."/>
      <w:lvlJc w:val="left"/>
      <w:pPr>
        <w:ind w:left="1440" w:hanging="360"/>
      </w:pPr>
    </w:lvl>
    <w:lvl w:ilvl="2" w:tplc="89081689" w:tentative="1">
      <w:start w:val="1"/>
      <w:numFmt w:val="lowerRoman"/>
      <w:lvlText w:val="%3."/>
      <w:lvlJc w:val="right"/>
      <w:pPr>
        <w:ind w:left="2160" w:hanging="180"/>
      </w:pPr>
    </w:lvl>
    <w:lvl w:ilvl="3" w:tplc="89081689" w:tentative="1">
      <w:start w:val="1"/>
      <w:numFmt w:val="decimal"/>
      <w:lvlText w:val="%4."/>
      <w:lvlJc w:val="left"/>
      <w:pPr>
        <w:ind w:left="2880" w:hanging="360"/>
      </w:pPr>
    </w:lvl>
    <w:lvl w:ilvl="4" w:tplc="89081689" w:tentative="1">
      <w:start w:val="1"/>
      <w:numFmt w:val="lowerLetter"/>
      <w:lvlText w:val="%5."/>
      <w:lvlJc w:val="left"/>
      <w:pPr>
        <w:ind w:left="3600" w:hanging="360"/>
      </w:pPr>
    </w:lvl>
    <w:lvl w:ilvl="5" w:tplc="89081689" w:tentative="1">
      <w:start w:val="1"/>
      <w:numFmt w:val="lowerRoman"/>
      <w:lvlText w:val="%6."/>
      <w:lvlJc w:val="right"/>
      <w:pPr>
        <w:ind w:left="4320" w:hanging="180"/>
      </w:pPr>
    </w:lvl>
    <w:lvl w:ilvl="6" w:tplc="89081689" w:tentative="1">
      <w:start w:val="1"/>
      <w:numFmt w:val="decimal"/>
      <w:lvlText w:val="%7."/>
      <w:lvlJc w:val="left"/>
      <w:pPr>
        <w:ind w:left="5040" w:hanging="360"/>
      </w:pPr>
    </w:lvl>
    <w:lvl w:ilvl="7" w:tplc="89081689" w:tentative="1">
      <w:start w:val="1"/>
      <w:numFmt w:val="lowerLetter"/>
      <w:lvlText w:val="%8."/>
      <w:lvlJc w:val="left"/>
      <w:pPr>
        <w:ind w:left="5760" w:hanging="360"/>
      </w:pPr>
    </w:lvl>
    <w:lvl w:ilvl="8" w:tplc="89081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7">
    <w:multiLevelType w:val="hybridMultilevel"/>
    <w:lvl w:ilvl="0" w:tplc="89483295">
      <w:start w:val="1"/>
      <w:numFmt w:val="decimal"/>
      <w:lvlText w:val="%1."/>
      <w:lvlJc w:val="left"/>
      <w:pPr>
        <w:ind w:left="720" w:hanging="360"/>
      </w:pPr>
    </w:lvl>
    <w:lvl w:ilvl="1" w:tplc="89483295" w:tentative="1">
      <w:start w:val="1"/>
      <w:numFmt w:val="lowerLetter"/>
      <w:lvlText w:val="%2."/>
      <w:lvlJc w:val="left"/>
      <w:pPr>
        <w:ind w:left="1440" w:hanging="360"/>
      </w:pPr>
    </w:lvl>
    <w:lvl w:ilvl="2" w:tplc="89483295" w:tentative="1">
      <w:start w:val="1"/>
      <w:numFmt w:val="lowerRoman"/>
      <w:lvlText w:val="%3."/>
      <w:lvlJc w:val="right"/>
      <w:pPr>
        <w:ind w:left="2160" w:hanging="180"/>
      </w:pPr>
    </w:lvl>
    <w:lvl w:ilvl="3" w:tplc="89483295" w:tentative="1">
      <w:start w:val="1"/>
      <w:numFmt w:val="decimal"/>
      <w:lvlText w:val="%4."/>
      <w:lvlJc w:val="left"/>
      <w:pPr>
        <w:ind w:left="2880" w:hanging="360"/>
      </w:pPr>
    </w:lvl>
    <w:lvl w:ilvl="4" w:tplc="89483295" w:tentative="1">
      <w:start w:val="1"/>
      <w:numFmt w:val="lowerLetter"/>
      <w:lvlText w:val="%5."/>
      <w:lvlJc w:val="left"/>
      <w:pPr>
        <w:ind w:left="3600" w:hanging="360"/>
      </w:pPr>
    </w:lvl>
    <w:lvl w:ilvl="5" w:tplc="89483295" w:tentative="1">
      <w:start w:val="1"/>
      <w:numFmt w:val="lowerRoman"/>
      <w:lvlText w:val="%6."/>
      <w:lvlJc w:val="right"/>
      <w:pPr>
        <w:ind w:left="4320" w:hanging="180"/>
      </w:pPr>
    </w:lvl>
    <w:lvl w:ilvl="6" w:tplc="89483295" w:tentative="1">
      <w:start w:val="1"/>
      <w:numFmt w:val="decimal"/>
      <w:lvlText w:val="%7."/>
      <w:lvlJc w:val="left"/>
      <w:pPr>
        <w:ind w:left="5040" w:hanging="360"/>
      </w:pPr>
    </w:lvl>
    <w:lvl w:ilvl="7" w:tplc="89483295" w:tentative="1">
      <w:start w:val="1"/>
      <w:numFmt w:val="lowerLetter"/>
      <w:lvlText w:val="%8."/>
      <w:lvlJc w:val="left"/>
      <w:pPr>
        <w:ind w:left="5760" w:hanging="360"/>
      </w:pPr>
    </w:lvl>
    <w:lvl w:ilvl="8" w:tplc="89483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6">
    <w:multiLevelType w:val="hybridMultilevel"/>
    <w:lvl w:ilvl="0" w:tplc="28713954">
      <w:start w:val="1"/>
      <w:numFmt w:val="decimal"/>
      <w:lvlText w:val="%1."/>
      <w:lvlJc w:val="left"/>
      <w:pPr>
        <w:ind w:left="720" w:hanging="360"/>
      </w:pPr>
    </w:lvl>
    <w:lvl w:ilvl="1" w:tplc="28713954" w:tentative="1">
      <w:start w:val="1"/>
      <w:numFmt w:val="lowerLetter"/>
      <w:lvlText w:val="%2."/>
      <w:lvlJc w:val="left"/>
      <w:pPr>
        <w:ind w:left="1440" w:hanging="360"/>
      </w:pPr>
    </w:lvl>
    <w:lvl w:ilvl="2" w:tplc="28713954" w:tentative="1">
      <w:start w:val="1"/>
      <w:numFmt w:val="lowerRoman"/>
      <w:lvlText w:val="%3."/>
      <w:lvlJc w:val="right"/>
      <w:pPr>
        <w:ind w:left="2160" w:hanging="180"/>
      </w:pPr>
    </w:lvl>
    <w:lvl w:ilvl="3" w:tplc="28713954" w:tentative="1">
      <w:start w:val="1"/>
      <w:numFmt w:val="decimal"/>
      <w:lvlText w:val="%4."/>
      <w:lvlJc w:val="left"/>
      <w:pPr>
        <w:ind w:left="2880" w:hanging="360"/>
      </w:pPr>
    </w:lvl>
    <w:lvl w:ilvl="4" w:tplc="28713954" w:tentative="1">
      <w:start w:val="1"/>
      <w:numFmt w:val="lowerLetter"/>
      <w:lvlText w:val="%5."/>
      <w:lvlJc w:val="left"/>
      <w:pPr>
        <w:ind w:left="3600" w:hanging="360"/>
      </w:pPr>
    </w:lvl>
    <w:lvl w:ilvl="5" w:tplc="28713954" w:tentative="1">
      <w:start w:val="1"/>
      <w:numFmt w:val="lowerRoman"/>
      <w:lvlText w:val="%6."/>
      <w:lvlJc w:val="right"/>
      <w:pPr>
        <w:ind w:left="4320" w:hanging="180"/>
      </w:pPr>
    </w:lvl>
    <w:lvl w:ilvl="6" w:tplc="28713954" w:tentative="1">
      <w:start w:val="1"/>
      <w:numFmt w:val="decimal"/>
      <w:lvlText w:val="%7."/>
      <w:lvlJc w:val="left"/>
      <w:pPr>
        <w:ind w:left="5040" w:hanging="360"/>
      </w:pPr>
    </w:lvl>
    <w:lvl w:ilvl="7" w:tplc="28713954" w:tentative="1">
      <w:start w:val="1"/>
      <w:numFmt w:val="lowerLetter"/>
      <w:lvlText w:val="%8."/>
      <w:lvlJc w:val="left"/>
      <w:pPr>
        <w:ind w:left="5760" w:hanging="360"/>
      </w:pPr>
    </w:lvl>
    <w:lvl w:ilvl="8" w:tplc="28713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5">
    <w:multiLevelType w:val="hybridMultilevel"/>
    <w:lvl w:ilvl="0" w:tplc="40195093">
      <w:start w:val="1"/>
      <w:numFmt w:val="decimal"/>
      <w:lvlText w:val="%1."/>
      <w:lvlJc w:val="left"/>
      <w:pPr>
        <w:ind w:left="720" w:hanging="360"/>
      </w:pPr>
    </w:lvl>
    <w:lvl w:ilvl="1" w:tplc="40195093" w:tentative="1">
      <w:start w:val="1"/>
      <w:numFmt w:val="lowerLetter"/>
      <w:lvlText w:val="%2."/>
      <w:lvlJc w:val="left"/>
      <w:pPr>
        <w:ind w:left="1440" w:hanging="360"/>
      </w:pPr>
    </w:lvl>
    <w:lvl w:ilvl="2" w:tplc="40195093" w:tentative="1">
      <w:start w:val="1"/>
      <w:numFmt w:val="lowerRoman"/>
      <w:lvlText w:val="%3."/>
      <w:lvlJc w:val="right"/>
      <w:pPr>
        <w:ind w:left="2160" w:hanging="180"/>
      </w:pPr>
    </w:lvl>
    <w:lvl w:ilvl="3" w:tplc="40195093" w:tentative="1">
      <w:start w:val="1"/>
      <w:numFmt w:val="decimal"/>
      <w:lvlText w:val="%4."/>
      <w:lvlJc w:val="left"/>
      <w:pPr>
        <w:ind w:left="2880" w:hanging="360"/>
      </w:pPr>
    </w:lvl>
    <w:lvl w:ilvl="4" w:tplc="40195093" w:tentative="1">
      <w:start w:val="1"/>
      <w:numFmt w:val="lowerLetter"/>
      <w:lvlText w:val="%5."/>
      <w:lvlJc w:val="left"/>
      <w:pPr>
        <w:ind w:left="3600" w:hanging="360"/>
      </w:pPr>
    </w:lvl>
    <w:lvl w:ilvl="5" w:tplc="40195093" w:tentative="1">
      <w:start w:val="1"/>
      <w:numFmt w:val="lowerRoman"/>
      <w:lvlText w:val="%6."/>
      <w:lvlJc w:val="right"/>
      <w:pPr>
        <w:ind w:left="4320" w:hanging="180"/>
      </w:pPr>
    </w:lvl>
    <w:lvl w:ilvl="6" w:tplc="40195093" w:tentative="1">
      <w:start w:val="1"/>
      <w:numFmt w:val="decimal"/>
      <w:lvlText w:val="%7."/>
      <w:lvlJc w:val="left"/>
      <w:pPr>
        <w:ind w:left="5040" w:hanging="360"/>
      </w:pPr>
    </w:lvl>
    <w:lvl w:ilvl="7" w:tplc="40195093" w:tentative="1">
      <w:start w:val="1"/>
      <w:numFmt w:val="lowerLetter"/>
      <w:lvlText w:val="%8."/>
      <w:lvlJc w:val="left"/>
      <w:pPr>
        <w:ind w:left="5760" w:hanging="360"/>
      </w:pPr>
    </w:lvl>
    <w:lvl w:ilvl="8" w:tplc="40195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4">
    <w:multiLevelType w:val="hybridMultilevel"/>
    <w:lvl w:ilvl="0" w:tplc="24706109">
      <w:start w:val="1"/>
      <w:numFmt w:val="decimal"/>
      <w:lvlText w:val="%1."/>
      <w:lvlJc w:val="left"/>
      <w:pPr>
        <w:ind w:left="720" w:hanging="360"/>
      </w:pPr>
    </w:lvl>
    <w:lvl w:ilvl="1" w:tplc="24706109" w:tentative="1">
      <w:start w:val="1"/>
      <w:numFmt w:val="lowerLetter"/>
      <w:lvlText w:val="%2."/>
      <w:lvlJc w:val="left"/>
      <w:pPr>
        <w:ind w:left="1440" w:hanging="360"/>
      </w:pPr>
    </w:lvl>
    <w:lvl w:ilvl="2" w:tplc="24706109" w:tentative="1">
      <w:start w:val="1"/>
      <w:numFmt w:val="lowerRoman"/>
      <w:lvlText w:val="%3."/>
      <w:lvlJc w:val="right"/>
      <w:pPr>
        <w:ind w:left="2160" w:hanging="180"/>
      </w:pPr>
    </w:lvl>
    <w:lvl w:ilvl="3" w:tplc="24706109" w:tentative="1">
      <w:start w:val="1"/>
      <w:numFmt w:val="decimal"/>
      <w:lvlText w:val="%4."/>
      <w:lvlJc w:val="left"/>
      <w:pPr>
        <w:ind w:left="2880" w:hanging="360"/>
      </w:pPr>
    </w:lvl>
    <w:lvl w:ilvl="4" w:tplc="24706109" w:tentative="1">
      <w:start w:val="1"/>
      <w:numFmt w:val="lowerLetter"/>
      <w:lvlText w:val="%5."/>
      <w:lvlJc w:val="left"/>
      <w:pPr>
        <w:ind w:left="3600" w:hanging="360"/>
      </w:pPr>
    </w:lvl>
    <w:lvl w:ilvl="5" w:tplc="24706109" w:tentative="1">
      <w:start w:val="1"/>
      <w:numFmt w:val="lowerRoman"/>
      <w:lvlText w:val="%6."/>
      <w:lvlJc w:val="right"/>
      <w:pPr>
        <w:ind w:left="4320" w:hanging="180"/>
      </w:pPr>
    </w:lvl>
    <w:lvl w:ilvl="6" w:tplc="24706109" w:tentative="1">
      <w:start w:val="1"/>
      <w:numFmt w:val="decimal"/>
      <w:lvlText w:val="%7."/>
      <w:lvlJc w:val="left"/>
      <w:pPr>
        <w:ind w:left="5040" w:hanging="360"/>
      </w:pPr>
    </w:lvl>
    <w:lvl w:ilvl="7" w:tplc="24706109" w:tentative="1">
      <w:start w:val="1"/>
      <w:numFmt w:val="lowerLetter"/>
      <w:lvlText w:val="%8."/>
      <w:lvlJc w:val="left"/>
      <w:pPr>
        <w:ind w:left="5760" w:hanging="360"/>
      </w:pPr>
    </w:lvl>
    <w:lvl w:ilvl="8" w:tplc="24706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3">
    <w:multiLevelType w:val="hybridMultilevel"/>
    <w:lvl w:ilvl="0" w:tplc="15288161">
      <w:start w:val="1"/>
      <w:numFmt w:val="decimal"/>
      <w:lvlText w:val="%1."/>
      <w:lvlJc w:val="left"/>
      <w:pPr>
        <w:ind w:left="720" w:hanging="360"/>
      </w:pPr>
    </w:lvl>
    <w:lvl w:ilvl="1" w:tplc="15288161" w:tentative="1">
      <w:start w:val="1"/>
      <w:numFmt w:val="lowerLetter"/>
      <w:lvlText w:val="%2."/>
      <w:lvlJc w:val="left"/>
      <w:pPr>
        <w:ind w:left="1440" w:hanging="360"/>
      </w:pPr>
    </w:lvl>
    <w:lvl w:ilvl="2" w:tplc="15288161" w:tentative="1">
      <w:start w:val="1"/>
      <w:numFmt w:val="lowerRoman"/>
      <w:lvlText w:val="%3."/>
      <w:lvlJc w:val="right"/>
      <w:pPr>
        <w:ind w:left="2160" w:hanging="180"/>
      </w:pPr>
    </w:lvl>
    <w:lvl w:ilvl="3" w:tplc="15288161" w:tentative="1">
      <w:start w:val="1"/>
      <w:numFmt w:val="decimal"/>
      <w:lvlText w:val="%4."/>
      <w:lvlJc w:val="left"/>
      <w:pPr>
        <w:ind w:left="2880" w:hanging="360"/>
      </w:pPr>
    </w:lvl>
    <w:lvl w:ilvl="4" w:tplc="15288161" w:tentative="1">
      <w:start w:val="1"/>
      <w:numFmt w:val="lowerLetter"/>
      <w:lvlText w:val="%5."/>
      <w:lvlJc w:val="left"/>
      <w:pPr>
        <w:ind w:left="3600" w:hanging="360"/>
      </w:pPr>
    </w:lvl>
    <w:lvl w:ilvl="5" w:tplc="15288161" w:tentative="1">
      <w:start w:val="1"/>
      <w:numFmt w:val="lowerRoman"/>
      <w:lvlText w:val="%6."/>
      <w:lvlJc w:val="right"/>
      <w:pPr>
        <w:ind w:left="4320" w:hanging="180"/>
      </w:pPr>
    </w:lvl>
    <w:lvl w:ilvl="6" w:tplc="15288161" w:tentative="1">
      <w:start w:val="1"/>
      <w:numFmt w:val="decimal"/>
      <w:lvlText w:val="%7."/>
      <w:lvlJc w:val="left"/>
      <w:pPr>
        <w:ind w:left="5040" w:hanging="360"/>
      </w:pPr>
    </w:lvl>
    <w:lvl w:ilvl="7" w:tplc="15288161" w:tentative="1">
      <w:start w:val="1"/>
      <w:numFmt w:val="lowerLetter"/>
      <w:lvlText w:val="%8."/>
      <w:lvlJc w:val="left"/>
      <w:pPr>
        <w:ind w:left="5760" w:hanging="360"/>
      </w:pPr>
    </w:lvl>
    <w:lvl w:ilvl="8" w:tplc="15288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2">
    <w:multiLevelType w:val="hybridMultilevel"/>
    <w:lvl w:ilvl="0" w:tplc="69875977">
      <w:start w:val="1"/>
      <w:numFmt w:val="decimal"/>
      <w:lvlText w:val="%1."/>
      <w:lvlJc w:val="left"/>
      <w:pPr>
        <w:ind w:left="720" w:hanging="360"/>
      </w:pPr>
    </w:lvl>
    <w:lvl w:ilvl="1" w:tplc="69875977" w:tentative="1">
      <w:start w:val="1"/>
      <w:numFmt w:val="lowerLetter"/>
      <w:lvlText w:val="%2."/>
      <w:lvlJc w:val="left"/>
      <w:pPr>
        <w:ind w:left="1440" w:hanging="360"/>
      </w:pPr>
    </w:lvl>
    <w:lvl w:ilvl="2" w:tplc="69875977" w:tentative="1">
      <w:start w:val="1"/>
      <w:numFmt w:val="lowerRoman"/>
      <w:lvlText w:val="%3."/>
      <w:lvlJc w:val="right"/>
      <w:pPr>
        <w:ind w:left="2160" w:hanging="180"/>
      </w:pPr>
    </w:lvl>
    <w:lvl w:ilvl="3" w:tplc="69875977" w:tentative="1">
      <w:start w:val="1"/>
      <w:numFmt w:val="decimal"/>
      <w:lvlText w:val="%4."/>
      <w:lvlJc w:val="left"/>
      <w:pPr>
        <w:ind w:left="2880" w:hanging="360"/>
      </w:pPr>
    </w:lvl>
    <w:lvl w:ilvl="4" w:tplc="69875977" w:tentative="1">
      <w:start w:val="1"/>
      <w:numFmt w:val="lowerLetter"/>
      <w:lvlText w:val="%5."/>
      <w:lvlJc w:val="left"/>
      <w:pPr>
        <w:ind w:left="3600" w:hanging="360"/>
      </w:pPr>
    </w:lvl>
    <w:lvl w:ilvl="5" w:tplc="69875977" w:tentative="1">
      <w:start w:val="1"/>
      <w:numFmt w:val="lowerRoman"/>
      <w:lvlText w:val="%6."/>
      <w:lvlJc w:val="right"/>
      <w:pPr>
        <w:ind w:left="4320" w:hanging="180"/>
      </w:pPr>
    </w:lvl>
    <w:lvl w:ilvl="6" w:tplc="69875977" w:tentative="1">
      <w:start w:val="1"/>
      <w:numFmt w:val="decimal"/>
      <w:lvlText w:val="%7."/>
      <w:lvlJc w:val="left"/>
      <w:pPr>
        <w:ind w:left="5040" w:hanging="360"/>
      </w:pPr>
    </w:lvl>
    <w:lvl w:ilvl="7" w:tplc="69875977" w:tentative="1">
      <w:start w:val="1"/>
      <w:numFmt w:val="lowerLetter"/>
      <w:lvlText w:val="%8."/>
      <w:lvlJc w:val="left"/>
      <w:pPr>
        <w:ind w:left="5760" w:hanging="360"/>
      </w:pPr>
    </w:lvl>
    <w:lvl w:ilvl="8" w:tplc="69875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1">
    <w:multiLevelType w:val="hybridMultilevel"/>
    <w:lvl w:ilvl="0" w:tplc="49069889">
      <w:start w:val="1"/>
      <w:numFmt w:val="decimal"/>
      <w:lvlText w:val="%1."/>
      <w:lvlJc w:val="left"/>
      <w:pPr>
        <w:ind w:left="720" w:hanging="360"/>
      </w:pPr>
    </w:lvl>
    <w:lvl w:ilvl="1" w:tplc="49069889" w:tentative="1">
      <w:start w:val="1"/>
      <w:numFmt w:val="lowerLetter"/>
      <w:lvlText w:val="%2."/>
      <w:lvlJc w:val="left"/>
      <w:pPr>
        <w:ind w:left="1440" w:hanging="360"/>
      </w:pPr>
    </w:lvl>
    <w:lvl w:ilvl="2" w:tplc="49069889" w:tentative="1">
      <w:start w:val="1"/>
      <w:numFmt w:val="lowerRoman"/>
      <w:lvlText w:val="%3."/>
      <w:lvlJc w:val="right"/>
      <w:pPr>
        <w:ind w:left="2160" w:hanging="180"/>
      </w:pPr>
    </w:lvl>
    <w:lvl w:ilvl="3" w:tplc="49069889" w:tentative="1">
      <w:start w:val="1"/>
      <w:numFmt w:val="decimal"/>
      <w:lvlText w:val="%4."/>
      <w:lvlJc w:val="left"/>
      <w:pPr>
        <w:ind w:left="2880" w:hanging="360"/>
      </w:pPr>
    </w:lvl>
    <w:lvl w:ilvl="4" w:tplc="49069889" w:tentative="1">
      <w:start w:val="1"/>
      <w:numFmt w:val="lowerLetter"/>
      <w:lvlText w:val="%5."/>
      <w:lvlJc w:val="left"/>
      <w:pPr>
        <w:ind w:left="3600" w:hanging="360"/>
      </w:pPr>
    </w:lvl>
    <w:lvl w:ilvl="5" w:tplc="49069889" w:tentative="1">
      <w:start w:val="1"/>
      <w:numFmt w:val="lowerRoman"/>
      <w:lvlText w:val="%6."/>
      <w:lvlJc w:val="right"/>
      <w:pPr>
        <w:ind w:left="4320" w:hanging="180"/>
      </w:pPr>
    </w:lvl>
    <w:lvl w:ilvl="6" w:tplc="49069889" w:tentative="1">
      <w:start w:val="1"/>
      <w:numFmt w:val="decimal"/>
      <w:lvlText w:val="%7."/>
      <w:lvlJc w:val="left"/>
      <w:pPr>
        <w:ind w:left="5040" w:hanging="360"/>
      </w:pPr>
    </w:lvl>
    <w:lvl w:ilvl="7" w:tplc="49069889" w:tentative="1">
      <w:start w:val="1"/>
      <w:numFmt w:val="lowerLetter"/>
      <w:lvlText w:val="%8."/>
      <w:lvlJc w:val="left"/>
      <w:pPr>
        <w:ind w:left="5760" w:hanging="360"/>
      </w:pPr>
    </w:lvl>
    <w:lvl w:ilvl="8" w:tplc="49069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80">
    <w:multiLevelType w:val="hybridMultilevel"/>
    <w:lvl w:ilvl="0" w:tplc="87193432">
      <w:start w:val="1"/>
      <w:numFmt w:val="decimal"/>
      <w:lvlText w:val="%1."/>
      <w:lvlJc w:val="left"/>
      <w:pPr>
        <w:ind w:left="720" w:hanging="360"/>
      </w:pPr>
    </w:lvl>
    <w:lvl w:ilvl="1" w:tplc="87193432" w:tentative="1">
      <w:start w:val="1"/>
      <w:numFmt w:val="lowerLetter"/>
      <w:lvlText w:val="%2."/>
      <w:lvlJc w:val="left"/>
      <w:pPr>
        <w:ind w:left="1440" w:hanging="360"/>
      </w:pPr>
    </w:lvl>
    <w:lvl w:ilvl="2" w:tplc="87193432" w:tentative="1">
      <w:start w:val="1"/>
      <w:numFmt w:val="lowerRoman"/>
      <w:lvlText w:val="%3."/>
      <w:lvlJc w:val="right"/>
      <w:pPr>
        <w:ind w:left="2160" w:hanging="180"/>
      </w:pPr>
    </w:lvl>
    <w:lvl w:ilvl="3" w:tplc="87193432" w:tentative="1">
      <w:start w:val="1"/>
      <w:numFmt w:val="decimal"/>
      <w:lvlText w:val="%4."/>
      <w:lvlJc w:val="left"/>
      <w:pPr>
        <w:ind w:left="2880" w:hanging="360"/>
      </w:pPr>
    </w:lvl>
    <w:lvl w:ilvl="4" w:tplc="87193432" w:tentative="1">
      <w:start w:val="1"/>
      <w:numFmt w:val="lowerLetter"/>
      <w:lvlText w:val="%5."/>
      <w:lvlJc w:val="left"/>
      <w:pPr>
        <w:ind w:left="3600" w:hanging="360"/>
      </w:pPr>
    </w:lvl>
    <w:lvl w:ilvl="5" w:tplc="87193432" w:tentative="1">
      <w:start w:val="1"/>
      <w:numFmt w:val="lowerRoman"/>
      <w:lvlText w:val="%6."/>
      <w:lvlJc w:val="right"/>
      <w:pPr>
        <w:ind w:left="4320" w:hanging="180"/>
      </w:pPr>
    </w:lvl>
    <w:lvl w:ilvl="6" w:tplc="87193432" w:tentative="1">
      <w:start w:val="1"/>
      <w:numFmt w:val="decimal"/>
      <w:lvlText w:val="%7."/>
      <w:lvlJc w:val="left"/>
      <w:pPr>
        <w:ind w:left="5040" w:hanging="360"/>
      </w:pPr>
    </w:lvl>
    <w:lvl w:ilvl="7" w:tplc="87193432" w:tentative="1">
      <w:start w:val="1"/>
      <w:numFmt w:val="lowerLetter"/>
      <w:lvlText w:val="%8."/>
      <w:lvlJc w:val="left"/>
      <w:pPr>
        <w:ind w:left="5760" w:hanging="360"/>
      </w:pPr>
    </w:lvl>
    <w:lvl w:ilvl="8" w:tplc="8719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9">
    <w:multiLevelType w:val="hybridMultilevel"/>
    <w:lvl w:ilvl="0" w:tplc="78253674">
      <w:start w:val="1"/>
      <w:numFmt w:val="decimal"/>
      <w:lvlText w:val="%1."/>
      <w:lvlJc w:val="left"/>
      <w:pPr>
        <w:ind w:left="720" w:hanging="360"/>
      </w:pPr>
    </w:lvl>
    <w:lvl w:ilvl="1" w:tplc="78253674" w:tentative="1">
      <w:start w:val="1"/>
      <w:numFmt w:val="lowerLetter"/>
      <w:lvlText w:val="%2."/>
      <w:lvlJc w:val="left"/>
      <w:pPr>
        <w:ind w:left="1440" w:hanging="360"/>
      </w:pPr>
    </w:lvl>
    <w:lvl w:ilvl="2" w:tplc="78253674" w:tentative="1">
      <w:start w:val="1"/>
      <w:numFmt w:val="lowerRoman"/>
      <w:lvlText w:val="%3."/>
      <w:lvlJc w:val="right"/>
      <w:pPr>
        <w:ind w:left="2160" w:hanging="180"/>
      </w:pPr>
    </w:lvl>
    <w:lvl w:ilvl="3" w:tplc="78253674" w:tentative="1">
      <w:start w:val="1"/>
      <w:numFmt w:val="decimal"/>
      <w:lvlText w:val="%4."/>
      <w:lvlJc w:val="left"/>
      <w:pPr>
        <w:ind w:left="2880" w:hanging="360"/>
      </w:pPr>
    </w:lvl>
    <w:lvl w:ilvl="4" w:tplc="78253674" w:tentative="1">
      <w:start w:val="1"/>
      <w:numFmt w:val="lowerLetter"/>
      <w:lvlText w:val="%5."/>
      <w:lvlJc w:val="left"/>
      <w:pPr>
        <w:ind w:left="3600" w:hanging="360"/>
      </w:pPr>
    </w:lvl>
    <w:lvl w:ilvl="5" w:tplc="78253674" w:tentative="1">
      <w:start w:val="1"/>
      <w:numFmt w:val="lowerRoman"/>
      <w:lvlText w:val="%6."/>
      <w:lvlJc w:val="right"/>
      <w:pPr>
        <w:ind w:left="4320" w:hanging="180"/>
      </w:pPr>
    </w:lvl>
    <w:lvl w:ilvl="6" w:tplc="78253674" w:tentative="1">
      <w:start w:val="1"/>
      <w:numFmt w:val="decimal"/>
      <w:lvlText w:val="%7."/>
      <w:lvlJc w:val="left"/>
      <w:pPr>
        <w:ind w:left="5040" w:hanging="360"/>
      </w:pPr>
    </w:lvl>
    <w:lvl w:ilvl="7" w:tplc="78253674" w:tentative="1">
      <w:start w:val="1"/>
      <w:numFmt w:val="lowerLetter"/>
      <w:lvlText w:val="%8."/>
      <w:lvlJc w:val="left"/>
      <w:pPr>
        <w:ind w:left="5760" w:hanging="360"/>
      </w:pPr>
    </w:lvl>
    <w:lvl w:ilvl="8" w:tplc="782536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8">
    <w:multiLevelType w:val="hybridMultilevel"/>
    <w:lvl w:ilvl="0" w:tplc="80492466">
      <w:start w:val="1"/>
      <w:numFmt w:val="decimal"/>
      <w:lvlText w:val="%1."/>
      <w:lvlJc w:val="left"/>
      <w:pPr>
        <w:ind w:left="720" w:hanging="360"/>
      </w:pPr>
    </w:lvl>
    <w:lvl w:ilvl="1" w:tplc="80492466" w:tentative="1">
      <w:start w:val="1"/>
      <w:numFmt w:val="lowerLetter"/>
      <w:lvlText w:val="%2."/>
      <w:lvlJc w:val="left"/>
      <w:pPr>
        <w:ind w:left="1440" w:hanging="360"/>
      </w:pPr>
    </w:lvl>
    <w:lvl w:ilvl="2" w:tplc="80492466" w:tentative="1">
      <w:start w:val="1"/>
      <w:numFmt w:val="lowerRoman"/>
      <w:lvlText w:val="%3."/>
      <w:lvlJc w:val="right"/>
      <w:pPr>
        <w:ind w:left="2160" w:hanging="180"/>
      </w:pPr>
    </w:lvl>
    <w:lvl w:ilvl="3" w:tplc="80492466" w:tentative="1">
      <w:start w:val="1"/>
      <w:numFmt w:val="decimal"/>
      <w:lvlText w:val="%4."/>
      <w:lvlJc w:val="left"/>
      <w:pPr>
        <w:ind w:left="2880" w:hanging="360"/>
      </w:pPr>
    </w:lvl>
    <w:lvl w:ilvl="4" w:tplc="80492466" w:tentative="1">
      <w:start w:val="1"/>
      <w:numFmt w:val="lowerLetter"/>
      <w:lvlText w:val="%5."/>
      <w:lvlJc w:val="left"/>
      <w:pPr>
        <w:ind w:left="3600" w:hanging="360"/>
      </w:pPr>
    </w:lvl>
    <w:lvl w:ilvl="5" w:tplc="80492466" w:tentative="1">
      <w:start w:val="1"/>
      <w:numFmt w:val="lowerRoman"/>
      <w:lvlText w:val="%6."/>
      <w:lvlJc w:val="right"/>
      <w:pPr>
        <w:ind w:left="4320" w:hanging="180"/>
      </w:pPr>
    </w:lvl>
    <w:lvl w:ilvl="6" w:tplc="80492466" w:tentative="1">
      <w:start w:val="1"/>
      <w:numFmt w:val="decimal"/>
      <w:lvlText w:val="%7."/>
      <w:lvlJc w:val="left"/>
      <w:pPr>
        <w:ind w:left="5040" w:hanging="360"/>
      </w:pPr>
    </w:lvl>
    <w:lvl w:ilvl="7" w:tplc="80492466" w:tentative="1">
      <w:start w:val="1"/>
      <w:numFmt w:val="lowerLetter"/>
      <w:lvlText w:val="%8."/>
      <w:lvlJc w:val="left"/>
      <w:pPr>
        <w:ind w:left="5760" w:hanging="360"/>
      </w:pPr>
    </w:lvl>
    <w:lvl w:ilvl="8" w:tplc="8049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7">
    <w:multiLevelType w:val="hybridMultilevel"/>
    <w:lvl w:ilvl="0" w:tplc="77019832">
      <w:start w:val="1"/>
      <w:numFmt w:val="decimal"/>
      <w:lvlText w:val="%1."/>
      <w:lvlJc w:val="left"/>
      <w:pPr>
        <w:ind w:left="720" w:hanging="360"/>
      </w:pPr>
    </w:lvl>
    <w:lvl w:ilvl="1" w:tplc="77019832" w:tentative="1">
      <w:start w:val="1"/>
      <w:numFmt w:val="lowerLetter"/>
      <w:lvlText w:val="%2."/>
      <w:lvlJc w:val="left"/>
      <w:pPr>
        <w:ind w:left="1440" w:hanging="360"/>
      </w:pPr>
    </w:lvl>
    <w:lvl w:ilvl="2" w:tplc="77019832" w:tentative="1">
      <w:start w:val="1"/>
      <w:numFmt w:val="lowerRoman"/>
      <w:lvlText w:val="%3."/>
      <w:lvlJc w:val="right"/>
      <w:pPr>
        <w:ind w:left="2160" w:hanging="180"/>
      </w:pPr>
    </w:lvl>
    <w:lvl w:ilvl="3" w:tplc="77019832" w:tentative="1">
      <w:start w:val="1"/>
      <w:numFmt w:val="decimal"/>
      <w:lvlText w:val="%4."/>
      <w:lvlJc w:val="left"/>
      <w:pPr>
        <w:ind w:left="2880" w:hanging="360"/>
      </w:pPr>
    </w:lvl>
    <w:lvl w:ilvl="4" w:tplc="77019832" w:tentative="1">
      <w:start w:val="1"/>
      <w:numFmt w:val="lowerLetter"/>
      <w:lvlText w:val="%5."/>
      <w:lvlJc w:val="left"/>
      <w:pPr>
        <w:ind w:left="3600" w:hanging="360"/>
      </w:pPr>
    </w:lvl>
    <w:lvl w:ilvl="5" w:tplc="77019832" w:tentative="1">
      <w:start w:val="1"/>
      <w:numFmt w:val="lowerRoman"/>
      <w:lvlText w:val="%6."/>
      <w:lvlJc w:val="right"/>
      <w:pPr>
        <w:ind w:left="4320" w:hanging="180"/>
      </w:pPr>
    </w:lvl>
    <w:lvl w:ilvl="6" w:tplc="77019832" w:tentative="1">
      <w:start w:val="1"/>
      <w:numFmt w:val="decimal"/>
      <w:lvlText w:val="%7."/>
      <w:lvlJc w:val="left"/>
      <w:pPr>
        <w:ind w:left="5040" w:hanging="360"/>
      </w:pPr>
    </w:lvl>
    <w:lvl w:ilvl="7" w:tplc="77019832" w:tentative="1">
      <w:start w:val="1"/>
      <w:numFmt w:val="lowerLetter"/>
      <w:lvlText w:val="%8."/>
      <w:lvlJc w:val="left"/>
      <w:pPr>
        <w:ind w:left="5760" w:hanging="360"/>
      </w:pPr>
    </w:lvl>
    <w:lvl w:ilvl="8" w:tplc="77019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6">
    <w:multiLevelType w:val="hybridMultilevel"/>
    <w:lvl w:ilvl="0" w:tplc="47140723">
      <w:start w:val="1"/>
      <w:numFmt w:val="decimal"/>
      <w:lvlText w:val="%1."/>
      <w:lvlJc w:val="left"/>
      <w:pPr>
        <w:ind w:left="720" w:hanging="360"/>
      </w:pPr>
    </w:lvl>
    <w:lvl w:ilvl="1" w:tplc="47140723" w:tentative="1">
      <w:start w:val="1"/>
      <w:numFmt w:val="lowerLetter"/>
      <w:lvlText w:val="%2."/>
      <w:lvlJc w:val="left"/>
      <w:pPr>
        <w:ind w:left="1440" w:hanging="360"/>
      </w:pPr>
    </w:lvl>
    <w:lvl w:ilvl="2" w:tplc="47140723" w:tentative="1">
      <w:start w:val="1"/>
      <w:numFmt w:val="lowerRoman"/>
      <w:lvlText w:val="%3."/>
      <w:lvlJc w:val="right"/>
      <w:pPr>
        <w:ind w:left="2160" w:hanging="180"/>
      </w:pPr>
    </w:lvl>
    <w:lvl w:ilvl="3" w:tplc="47140723" w:tentative="1">
      <w:start w:val="1"/>
      <w:numFmt w:val="decimal"/>
      <w:lvlText w:val="%4."/>
      <w:lvlJc w:val="left"/>
      <w:pPr>
        <w:ind w:left="2880" w:hanging="360"/>
      </w:pPr>
    </w:lvl>
    <w:lvl w:ilvl="4" w:tplc="47140723" w:tentative="1">
      <w:start w:val="1"/>
      <w:numFmt w:val="lowerLetter"/>
      <w:lvlText w:val="%5."/>
      <w:lvlJc w:val="left"/>
      <w:pPr>
        <w:ind w:left="3600" w:hanging="360"/>
      </w:pPr>
    </w:lvl>
    <w:lvl w:ilvl="5" w:tplc="47140723" w:tentative="1">
      <w:start w:val="1"/>
      <w:numFmt w:val="lowerRoman"/>
      <w:lvlText w:val="%6."/>
      <w:lvlJc w:val="right"/>
      <w:pPr>
        <w:ind w:left="4320" w:hanging="180"/>
      </w:pPr>
    </w:lvl>
    <w:lvl w:ilvl="6" w:tplc="47140723" w:tentative="1">
      <w:start w:val="1"/>
      <w:numFmt w:val="decimal"/>
      <w:lvlText w:val="%7."/>
      <w:lvlJc w:val="left"/>
      <w:pPr>
        <w:ind w:left="5040" w:hanging="360"/>
      </w:pPr>
    </w:lvl>
    <w:lvl w:ilvl="7" w:tplc="47140723" w:tentative="1">
      <w:start w:val="1"/>
      <w:numFmt w:val="lowerLetter"/>
      <w:lvlText w:val="%8."/>
      <w:lvlJc w:val="left"/>
      <w:pPr>
        <w:ind w:left="5760" w:hanging="360"/>
      </w:pPr>
    </w:lvl>
    <w:lvl w:ilvl="8" w:tplc="47140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5">
    <w:multiLevelType w:val="hybridMultilevel"/>
    <w:lvl w:ilvl="0" w:tplc="39657573">
      <w:start w:val="1"/>
      <w:numFmt w:val="decimal"/>
      <w:lvlText w:val="%1."/>
      <w:lvlJc w:val="left"/>
      <w:pPr>
        <w:ind w:left="720" w:hanging="360"/>
      </w:pPr>
    </w:lvl>
    <w:lvl w:ilvl="1" w:tplc="39657573" w:tentative="1">
      <w:start w:val="1"/>
      <w:numFmt w:val="lowerLetter"/>
      <w:lvlText w:val="%2."/>
      <w:lvlJc w:val="left"/>
      <w:pPr>
        <w:ind w:left="1440" w:hanging="360"/>
      </w:pPr>
    </w:lvl>
    <w:lvl w:ilvl="2" w:tplc="39657573" w:tentative="1">
      <w:start w:val="1"/>
      <w:numFmt w:val="lowerRoman"/>
      <w:lvlText w:val="%3."/>
      <w:lvlJc w:val="right"/>
      <w:pPr>
        <w:ind w:left="2160" w:hanging="180"/>
      </w:pPr>
    </w:lvl>
    <w:lvl w:ilvl="3" w:tplc="39657573" w:tentative="1">
      <w:start w:val="1"/>
      <w:numFmt w:val="decimal"/>
      <w:lvlText w:val="%4."/>
      <w:lvlJc w:val="left"/>
      <w:pPr>
        <w:ind w:left="2880" w:hanging="360"/>
      </w:pPr>
    </w:lvl>
    <w:lvl w:ilvl="4" w:tplc="39657573" w:tentative="1">
      <w:start w:val="1"/>
      <w:numFmt w:val="lowerLetter"/>
      <w:lvlText w:val="%5."/>
      <w:lvlJc w:val="left"/>
      <w:pPr>
        <w:ind w:left="3600" w:hanging="360"/>
      </w:pPr>
    </w:lvl>
    <w:lvl w:ilvl="5" w:tplc="39657573" w:tentative="1">
      <w:start w:val="1"/>
      <w:numFmt w:val="lowerRoman"/>
      <w:lvlText w:val="%6."/>
      <w:lvlJc w:val="right"/>
      <w:pPr>
        <w:ind w:left="4320" w:hanging="180"/>
      </w:pPr>
    </w:lvl>
    <w:lvl w:ilvl="6" w:tplc="39657573" w:tentative="1">
      <w:start w:val="1"/>
      <w:numFmt w:val="decimal"/>
      <w:lvlText w:val="%7."/>
      <w:lvlJc w:val="left"/>
      <w:pPr>
        <w:ind w:left="5040" w:hanging="360"/>
      </w:pPr>
    </w:lvl>
    <w:lvl w:ilvl="7" w:tplc="39657573" w:tentative="1">
      <w:start w:val="1"/>
      <w:numFmt w:val="lowerLetter"/>
      <w:lvlText w:val="%8."/>
      <w:lvlJc w:val="left"/>
      <w:pPr>
        <w:ind w:left="5760" w:hanging="360"/>
      </w:pPr>
    </w:lvl>
    <w:lvl w:ilvl="8" w:tplc="39657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4">
    <w:multiLevelType w:val="hybridMultilevel"/>
    <w:lvl w:ilvl="0" w:tplc="20648880">
      <w:start w:val="1"/>
      <w:numFmt w:val="decimal"/>
      <w:lvlText w:val="%1."/>
      <w:lvlJc w:val="left"/>
      <w:pPr>
        <w:ind w:left="720" w:hanging="360"/>
      </w:pPr>
    </w:lvl>
    <w:lvl w:ilvl="1" w:tplc="20648880" w:tentative="1">
      <w:start w:val="1"/>
      <w:numFmt w:val="lowerLetter"/>
      <w:lvlText w:val="%2."/>
      <w:lvlJc w:val="left"/>
      <w:pPr>
        <w:ind w:left="1440" w:hanging="360"/>
      </w:pPr>
    </w:lvl>
    <w:lvl w:ilvl="2" w:tplc="20648880" w:tentative="1">
      <w:start w:val="1"/>
      <w:numFmt w:val="lowerRoman"/>
      <w:lvlText w:val="%3."/>
      <w:lvlJc w:val="right"/>
      <w:pPr>
        <w:ind w:left="2160" w:hanging="180"/>
      </w:pPr>
    </w:lvl>
    <w:lvl w:ilvl="3" w:tplc="20648880" w:tentative="1">
      <w:start w:val="1"/>
      <w:numFmt w:val="decimal"/>
      <w:lvlText w:val="%4."/>
      <w:lvlJc w:val="left"/>
      <w:pPr>
        <w:ind w:left="2880" w:hanging="360"/>
      </w:pPr>
    </w:lvl>
    <w:lvl w:ilvl="4" w:tplc="20648880" w:tentative="1">
      <w:start w:val="1"/>
      <w:numFmt w:val="lowerLetter"/>
      <w:lvlText w:val="%5."/>
      <w:lvlJc w:val="left"/>
      <w:pPr>
        <w:ind w:left="3600" w:hanging="360"/>
      </w:pPr>
    </w:lvl>
    <w:lvl w:ilvl="5" w:tplc="20648880" w:tentative="1">
      <w:start w:val="1"/>
      <w:numFmt w:val="lowerRoman"/>
      <w:lvlText w:val="%6."/>
      <w:lvlJc w:val="right"/>
      <w:pPr>
        <w:ind w:left="4320" w:hanging="180"/>
      </w:pPr>
    </w:lvl>
    <w:lvl w:ilvl="6" w:tplc="20648880" w:tentative="1">
      <w:start w:val="1"/>
      <w:numFmt w:val="decimal"/>
      <w:lvlText w:val="%7."/>
      <w:lvlJc w:val="left"/>
      <w:pPr>
        <w:ind w:left="5040" w:hanging="360"/>
      </w:pPr>
    </w:lvl>
    <w:lvl w:ilvl="7" w:tplc="20648880" w:tentative="1">
      <w:start w:val="1"/>
      <w:numFmt w:val="lowerLetter"/>
      <w:lvlText w:val="%8."/>
      <w:lvlJc w:val="left"/>
      <w:pPr>
        <w:ind w:left="5760" w:hanging="360"/>
      </w:pPr>
    </w:lvl>
    <w:lvl w:ilvl="8" w:tplc="20648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3">
    <w:multiLevelType w:val="hybridMultilevel"/>
    <w:lvl w:ilvl="0" w:tplc="11500126">
      <w:start w:val="1"/>
      <w:numFmt w:val="decimal"/>
      <w:lvlText w:val="%1."/>
      <w:lvlJc w:val="left"/>
      <w:pPr>
        <w:ind w:left="720" w:hanging="360"/>
      </w:pPr>
    </w:lvl>
    <w:lvl w:ilvl="1" w:tplc="11500126" w:tentative="1">
      <w:start w:val="1"/>
      <w:numFmt w:val="lowerLetter"/>
      <w:lvlText w:val="%2."/>
      <w:lvlJc w:val="left"/>
      <w:pPr>
        <w:ind w:left="1440" w:hanging="360"/>
      </w:pPr>
    </w:lvl>
    <w:lvl w:ilvl="2" w:tplc="11500126" w:tentative="1">
      <w:start w:val="1"/>
      <w:numFmt w:val="lowerRoman"/>
      <w:lvlText w:val="%3."/>
      <w:lvlJc w:val="right"/>
      <w:pPr>
        <w:ind w:left="2160" w:hanging="180"/>
      </w:pPr>
    </w:lvl>
    <w:lvl w:ilvl="3" w:tplc="11500126" w:tentative="1">
      <w:start w:val="1"/>
      <w:numFmt w:val="decimal"/>
      <w:lvlText w:val="%4."/>
      <w:lvlJc w:val="left"/>
      <w:pPr>
        <w:ind w:left="2880" w:hanging="360"/>
      </w:pPr>
    </w:lvl>
    <w:lvl w:ilvl="4" w:tplc="11500126" w:tentative="1">
      <w:start w:val="1"/>
      <w:numFmt w:val="lowerLetter"/>
      <w:lvlText w:val="%5."/>
      <w:lvlJc w:val="left"/>
      <w:pPr>
        <w:ind w:left="3600" w:hanging="360"/>
      </w:pPr>
    </w:lvl>
    <w:lvl w:ilvl="5" w:tplc="11500126" w:tentative="1">
      <w:start w:val="1"/>
      <w:numFmt w:val="lowerRoman"/>
      <w:lvlText w:val="%6."/>
      <w:lvlJc w:val="right"/>
      <w:pPr>
        <w:ind w:left="4320" w:hanging="180"/>
      </w:pPr>
    </w:lvl>
    <w:lvl w:ilvl="6" w:tplc="11500126" w:tentative="1">
      <w:start w:val="1"/>
      <w:numFmt w:val="decimal"/>
      <w:lvlText w:val="%7."/>
      <w:lvlJc w:val="left"/>
      <w:pPr>
        <w:ind w:left="5040" w:hanging="360"/>
      </w:pPr>
    </w:lvl>
    <w:lvl w:ilvl="7" w:tplc="11500126" w:tentative="1">
      <w:start w:val="1"/>
      <w:numFmt w:val="lowerLetter"/>
      <w:lvlText w:val="%8."/>
      <w:lvlJc w:val="left"/>
      <w:pPr>
        <w:ind w:left="5760" w:hanging="360"/>
      </w:pPr>
    </w:lvl>
    <w:lvl w:ilvl="8" w:tplc="11500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2">
    <w:multiLevelType w:val="hybridMultilevel"/>
    <w:lvl w:ilvl="0" w:tplc="34367286">
      <w:start w:val="1"/>
      <w:numFmt w:val="decimal"/>
      <w:lvlText w:val="%1."/>
      <w:lvlJc w:val="left"/>
      <w:pPr>
        <w:ind w:left="720" w:hanging="360"/>
      </w:pPr>
    </w:lvl>
    <w:lvl w:ilvl="1" w:tplc="34367286" w:tentative="1">
      <w:start w:val="1"/>
      <w:numFmt w:val="lowerLetter"/>
      <w:lvlText w:val="%2."/>
      <w:lvlJc w:val="left"/>
      <w:pPr>
        <w:ind w:left="1440" w:hanging="360"/>
      </w:pPr>
    </w:lvl>
    <w:lvl w:ilvl="2" w:tplc="34367286" w:tentative="1">
      <w:start w:val="1"/>
      <w:numFmt w:val="lowerRoman"/>
      <w:lvlText w:val="%3."/>
      <w:lvlJc w:val="right"/>
      <w:pPr>
        <w:ind w:left="2160" w:hanging="180"/>
      </w:pPr>
    </w:lvl>
    <w:lvl w:ilvl="3" w:tplc="34367286" w:tentative="1">
      <w:start w:val="1"/>
      <w:numFmt w:val="decimal"/>
      <w:lvlText w:val="%4."/>
      <w:lvlJc w:val="left"/>
      <w:pPr>
        <w:ind w:left="2880" w:hanging="360"/>
      </w:pPr>
    </w:lvl>
    <w:lvl w:ilvl="4" w:tplc="34367286" w:tentative="1">
      <w:start w:val="1"/>
      <w:numFmt w:val="lowerLetter"/>
      <w:lvlText w:val="%5."/>
      <w:lvlJc w:val="left"/>
      <w:pPr>
        <w:ind w:left="3600" w:hanging="360"/>
      </w:pPr>
    </w:lvl>
    <w:lvl w:ilvl="5" w:tplc="34367286" w:tentative="1">
      <w:start w:val="1"/>
      <w:numFmt w:val="lowerRoman"/>
      <w:lvlText w:val="%6."/>
      <w:lvlJc w:val="right"/>
      <w:pPr>
        <w:ind w:left="4320" w:hanging="180"/>
      </w:pPr>
    </w:lvl>
    <w:lvl w:ilvl="6" w:tplc="34367286" w:tentative="1">
      <w:start w:val="1"/>
      <w:numFmt w:val="decimal"/>
      <w:lvlText w:val="%7."/>
      <w:lvlJc w:val="left"/>
      <w:pPr>
        <w:ind w:left="5040" w:hanging="360"/>
      </w:pPr>
    </w:lvl>
    <w:lvl w:ilvl="7" w:tplc="34367286" w:tentative="1">
      <w:start w:val="1"/>
      <w:numFmt w:val="lowerLetter"/>
      <w:lvlText w:val="%8."/>
      <w:lvlJc w:val="left"/>
      <w:pPr>
        <w:ind w:left="5760" w:hanging="360"/>
      </w:pPr>
    </w:lvl>
    <w:lvl w:ilvl="8" w:tplc="34367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1">
    <w:multiLevelType w:val="hybridMultilevel"/>
    <w:lvl w:ilvl="0" w:tplc="45825957">
      <w:start w:val="1"/>
      <w:numFmt w:val="decimal"/>
      <w:lvlText w:val="%1."/>
      <w:lvlJc w:val="left"/>
      <w:pPr>
        <w:ind w:left="720" w:hanging="360"/>
      </w:pPr>
    </w:lvl>
    <w:lvl w:ilvl="1" w:tplc="45825957" w:tentative="1">
      <w:start w:val="1"/>
      <w:numFmt w:val="lowerLetter"/>
      <w:lvlText w:val="%2."/>
      <w:lvlJc w:val="left"/>
      <w:pPr>
        <w:ind w:left="1440" w:hanging="360"/>
      </w:pPr>
    </w:lvl>
    <w:lvl w:ilvl="2" w:tplc="45825957" w:tentative="1">
      <w:start w:val="1"/>
      <w:numFmt w:val="lowerRoman"/>
      <w:lvlText w:val="%3."/>
      <w:lvlJc w:val="right"/>
      <w:pPr>
        <w:ind w:left="2160" w:hanging="180"/>
      </w:pPr>
    </w:lvl>
    <w:lvl w:ilvl="3" w:tplc="45825957" w:tentative="1">
      <w:start w:val="1"/>
      <w:numFmt w:val="decimal"/>
      <w:lvlText w:val="%4."/>
      <w:lvlJc w:val="left"/>
      <w:pPr>
        <w:ind w:left="2880" w:hanging="360"/>
      </w:pPr>
    </w:lvl>
    <w:lvl w:ilvl="4" w:tplc="45825957" w:tentative="1">
      <w:start w:val="1"/>
      <w:numFmt w:val="lowerLetter"/>
      <w:lvlText w:val="%5."/>
      <w:lvlJc w:val="left"/>
      <w:pPr>
        <w:ind w:left="3600" w:hanging="360"/>
      </w:pPr>
    </w:lvl>
    <w:lvl w:ilvl="5" w:tplc="45825957" w:tentative="1">
      <w:start w:val="1"/>
      <w:numFmt w:val="lowerRoman"/>
      <w:lvlText w:val="%6."/>
      <w:lvlJc w:val="right"/>
      <w:pPr>
        <w:ind w:left="4320" w:hanging="180"/>
      </w:pPr>
    </w:lvl>
    <w:lvl w:ilvl="6" w:tplc="45825957" w:tentative="1">
      <w:start w:val="1"/>
      <w:numFmt w:val="decimal"/>
      <w:lvlText w:val="%7."/>
      <w:lvlJc w:val="left"/>
      <w:pPr>
        <w:ind w:left="5040" w:hanging="360"/>
      </w:pPr>
    </w:lvl>
    <w:lvl w:ilvl="7" w:tplc="45825957" w:tentative="1">
      <w:start w:val="1"/>
      <w:numFmt w:val="lowerLetter"/>
      <w:lvlText w:val="%8."/>
      <w:lvlJc w:val="left"/>
      <w:pPr>
        <w:ind w:left="5760" w:hanging="360"/>
      </w:pPr>
    </w:lvl>
    <w:lvl w:ilvl="8" w:tplc="4582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70">
    <w:multiLevelType w:val="hybridMultilevel"/>
    <w:lvl w:ilvl="0" w:tplc="57592252">
      <w:start w:val="1"/>
      <w:numFmt w:val="decimal"/>
      <w:lvlText w:val="%1."/>
      <w:lvlJc w:val="left"/>
      <w:pPr>
        <w:ind w:left="720" w:hanging="360"/>
      </w:pPr>
    </w:lvl>
    <w:lvl w:ilvl="1" w:tplc="57592252" w:tentative="1">
      <w:start w:val="1"/>
      <w:numFmt w:val="lowerLetter"/>
      <w:lvlText w:val="%2."/>
      <w:lvlJc w:val="left"/>
      <w:pPr>
        <w:ind w:left="1440" w:hanging="360"/>
      </w:pPr>
    </w:lvl>
    <w:lvl w:ilvl="2" w:tplc="57592252" w:tentative="1">
      <w:start w:val="1"/>
      <w:numFmt w:val="lowerRoman"/>
      <w:lvlText w:val="%3."/>
      <w:lvlJc w:val="right"/>
      <w:pPr>
        <w:ind w:left="2160" w:hanging="180"/>
      </w:pPr>
    </w:lvl>
    <w:lvl w:ilvl="3" w:tplc="57592252" w:tentative="1">
      <w:start w:val="1"/>
      <w:numFmt w:val="decimal"/>
      <w:lvlText w:val="%4."/>
      <w:lvlJc w:val="left"/>
      <w:pPr>
        <w:ind w:left="2880" w:hanging="360"/>
      </w:pPr>
    </w:lvl>
    <w:lvl w:ilvl="4" w:tplc="57592252" w:tentative="1">
      <w:start w:val="1"/>
      <w:numFmt w:val="lowerLetter"/>
      <w:lvlText w:val="%5."/>
      <w:lvlJc w:val="left"/>
      <w:pPr>
        <w:ind w:left="3600" w:hanging="360"/>
      </w:pPr>
    </w:lvl>
    <w:lvl w:ilvl="5" w:tplc="57592252" w:tentative="1">
      <w:start w:val="1"/>
      <w:numFmt w:val="lowerRoman"/>
      <w:lvlText w:val="%6."/>
      <w:lvlJc w:val="right"/>
      <w:pPr>
        <w:ind w:left="4320" w:hanging="180"/>
      </w:pPr>
    </w:lvl>
    <w:lvl w:ilvl="6" w:tplc="57592252" w:tentative="1">
      <w:start w:val="1"/>
      <w:numFmt w:val="decimal"/>
      <w:lvlText w:val="%7."/>
      <w:lvlJc w:val="left"/>
      <w:pPr>
        <w:ind w:left="5040" w:hanging="360"/>
      </w:pPr>
    </w:lvl>
    <w:lvl w:ilvl="7" w:tplc="57592252" w:tentative="1">
      <w:start w:val="1"/>
      <w:numFmt w:val="lowerLetter"/>
      <w:lvlText w:val="%8."/>
      <w:lvlJc w:val="left"/>
      <w:pPr>
        <w:ind w:left="5760" w:hanging="360"/>
      </w:pPr>
    </w:lvl>
    <w:lvl w:ilvl="8" w:tplc="5759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9">
    <w:multiLevelType w:val="hybridMultilevel"/>
    <w:lvl w:ilvl="0" w:tplc="67462129">
      <w:start w:val="1"/>
      <w:numFmt w:val="decimal"/>
      <w:lvlText w:val="%1."/>
      <w:lvlJc w:val="left"/>
      <w:pPr>
        <w:ind w:left="720" w:hanging="360"/>
      </w:pPr>
    </w:lvl>
    <w:lvl w:ilvl="1" w:tplc="67462129" w:tentative="1">
      <w:start w:val="1"/>
      <w:numFmt w:val="lowerLetter"/>
      <w:lvlText w:val="%2."/>
      <w:lvlJc w:val="left"/>
      <w:pPr>
        <w:ind w:left="1440" w:hanging="360"/>
      </w:pPr>
    </w:lvl>
    <w:lvl w:ilvl="2" w:tplc="67462129" w:tentative="1">
      <w:start w:val="1"/>
      <w:numFmt w:val="lowerRoman"/>
      <w:lvlText w:val="%3."/>
      <w:lvlJc w:val="right"/>
      <w:pPr>
        <w:ind w:left="2160" w:hanging="180"/>
      </w:pPr>
    </w:lvl>
    <w:lvl w:ilvl="3" w:tplc="67462129" w:tentative="1">
      <w:start w:val="1"/>
      <w:numFmt w:val="decimal"/>
      <w:lvlText w:val="%4."/>
      <w:lvlJc w:val="left"/>
      <w:pPr>
        <w:ind w:left="2880" w:hanging="360"/>
      </w:pPr>
    </w:lvl>
    <w:lvl w:ilvl="4" w:tplc="67462129" w:tentative="1">
      <w:start w:val="1"/>
      <w:numFmt w:val="lowerLetter"/>
      <w:lvlText w:val="%5."/>
      <w:lvlJc w:val="left"/>
      <w:pPr>
        <w:ind w:left="3600" w:hanging="360"/>
      </w:pPr>
    </w:lvl>
    <w:lvl w:ilvl="5" w:tplc="67462129" w:tentative="1">
      <w:start w:val="1"/>
      <w:numFmt w:val="lowerRoman"/>
      <w:lvlText w:val="%6."/>
      <w:lvlJc w:val="right"/>
      <w:pPr>
        <w:ind w:left="4320" w:hanging="180"/>
      </w:pPr>
    </w:lvl>
    <w:lvl w:ilvl="6" w:tplc="67462129" w:tentative="1">
      <w:start w:val="1"/>
      <w:numFmt w:val="decimal"/>
      <w:lvlText w:val="%7."/>
      <w:lvlJc w:val="left"/>
      <w:pPr>
        <w:ind w:left="5040" w:hanging="360"/>
      </w:pPr>
    </w:lvl>
    <w:lvl w:ilvl="7" w:tplc="67462129" w:tentative="1">
      <w:start w:val="1"/>
      <w:numFmt w:val="lowerLetter"/>
      <w:lvlText w:val="%8."/>
      <w:lvlJc w:val="left"/>
      <w:pPr>
        <w:ind w:left="5760" w:hanging="360"/>
      </w:pPr>
    </w:lvl>
    <w:lvl w:ilvl="8" w:tplc="674621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8">
    <w:multiLevelType w:val="hybridMultilevel"/>
    <w:lvl w:ilvl="0" w:tplc="95973069">
      <w:start w:val="1"/>
      <w:numFmt w:val="decimal"/>
      <w:lvlText w:val="%1."/>
      <w:lvlJc w:val="left"/>
      <w:pPr>
        <w:ind w:left="720" w:hanging="360"/>
      </w:pPr>
    </w:lvl>
    <w:lvl w:ilvl="1" w:tplc="95973069" w:tentative="1">
      <w:start w:val="1"/>
      <w:numFmt w:val="lowerLetter"/>
      <w:lvlText w:val="%2."/>
      <w:lvlJc w:val="left"/>
      <w:pPr>
        <w:ind w:left="1440" w:hanging="360"/>
      </w:pPr>
    </w:lvl>
    <w:lvl w:ilvl="2" w:tplc="95973069" w:tentative="1">
      <w:start w:val="1"/>
      <w:numFmt w:val="lowerRoman"/>
      <w:lvlText w:val="%3."/>
      <w:lvlJc w:val="right"/>
      <w:pPr>
        <w:ind w:left="2160" w:hanging="180"/>
      </w:pPr>
    </w:lvl>
    <w:lvl w:ilvl="3" w:tplc="95973069" w:tentative="1">
      <w:start w:val="1"/>
      <w:numFmt w:val="decimal"/>
      <w:lvlText w:val="%4."/>
      <w:lvlJc w:val="left"/>
      <w:pPr>
        <w:ind w:left="2880" w:hanging="360"/>
      </w:pPr>
    </w:lvl>
    <w:lvl w:ilvl="4" w:tplc="95973069" w:tentative="1">
      <w:start w:val="1"/>
      <w:numFmt w:val="lowerLetter"/>
      <w:lvlText w:val="%5."/>
      <w:lvlJc w:val="left"/>
      <w:pPr>
        <w:ind w:left="3600" w:hanging="360"/>
      </w:pPr>
    </w:lvl>
    <w:lvl w:ilvl="5" w:tplc="95973069" w:tentative="1">
      <w:start w:val="1"/>
      <w:numFmt w:val="lowerRoman"/>
      <w:lvlText w:val="%6."/>
      <w:lvlJc w:val="right"/>
      <w:pPr>
        <w:ind w:left="4320" w:hanging="180"/>
      </w:pPr>
    </w:lvl>
    <w:lvl w:ilvl="6" w:tplc="95973069" w:tentative="1">
      <w:start w:val="1"/>
      <w:numFmt w:val="decimal"/>
      <w:lvlText w:val="%7."/>
      <w:lvlJc w:val="left"/>
      <w:pPr>
        <w:ind w:left="5040" w:hanging="360"/>
      </w:pPr>
    </w:lvl>
    <w:lvl w:ilvl="7" w:tplc="95973069" w:tentative="1">
      <w:start w:val="1"/>
      <w:numFmt w:val="lowerLetter"/>
      <w:lvlText w:val="%8."/>
      <w:lvlJc w:val="left"/>
      <w:pPr>
        <w:ind w:left="5760" w:hanging="360"/>
      </w:pPr>
    </w:lvl>
    <w:lvl w:ilvl="8" w:tplc="95973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7">
    <w:multiLevelType w:val="hybridMultilevel"/>
    <w:lvl w:ilvl="0" w:tplc="20390007">
      <w:start w:val="1"/>
      <w:numFmt w:val="decimal"/>
      <w:lvlText w:val="%1."/>
      <w:lvlJc w:val="left"/>
      <w:pPr>
        <w:ind w:left="720" w:hanging="360"/>
      </w:pPr>
    </w:lvl>
    <w:lvl w:ilvl="1" w:tplc="20390007" w:tentative="1">
      <w:start w:val="1"/>
      <w:numFmt w:val="lowerLetter"/>
      <w:lvlText w:val="%2."/>
      <w:lvlJc w:val="left"/>
      <w:pPr>
        <w:ind w:left="1440" w:hanging="360"/>
      </w:pPr>
    </w:lvl>
    <w:lvl w:ilvl="2" w:tplc="20390007" w:tentative="1">
      <w:start w:val="1"/>
      <w:numFmt w:val="lowerRoman"/>
      <w:lvlText w:val="%3."/>
      <w:lvlJc w:val="right"/>
      <w:pPr>
        <w:ind w:left="2160" w:hanging="180"/>
      </w:pPr>
    </w:lvl>
    <w:lvl w:ilvl="3" w:tplc="20390007" w:tentative="1">
      <w:start w:val="1"/>
      <w:numFmt w:val="decimal"/>
      <w:lvlText w:val="%4."/>
      <w:lvlJc w:val="left"/>
      <w:pPr>
        <w:ind w:left="2880" w:hanging="360"/>
      </w:pPr>
    </w:lvl>
    <w:lvl w:ilvl="4" w:tplc="20390007" w:tentative="1">
      <w:start w:val="1"/>
      <w:numFmt w:val="lowerLetter"/>
      <w:lvlText w:val="%5."/>
      <w:lvlJc w:val="left"/>
      <w:pPr>
        <w:ind w:left="3600" w:hanging="360"/>
      </w:pPr>
    </w:lvl>
    <w:lvl w:ilvl="5" w:tplc="20390007" w:tentative="1">
      <w:start w:val="1"/>
      <w:numFmt w:val="lowerRoman"/>
      <w:lvlText w:val="%6."/>
      <w:lvlJc w:val="right"/>
      <w:pPr>
        <w:ind w:left="4320" w:hanging="180"/>
      </w:pPr>
    </w:lvl>
    <w:lvl w:ilvl="6" w:tplc="20390007" w:tentative="1">
      <w:start w:val="1"/>
      <w:numFmt w:val="decimal"/>
      <w:lvlText w:val="%7."/>
      <w:lvlJc w:val="left"/>
      <w:pPr>
        <w:ind w:left="5040" w:hanging="360"/>
      </w:pPr>
    </w:lvl>
    <w:lvl w:ilvl="7" w:tplc="20390007" w:tentative="1">
      <w:start w:val="1"/>
      <w:numFmt w:val="lowerLetter"/>
      <w:lvlText w:val="%8."/>
      <w:lvlJc w:val="left"/>
      <w:pPr>
        <w:ind w:left="5760" w:hanging="360"/>
      </w:pPr>
    </w:lvl>
    <w:lvl w:ilvl="8" w:tplc="20390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6">
    <w:multiLevelType w:val="hybridMultilevel"/>
    <w:lvl w:ilvl="0" w:tplc="96275664">
      <w:start w:val="1"/>
      <w:numFmt w:val="decimal"/>
      <w:lvlText w:val="%1."/>
      <w:lvlJc w:val="left"/>
      <w:pPr>
        <w:ind w:left="720" w:hanging="360"/>
      </w:pPr>
    </w:lvl>
    <w:lvl w:ilvl="1" w:tplc="96275664" w:tentative="1">
      <w:start w:val="1"/>
      <w:numFmt w:val="lowerLetter"/>
      <w:lvlText w:val="%2."/>
      <w:lvlJc w:val="left"/>
      <w:pPr>
        <w:ind w:left="1440" w:hanging="360"/>
      </w:pPr>
    </w:lvl>
    <w:lvl w:ilvl="2" w:tplc="96275664" w:tentative="1">
      <w:start w:val="1"/>
      <w:numFmt w:val="lowerRoman"/>
      <w:lvlText w:val="%3."/>
      <w:lvlJc w:val="right"/>
      <w:pPr>
        <w:ind w:left="2160" w:hanging="180"/>
      </w:pPr>
    </w:lvl>
    <w:lvl w:ilvl="3" w:tplc="96275664" w:tentative="1">
      <w:start w:val="1"/>
      <w:numFmt w:val="decimal"/>
      <w:lvlText w:val="%4."/>
      <w:lvlJc w:val="left"/>
      <w:pPr>
        <w:ind w:left="2880" w:hanging="360"/>
      </w:pPr>
    </w:lvl>
    <w:lvl w:ilvl="4" w:tplc="96275664" w:tentative="1">
      <w:start w:val="1"/>
      <w:numFmt w:val="lowerLetter"/>
      <w:lvlText w:val="%5."/>
      <w:lvlJc w:val="left"/>
      <w:pPr>
        <w:ind w:left="3600" w:hanging="360"/>
      </w:pPr>
    </w:lvl>
    <w:lvl w:ilvl="5" w:tplc="96275664" w:tentative="1">
      <w:start w:val="1"/>
      <w:numFmt w:val="lowerRoman"/>
      <w:lvlText w:val="%6."/>
      <w:lvlJc w:val="right"/>
      <w:pPr>
        <w:ind w:left="4320" w:hanging="180"/>
      </w:pPr>
    </w:lvl>
    <w:lvl w:ilvl="6" w:tplc="96275664" w:tentative="1">
      <w:start w:val="1"/>
      <w:numFmt w:val="decimal"/>
      <w:lvlText w:val="%7."/>
      <w:lvlJc w:val="left"/>
      <w:pPr>
        <w:ind w:left="5040" w:hanging="360"/>
      </w:pPr>
    </w:lvl>
    <w:lvl w:ilvl="7" w:tplc="96275664" w:tentative="1">
      <w:start w:val="1"/>
      <w:numFmt w:val="lowerLetter"/>
      <w:lvlText w:val="%8."/>
      <w:lvlJc w:val="left"/>
      <w:pPr>
        <w:ind w:left="5760" w:hanging="360"/>
      </w:pPr>
    </w:lvl>
    <w:lvl w:ilvl="8" w:tplc="962756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5">
    <w:multiLevelType w:val="hybridMultilevel"/>
    <w:lvl w:ilvl="0" w:tplc="26403043">
      <w:start w:val="1"/>
      <w:numFmt w:val="decimal"/>
      <w:lvlText w:val="%1."/>
      <w:lvlJc w:val="left"/>
      <w:pPr>
        <w:ind w:left="720" w:hanging="360"/>
      </w:pPr>
    </w:lvl>
    <w:lvl w:ilvl="1" w:tplc="26403043" w:tentative="1">
      <w:start w:val="1"/>
      <w:numFmt w:val="lowerLetter"/>
      <w:lvlText w:val="%2."/>
      <w:lvlJc w:val="left"/>
      <w:pPr>
        <w:ind w:left="1440" w:hanging="360"/>
      </w:pPr>
    </w:lvl>
    <w:lvl w:ilvl="2" w:tplc="26403043" w:tentative="1">
      <w:start w:val="1"/>
      <w:numFmt w:val="lowerRoman"/>
      <w:lvlText w:val="%3."/>
      <w:lvlJc w:val="right"/>
      <w:pPr>
        <w:ind w:left="2160" w:hanging="180"/>
      </w:pPr>
    </w:lvl>
    <w:lvl w:ilvl="3" w:tplc="26403043" w:tentative="1">
      <w:start w:val="1"/>
      <w:numFmt w:val="decimal"/>
      <w:lvlText w:val="%4."/>
      <w:lvlJc w:val="left"/>
      <w:pPr>
        <w:ind w:left="2880" w:hanging="360"/>
      </w:pPr>
    </w:lvl>
    <w:lvl w:ilvl="4" w:tplc="26403043" w:tentative="1">
      <w:start w:val="1"/>
      <w:numFmt w:val="lowerLetter"/>
      <w:lvlText w:val="%5."/>
      <w:lvlJc w:val="left"/>
      <w:pPr>
        <w:ind w:left="3600" w:hanging="360"/>
      </w:pPr>
    </w:lvl>
    <w:lvl w:ilvl="5" w:tplc="26403043" w:tentative="1">
      <w:start w:val="1"/>
      <w:numFmt w:val="lowerRoman"/>
      <w:lvlText w:val="%6."/>
      <w:lvlJc w:val="right"/>
      <w:pPr>
        <w:ind w:left="4320" w:hanging="180"/>
      </w:pPr>
    </w:lvl>
    <w:lvl w:ilvl="6" w:tplc="26403043" w:tentative="1">
      <w:start w:val="1"/>
      <w:numFmt w:val="decimal"/>
      <w:lvlText w:val="%7."/>
      <w:lvlJc w:val="left"/>
      <w:pPr>
        <w:ind w:left="5040" w:hanging="360"/>
      </w:pPr>
    </w:lvl>
    <w:lvl w:ilvl="7" w:tplc="26403043" w:tentative="1">
      <w:start w:val="1"/>
      <w:numFmt w:val="lowerLetter"/>
      <w:lvlText w:val="%8."/>
      <w:lvlJc w:val="left"/>
      <w:pPr>
        <w:ind w:left="5760" w:hanging="360"/>
      </w:pPr>
    </w:lvl>
    <w:lvl w:ilvl="8" w:tplc="2640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4">
    <w:multiLevelType w:val="hybridMultilevel"/>
    <w:lvl w:ilvl="0" w:tplc="80466254">
      <w:start w:val="1"/>
      <w:numFmt w:val="decimal"/>
      <w:lvlText w:val="%1."/>
      <w:lvlJc w:val="left"/>
      <w:pPr>
        <w:ind w:left="720" w:hanging="360"/>
      </w:pPr>
    </w:lvl>
    <w:lvl w:ilvl="1" w:tplc="80466254" w:tentative="1">
      <w:start w:val="1"/>
      <w:numFmt w:val="lowerLetter"/>
      <w:lvlText w:val="%2."/>
      <w:lvlJc w:val="left"/>
      <w:pPr>
        <w:ind w:left="1440" w:hanging="360"/>
      </w:pPr>
    </w:lvl>
    <w:lvl w:ilvl="2" w:tplc="80466254" w:tentative="1">
      <w:start w:val="1"/>
      <w:numFmt w:val="lowerRoman"/>
      <w:lvlText w:val="%3."/>
      <w:lvlJc w:val="right"/>
      <w:pPr>
        <w:ind w:left="2160" w:hanging="180"/>
      </w:pPr>
    </w:lvl>
    <w:lvl w:ilvl="3" w:tplc="80466254" w:tentative="1">
      <w:start w:val="1"/>
      <w:numFmt w:val="decimal"/>
      <w:lvlText w:val="%4."/>
      <w:lvlJc w:val="left"/>
      <w:pPr>
        <w:ind w:left="2880" w:hanging="360"/>
      </w:pPr>
    </w:lvl>
    <w:lvl w:ilvl="4" w:tplc="80466254" w:tentative="1">
      <w:start w:val="1"/>
      <w:numFmt w:val="lowerLetter"/>
      <w:lvlText w:val="%5."/>
      <w:lvlJc w:val="left"/>
      <w:pPr>
        <w:ind w:left="3600" w:hanging="360"/>
      </w:pPr>
    </w:lvl>
    <w:lvl w:ilvl="5" w:tplc="80466254" w:tentative="1">
      <w:start w:val="1"/>
      <w:numFmt w:val="lowerRoman"/>
      <w:lvlText w:val="%6."/>
      <w:lvlJc w:val="right"/>
      <w:pPr>
        <w:ind w:left="4320" w:hanging="180"/>
      </w:pPr>
    </w:lvl>
    <w:lvl w:ilvl="6" w:tplc="80466254" w:tentative="1">
      <w:start w:val="1"/>
      <w:numFmt w:val="decimal"/>
      <w:lvlText w:val="%7."/>
      <w:lvlJc w:val="left"/>
      <w:pPr>
        <w:ind w:left="5040" w:hanging="360"/>
      </w:pPr>
    </w:lvl>
    <w:lvl w:ilvl="7" w:tplc="80466254" w:tentative="1">
      <w:start w:val="1"/>
      <w:numFmt w:val="lowerLetter"/>
      <w:lvlText w:val="%8."/>
      <w:lvlJc w:val="left"/>
      <w:pPr>
        <w:ind w:left="5760" w:hanging="360"/>
      </w:pPr>
    </w:lvl>
    <w:lvl w:ilvl="8" w:tplc="8046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3">
    <w:multiLevelType w:val="hybridMultilevel"/>
    <w:lvl w:ilvl="0" w:tplc="54566043">
      <w:start w:val="1"/>
      <w:numFmt w:val="decimal"/>
      <w:lvlText w:val="%1."/>
      <w:lvlJc w:val="left"/>
      <w:pPr>
        <w:ind w:left="720" w:hanging="360"/>
      </w:pPr>
    </w:lvl>
    <w:lvl w:ilvl="1" w:tplc="54566043" w:tentative="1">
      <w:start w:val="1"/>
      <w:numFmt w:val="lowerLetter"/>
      <w:lvlText w:val="%2."/>
      <w:lvlJc w:val="left"/>
      <w:pPr>
        <w:ind w:left="1440" w:hanging="360"/>
      </w:pPr>
    </w:lvl>
    <w:lvl w:ilvl="2" w:tplc="54566043" w:tentative="1">
      <w:start w:val="1"/>
      <w:numFmt w:val="lowerRoman"/>
      <w:lvlText w:val="%3."/>
      <w:lvlJc w:val="right"/>
      <w:pPr>
        <w:ind w:left="2160" w:hanging="180"/>
      </w:pPr>
    </w:lvl>
    <w:lvl w:ilvl="3" w:tplc="54566043" w:tentative="1">
      <w:start w:val="1"/>
      <w:numFmt w:val="decimal"/>
      <w:lvlText w:val="%4."/>
      <w:lvlJc w:val="left"/>
      <w:pPr>
        <w:ind w:left="2880" w:hanging="360"/>
      </w:pPr>
    </w:lvl>
    <w:lvl w:ilvl="4" w:tplc="54566043" w:tentative="1">
      <w:start w:val="1"/>
      <w:numFmt w:val="lowerLetter"/>
      <w:lvlText w:val="%5."/>
      <w:lvlJc w:val="left"/>
      <w:pPr>
        <w:ind w:left="3600" w:hanging="360"/>
      </w:pPr>
    </w:lvl>
    <w:lvl w:ilvl="5" w:tplc="54566043" w:tentative="1">
      <w:start w:val="1"/>
      <w:numFmt w:val="lowerRoman"/>
      <w:lvlText w:val="%6."/>
      <w:lvlJc w:val="right"/>
      <w:pPr>
        <w:ind w:left="4320" w:hanging="180"/>
      </w:pPr>
    </w:lvl>
    <w:lvl w:ilvl="6" w:tplc="54566043" w:tentative="1">
      <w:start w:val="1"/>
      <w:numFmt w:val="decimal"/>
      <w:lvlText w:val="%7."/>
      <w:lvlJc w:val="left"/>
      <w:pPr>
        <w:ind w:left="5040" w:hanging="360"/>
      </w:pPr>
    </w:lvl>
    <w:lvl w:ilvl="7" w:tplc="54566043" w:tentative="1">
      <w:start w:val="1"/>
      <w:numFmt w:val="lowerLetter"/>
      <w:lvlText w:val="%8."/>
      <w:lvlJc w:val="left"/>
      <w:pPr>
        <w:ind w:left="5760" w:hanging="360"/>
      </w:pPr>
    </w:lvl>
    <w:lvl w:ilvl="8" w:tplc="54566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2">
    <w:multiLevelType w:val="hybridMultilevel"/>
    <w:lvl w:ilvl="0" w:tplc="91109910">
      <w:start w:val="1"/>
      <w:numFmt w:val="decimal"/>
      <w:lvlText w:val="%1."/>
      <w:lvlJc w:val="left"/>
      <w:pPr>
        <w:ind w:left="720" w:hanging="360"/>
      </w:pPr>
    </w:lvl>
    <w:lvl w:ilvl="1" w:tplc="91109910" w:tentative="1">
      <w:start w:val="1"/>
      <w:numFmt w:val="lowerLetter"/>
      <w:lvlText w:val="%2."/>
      <w:lvlJc w:val="left"/>
      <w:pPr>
        <w:ind w:left="1440" w:hanging="360"/>
      </w:pPr>
    </w:lvl>
    <w:lvl w:ilvl="2" w:tplc="91109910" w:tentative="1">
      <w:start w:val="1"/>
      <w:numFmt w:val="lowerRoman"/>
      <w:lvlText w:val="%3."/>
      <w:lvlJc w:val="right"/>
      <w:pPr>
        <w:ind w:left="2160" w:hanging="180"/>
      </w:pPr>
    </w:lvl>
    <w:lvl w:ilvl="3" w:tplc="91109910" w:tentative="1">
      <w:start w:val="1"/>
      <w:numFmt w:val="decimal"/>
      <w:lvlText w:val="%4."/>
      <w:lvlJc w:val="left"/>
      <w:pPr>
        <w:ind w:left="2880" w:hanging="360"/>
      </w:pPr>
    </w:lvl>
    <w:lvl w:ilvl="4" w:tplc="91109910" w:tentative="1">
      <w:start w:val="1"/>
      <w:numFmt w:val="lowerLetter"/>
      <w:lvlText w:val="%5."/>
      <w:lvlJc w:val="left"/>
      <w:pPr>
        <w:ind w:left="3600" w:hanging="360"/>
      </w:pPr>
    </w:lvl>
    <w:lvl w:ilvl="5" w:tplc="91109910" w:tentative="1">
      <w:start w:val="1"/>
      <w:numFmt w:val="lowerRoman"/>
      <w:lvlText w:val="%6."/>
      <w:lvlJc w:val="right"/>
      <w:pPr>
        <w:ind w:left="4320" w:hanging="180"/>
      </w:pPr>
    </w:lvl>
    <w:lvl w:ilvl="6" w:tplc="91109910" w:tentative="1">
      <w:start w:val="1"/>
      <w:numFmt w:val="decimal"/>
      <w:lvlText w:val="%7."/>
      <w:lvlJc w:val="left"/>
      <w:pPr>
        <w:ind w:left="5040" w:hanging="360"/>
      </w:pPr>
    </w:lvl>
    <w:lvl w:ilvl="7" w:tplc="91109910" w:tentative="1">
      <w:start w:val="1"/>
      <w:numFmt w:val="lowerLetter"/>
      <w:lvlText w:val="%8."/>
      <w:lvlJc w:val="left"/>
      <w:pPr>
        <w:ind w:left="5760" w:hanging="360"/>
      </w:pPr>
    </w:lvl>
    <w:lvl w:ilvl="8" w:tplc="9110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1">
    <w:multiLevelType w:val="hybridMultilevel"/>
    <w:lvl w:ilvl="0" w:tplc="38910463">
      <w:start w:val="1"/>
      <w:numFmt w:val="decimal"/>
      <w:lvlText w:val="%1."/>
      <w:lvlJc w:val="left"/>
      <w:pPr>
        <w:ind w:left="720" w:hanging="360"/>
      </w:pPr>
    </w:lvl>
    <w:lvl w:ilvl="1" w:tplc="38910463" w:tentative="1">
      <w:start w:val="1"/>
      <w:numFmt w:val="lowerLetter"/>
      <w:lvlText w:val="%2."/>
      <w:lvlJc w:val="left"/>
      <w:pPr>
        <w:ind w:left="1440" w:hanging="360"/>
      </w:pPr>
    </w:lvl>
    <w:lvl w:ilvl="2" w:tplc="38910463" w:tentative="1">
      <w:start w:val="1"/>
      <w:numFmt w:val="lowerRoman"/>
      <w:lvlText w:val="%3."/>
      <w:lvlJc w:val="right"/>
      <w:pPr>
        <w:ind w:left="2160" w:hanging="180"/>
      </w:pPr>
    </w:lvl>
    <w:lvl w:ilvl="3" w:tplc="38910463" w:tentative="1">
      <w:start w:val="1"/>
      <w:numFmt w:val="decimal"/>
      <w:lvlText w:val="%4."/>
      <w:lvlJc w:val="left"/>
      <w:pPr>
        <w:ind w:left="2880" w:hanging="360"/>
      </w:pPr>
    </w:lvl>
    <w:lvl w:ilvl="4" w:tplc="38910463" w:tentative="1">
      <w:start w:val="1"/>
      <w:numFmt w:val="lowerLetter"/>
      <w:lvlText w:val="%5."/>
      <w:lvlJc w:val="left"/>
      <w:pPr>
        <w:ind w:left="3600" w:hanging="360"/>
      </w:pPr>
    </w:lvl>
    <w:lvl w:ilvl="5" w:tplc="38910463" w:tentative="1">
      <w:start w:val="1"/>
      <w:numFmt w:val="lowerRoman"/>
      <w:lvlText w:val="%6."/>
      <w:lvlJc w:val="right"/>
      <w:pPr>
        <w:ind w:left="4320" w:hanging="180"/>
      </w:pPr>
    </w:lvl>
    <w:lvl w:ilvl="6" w:tplc="38910463" w:tentative="1">
      <w:start w:val="1"/>
      <w:numFmt w:val="decimal"/>
      <w:lvlText w:val="%7."/>
      <w:lvlJc w:val="left"/>
      <w:pPr>
        <w:ind w:left="5040" w:hanging="360"/>
      </w:pPr>
    </w:lvl>
    <w:lvl w:ilvl="7" w:tplc="38910463" w:tentative="1">
      <w:start w:val="1"/>
      <w:numFmt w:val="lowerLetter"/>
      <w:lvlText w:val="%8."/>
      <w:lvlJc w:val="left"/>
      <w:pPr>
        <w:ind w:left="5760" w:hanging="360"/>
      </w:pPr>
    </w:lvl>
    <w:lvl w:ilvl="8" w:tplc="38910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60">
    <w:multiLevelType w:val="hybridMultilevel"/>
    <w:lvl w:ilvl="0" w:tplc="82823785">
      <w:start w:val="1"/>
      <w:numFmt w:val="decimal"/>
      <w:lvlText w:val="%1."/>
      <w:lvlJc w:val="left"/>
      <w:pPr>
        <w:ind w:left="720" w:hanging="360"/>
      </w:pPr>
    </w:lvl>
    <w:lvl w:ilvl="1" w:tplc="82823785" w:tentative="1">
      <w:start w:val="1"/>
      <w:numFmt w:val="lowerLetter"/>
      <w:lvlText w:val="%2."/>
      <w:lvlJc w:val="left"/>
      <w:pPr>
        <w:ind w:left="1440" w:hanging="360"/>
      </w:pPr>
    </w:lvl>
    <w:lvl w:ilvl="2" w:tplc="82823785" w:tentative="1">
      <w:start w:val="1"/>
      <w:numFmt w:val="lowerRoman"/>
      <w:lvlText w:val="%3."/>
      <w:lvlJc w:val="right"/>
      <w:pPr>
        <w:ind w:left="2160" w:hanging="180"/>
      </w:pPr>
    </w:lvl>
    <w:lvl w:ilvl="3" w:tplc="82823785" w:tentative="1">
      <w:start w:val="1"/>
      <w:numFmt w:val="decimal"/>
      <w:lvlText w:val="%4."/>
      <w:lvlJc w:val="left"/>
      <w:pPr>
        <w:ind w:left="2880" w:hanging="360"/>
      </w:pPr>
    </w:lvl>
    <w:lvl w:ilvl="4" w:tplc="82823785" w:tentative="1">
      <w:start w:val="1"/>
      <w:numFmt w:val="lowerLetter"/>
      <w:lvlText w:val="%5."/>
      <w:lvlJc w:val="left"/>
      <w:pPr>
        <w:ind w:left="3600" w:hanging="360"/>
      </w:pPr>
    </w:lvl>
    <w:lvl w:ilvl="5" w:tplc="82823785" w:tentative="1">
      <w:start w:val="1"/>
      <w:numFmt w:val="lowerRoman"/>
      <w:lvlText w:val="%6."/>
      <w:lvlJc w:val="right"/>
      <w:pPr>
        <w:ind w:left="4320" w:hanging="180"/>
      </w:pPr>
    </w:lvl>
    <w:lvl w:ilvl="6" w:tplc="82823785" w:tentative="1">
      <w:start w:val="1"/>
      <w:numFmt w:val="decimal"/>
      <w:lvlText w:val="%7."/>
      <w:lvlJc w:val="left"/>
      <w:pPr>
        <w:ind w:left="5040" w:hanging="360"/>
      </w:pPr>
    </w:lvl>
    <w:lvl w:ilvl="7" w:tplc="82823785" w:tentative="1">
      <w:start w:val="1"/>
      <w:numFmt w:val="lowerLetter"/>
      <w:lvlText w:val="%8."/>
      <w:lvlJc w:val="left"/>
      <w:pPr>
        <w:ind w:left="5760" w:hanging="360"/>
      </w:pPr>
    </w:lvl>
    <w:lvl w:ilvl="8" w:tplc="82823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9">
    <w:multiLevelType w:val="hybridMultilevel"/>
    <w:lvl w:ilvl="0" w:tplc="96425861">
      <w:start w:val="1"/>
      <w:numFmt w:val="decimal"/>
      <w:lvlText w:val="%1."/>
      <w:lvlJc w:val="left"/>
      <w:pPr>
        <w:ind w:left="720" w:hanging="360"/>
      </w:pPr>
    </w:lvl>
    <w:lvl w:ilvl="1" w:tplc="96425861" w:tentative="1">
      <w:start w:val="1"/>
      <w:numFmt w:val="lowerLetter"/>
      <w:lvlText w:val="%2."/>
      <w:lvlJc w:val="left"/>
      <w:pPr>
        <w:ind w:left="1440" w:hanging="360"/>
      </w:pPr>
    </w:lvl>
    <w:lvl w:ilvl="2" w:tplc="96425861" w:tentative="1">
      <w:start w:val="1"/>
      <w:numFmt w:val="lowerRoman"/>
      <w:lvlText w:val="%3."/>
      <w:lvlJc w:val="right"/>
      <w:pPr>
        <w:ind w:left="2160" w:hanging="180"/>
      </w:pPr>
    </w:lvl>
    <w:lvl w:ilvl="3" w:tplc="96425861" w:tentative="1">
      <w:start w:val="1"/>
      <w:numFmt w:val="decimal"/>
      <w:lvlText w:val="%4."/>
      <w:lvlJc w:val="left"/>
      <w:pPr>
        <w:ind w:left="2880" w:hanging="360"/>
      </w:pPr>
    </w:lvl>
    <w:lvl w:ilvl="4" w:tplc="96425861" w:tentative="1">
      <w:start w:val="1"/>
      <w:numFmt w:val="lowerLetter"/>
      <w:lvlText w:val="%5."/>
      <w:lvlJc w:val="left"/>
      <w:pPr>
        <w:ind w:left="3600" w:hanging="360"/>
      </w:pPr>
    </w:lvl>
    <w:lvl w:ilvl="5" w:tplc="96425861" w:tentative="1">
      <w:start w:val="1"/>
      <w:numFmt w:val="lowerRoman"/>
      <w:lvlText w:val="%6."/>
      <w:lvlJc w:val="right"/>
      <w:pPr>
        <w:ind w:left="4320" w:hanging="180"/>
      </w:pPr>
    </w:lvl>
    <w:lvl w:ilvl="6" w:tplc="96425861" w:tentative="1">
      <w:start w:val="1"/>
      <w:numFmt w:val="decimal"/>
      <w:lvlText w:val="%7."/>
      <w:lvlJc w:val="left"/>
      <w:pPr>
        <w:ind w:left="5040" w:hanging="360"/>
      </w:pPr>
    </w:lvl>
    <w:lvl w:ilvl="7" w:tplc="96425861" w:tentative="1">
      <w:start w:val="1"/>
      <w:numFmt w:val="lowerLetter"/>
      <w:lvlText w:val="%8."/>
      <w:lvlJc w:val="left"/>
      <w:pPr>
        <w:ind w:left="5760" w:hanging="360"/>
      </w:pPr>
    </w:lvl>
    <w:lvl w:ilvl="8" w:tplc="9642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8">
    <w:multiLevelType w:val="hybridMultilevel"/>
    <w:lvl w:ilvl="0" w:tplc="76017133">
      <w:start w:val="1"/>
      <w:numFmt w:val="decimal"/>
      <w:lvlText w:val="%1."/>
      <w:lvlJc w:val="left"/>
      <w:pPr>
        <w:ind w:left="720" w:hanging="360"/>
      </w:pPr>
    </w:lvl>
    <w:lvl w:ilvl="1" w:tplc="76017133" w:tentative="1">
      <w:start w:val="1"/>
      <w:numFmt w:val="lowerLetter"/>
      <w:lvlText w:val="%2."/>
      <w:lvlJc w:val="left"/>
      <w:pPr>
        <w:ind w:left="1440" w:hanging="360"/>
      </w:pPr>
    </w:lvl>
    <w:lvl w:ilvl="2" w:tplc="76017133" w:tentative="1">
      <w:start w:val="1"/>
      <w:numFmt w:val="lowerRoman"/>
      <w:lvlText w:val="%3."/>
      <w:lvlJc w:val="right"/>
      <w:pPr>
        <w:ind w:left="2160" w:hanging="180"/>
      </w:pPr>
    </w:lvl>
    <w:lvl w:ilvl="3" w:tplc="76017133" w:tentative="1">
      <w:start w:val="1"/>
      <w:numFmt w:val="decimal"/>
      <w:lvlText w:val="%4."/>
      <w:lvlJc w:val="left"/>
      <w:pPr>
        <w:ind w:left="2880" w:hanging="360"/>
      </w:pPr>
    </w:lvl>
    <w:lvl w:ilvl="4" w:tplc="76017133" w:tentative="1">
      <w:start w:val="1"/>
      <w:numFmt w:val="lowerLetter"/>
      <w:lvlText w:val="%5."/>
      <w:lvlJc w:val="left"/>
      <w:pPr>
        <w:ind w:left="3600" w:hanging="360"/>
      </w:pPr>
    </w:lvl>
    <w:lvl w:ilvl="5" w:tplc="76017133" w:tentative="1">
      <w:start w:val="1"/>
      <w:numFmt w:val="lowerRoman"/>
      <w:lvlText w:val="%6."/>
      <w:lvlJc w:val="right"/>
      <w:pPr>
        <w:ind w:left="4320" w:hanging="180"/>
      </w:pPr>
    </w:lvl>
    <w:lvl w:ilvl="6" w:tplc="76017133" w:tentative="1">
      <w:start w:val="1"/>
      <w:numFmt w:val="decimal"/>
      <w:lvlText w:val="%7."/>
      <w:lvlJc w:val="left"/>
      <w:pPr>
        <w:ind w:left="5040" w:hanging="360"/>
      </w:pPr>
    </w:lvl>
    <w:lvl w:ilvl="7" w:tplc="76017133" w:tentative="1">
      <w:start w:val="1"/>
      <w:numFmt w:val="lowerLetter"/>
      <w:lvlText w:val="%8."/>
      <w:lvlJc w:val="left"/>
      <w:pPr>
        <w:ind w:left="5760" w:hanging="360"/>
      </w:pPr>
    </w:lvl>
    <w:lvl w:ilvl="8" w:tplc="76017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7">
    <w:multiLevelType w:val="hybridMultilevel"/>
    <w:lvl w:ilvl="0" w:tplc="72110866">
      <w:start w:val="1"/>
      <w:numFmt w:val="decimal"/>
      <w:lvlText w:val="%1."/>
      <w:lvlJc w:val="left"/>
      <w:pPr>
        <w:ind w:left="720" w:hanging="360"/>
      </w:pPr>
    </w:lvl>
    <w:lvl w:ilvl="1" w:tplc="72110866" w:tentative="1">
      <w:start w:val="1"/>
      <w:numFmt w:val="lowerLetter"/>
      <w:lvlText w:val="%2."/>
      <w:lvlJc w:val="left"/>
      <w:pPr>
        <w:ind w:left="1440" w:hanging="360"/>
      </w:pPr>
    </w:lvl>
    <w:lvl w:ilvl="2" w:tplc="72110866" w:tentative="1">
      <w:start w:val="1"/>
      <w:numFmt w:val="lowerRoman"/>
      <w:lvlText w:val="%3."/>
      <w:lvlJc w:val="right"/>
      <w:pPr>
        <w:ind w:left="2160" w:hanging="180"/>
      </w:pPr>
    </w:lvl>
    <w:lvl w:ilvl="3" w:tplc="72110866" w:tentative="1">
      <w:start w:val="1"/>
      <w:numFmt w:val="decimal"/>
      <w:lvlText w:val="%4."/>
      <w:lvlJc w:val="left"/>
      <w:pPr>
        <w:ind w:left="2880" w:hanging="360"/>
      </w:pPr>
    </w:lvl>
    <w:lvl w:ilvl="4" w:tplc="72110866" w:tentative="1">
      <w:start w:val="1"/>
      <w:numFmt w:val="lowerLetter"/>
      <w:lvlText w:val="%5."/>
      <w:lvlJc w:val="left"/>
      <w:pPr>
        <w:ind w:left="3600" w:hanging="360"/>
      </w:pPr>
    </w:lvl>
    <w:lvl w:ilvl="5" w:tplc="72110866" w:tentative="1">
      <w:start w:val="1"/>
      <w:numFmt w:val="lowerRoman"/>
      <w:lvlText w:val="%6."/>
      <w:lvlJc w:val="right"/>
      <w:pPr>
        <w:ind w:left="4320" w:hanging="180"/>
      </w:pPr>
    </w:lvl>
    <w:lvl w:ilvl="6" w:tplc="72110866" w:tentative="1">
      <w:start w:val="1"/>
      <w:numFmt w:val="decimal"/>
      <w:lvlText w:val="%7."/>
      <w:lvlJc w:val="left"/>
      <w:pPr>
        <w:ind w:left="5040" w:hanging="360"/>
      </w:pPr>
    </w:lvl>
    <w:lvl w:ilvl="7" w:tplc="72110866" w:tentative="1">
      <w:start w:val="1"/>
      <w:numFmt w:val="lowerLetter"/>
      <w:lvlText w:val="%8."/>
      <w:lvlJc w:val="left"/>
      <w:pPr>
        <w:ind w:left="5760" w:hanging="360"/>
      </w:pPr>
    </w:lvl>
    <w:lvl w:ilvl="8" w:tplc="72110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6">
    <w:multiLevelType w:val="hybridMultilevel"/>
    <w:lvl w:ilvl="0" w:tplc="59716572">
      <w:start w:val="1"/>
      <w:numFmt w:val="decimal"/>
      <w:lvlText w:val="%1."/>
      <w:lvlJc w:val="left"/>
      <w:pPr>
        <w:ind w:left="720" w:hanging="360"/>
      </w:pPr>
    </w:lvl>
    <w:lvl w:ilvl="1" w:tplc="59716572" w:tentative="1">
      <w:start w:val="1"/>
      <w:numFmt w:val="lowerLetter"/>
      <w:lvlText w:val="%2."/>
      <w:lvlJc w:val="left"/>
      <w:pPr>
        <w:ind w:left="1440" w:hanging="360"/>
      </w:pPr>
    </w:lvl>
    <w:lvl w:ilvl="2" w:tplc="59716572" w:tentative="1">
      <w:start w:val="1"/>
      <w:numFmt w:val="lowerRoman"/>
      <w:lvlText w:val="%3."/>
      <w:lvlJc w:val="right"/>
      <w:pPr>
        <w:ind w:left="2160" w:hanging="180"/>
      </w:pPr>
    </w:lvl>
    <w:lvl w:ilvl="3" w:tplc="59716572" w:tentative="1">
      <w:start w:val="1"/>
      <w:numFmt w:val="decimal"/>
      <w:lvlText w:val="%4."/>
      <w:lvlJc w:val="left"/>
      <w:pPr>
        <w:ind w:left="2880" w:hanging="360"/>
      </w:pPr>
    </w:lvl>
    <w:lvl w:ilvl="4" w:tplc="59716572" w:tentative="1">
      <w:start w:val="1"/>
      <w:numFmt w:val="lowerLetter"/>
      <w:lvlText w:val="%5."/>
      <w:lvlJc w:val="left"/>
      <w:pPr>
        <w:ind w:left="3600" w:hanging="360"/>
      </w:pPr>
    </w:lvl>
    <w:lvl w:ilvl="5" w:tplc="59716572" w:tentative="1">
      <w:start w:val="1"/>
      <w:numFmt w:val="lowerRoman"/>
      <w:lvlText w:val="%6."/>
      <w:lvlJc w:val="right"/>
      <w:pPr>
        <w:ind w:left="4320" w:hanging="180"/>
      </w:pPr>
    </w:lvl>
    <w:lvl w:ilvl="6" w:tplc="59716572" w:tentative="1">
      <w:start w:val="1"/>
      <w:numFmt w:val="decimal"/>
      <w:lvlText w:val="%7."/>
      <w:lvlJc w:val="left"/>
      <w:pPr>
        <w:ind w:left="5040" w:hanging="360"/>
      </w:pPr>
    </w:lvl>
    <w:lvl w:ilvl="7" w:tplc="59716572" w:tentative="1">
      <w:start w:val="1"/>
      <w:numFmt w:val="lowerLetter"/>
      <w:lvlText w:val="%8."/>
      <w:lvlJc w:val="left"/>
      <w:pPr>
        <w:ind w:left="5760" w:hanging="360"/>
      </w:pPr>
    </w:lvl>
    <w:lvl w:ilvl="8" w:tplc="59716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5">
    <w:multiLevelType w:val="hybridMultilevel"/>
    <w:lvl w:ilvl="0" w:tplc="11596885">
      <w:start w:val="1"/>
      <w:numFmt w:val="decimal"/>
      <w:lvlText w:val="%1."/>
      <w:lvlJc w:val="left"/>
      <w:pPr>
        <w:ind w:left="720" w:hanging="360"/>
      </w:pPr>
    </w:lvl>
    <w:lvl w:ilvl="1" w:tplc="11596885" w:tentative="1">
      <w:start w:val="1"/>
      <w:numFmt w:val="lowerLetter"/>
      <w:lvlText w:val="%2."/>
      <w:lvlJc w:val="left"/>
      <w:pPr>
        <w:ind w:left="1440" w:hanging="360"/>
      </w:pPr>
    </w:lvl>
    <w:lvl w:ilvl="2" w:tplc="11596885" w:tentative="1">
      <w:start w:val="1"/>
      <w:numFmt w:val="lowerRoman"/>
      <w:lvlText w:val="%3."/>
      <w:lvlJc w:val="right"/>
      <w:pPr>
        <w:ind w:left="2160" w:hanging="180"/>
      </w:pPr>
    </w:lvl>
    <w:lvl w:ilvl="3" w:tplc="11596885" w:tentative="1">
      <w:start w:val="1"/>
      <w:numFmt w:val="decimal"/>
      <w:lvlText w:val="%4."/>
      <w:lvlJc w:val="left"/>
      <w:pPr>
        <w:ind w:left="2880" w:hanging="360"/>
      </w:pPr>
    </w:lvl>
    <w:lvl w:ilvl="4" w:tplc="11596885" w:tentative="1">
      <w:start w:val="1"/>
      <w:numFmt w:val="lowerLetter"/>
      <w:lvlText w:val="%5."/>
      <w:lvlJc w:val="left"/>
      <w:pPr>
        <w:ind w:left="3600" w:hanging="360"/>
      </w:pPr>
    </w:lvl>
    <w:lvl w:ilvl="5" w:tplc="11596885" w:tentative="1">
      <w:start w:val="1"/>
      <w:numFmt w:val="lowerRoman"/>
      <w:lvlText w:val="%6."/>
      <w:lvlJc w:val="right"/>
      <w:pPr>
        <w:ind w:left="4320" w:hanging="180"/>
      </w:pPr>
    </w:lvl>
    <w:lvl w:ilvl="6" w:tplc="11596885" w:tentative="1">
      <w:start w:val="1"/>
      <w:numFmt w:val="decimal"/>
      <w:lvlText w:val="%7."/>
      <w:lvlJc w:val="left"/>
      <w:pPr>
        <w:ind w:left="5040" w:hanging="360"/>
      </w:pPr>
    </w:lvl>
    <w:lvl w:ilvl="7" w:tplc="11596885" w:tentative="1">
      <w:start w:val="1"/>
      <w:numFmt w:val="lowerLetter"/>
      <w:lvlText w:val="%8."/>
      <w:lvlJc w:val="left"/>
      <w:pPr>
        <w:ind w:left="5760" w:hanging="360"/>
      </w:pPr>
    </w:lvl>
    <w:lvl w:ilvl="8" w:tplc="11596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4">
    <w:multiLevelType w:val="hybridMultilevel"/>
    <w:lvl w:ilvl="0" w:tplc="97462442">
      <w:start w:val="1"/>
      <w:numFmt w:val="decimal"/>
      <w:lvlText w:val="%1."/>
      <w:lvlJc w:val="left"/>
      <w:pPr>
        <w:ind w:left="720" w:hanging="360"/>
      </w:pPr>
    </w:lvl>
    <w:lvl w:ilvl="1" w:tplc="97462442" w:tentative="1">
      <w:start w:val="1"/>
      <w:numFmt w:val="lowerLetter"/>
      <w:lvlText w:val="%2."/>
      <w:lvlJc w:val="left"/>
      <w:pPr>
        <w:ind w:left="1440" w:hanging="360"/>
      </w:pPr>
    </w:lvl>
    <w:lvl w:ilvl="2" w:tplc="97462442" w:tentative="1">
      <w:start w:val="1"/>
      <w:numFmt w:val="lowerRoman"/>
      <w:lvlText w:val="%3."/>
      <w:lvlJc w:val="right"/>
      <w:pPr>
        <w:ind w:left="2160" w:hanging="180"/>
      </w:pPr>
    </w:lvl>
    <w:lvl w:ilvl="3" w:tplc="97462442" w:tentative="1">
      <w:start w:val="1"/>
      <w:numFmt w:val="decimal"/>
      <w:lvlText w:val="%4."/>
      <w:lvlJc w:val="left"/>
      <w:pPr>
        <w:ind w:left="2880" w:hanging="360"/>
      </w:pPr>
    </w:lvl>
    <w:lvl w:ilvl="4" w:tplc="97462442" w:tentative="1">
      <w:start w:val="1"/>
      <w:numFmt w:val="lowerLetter"/>
      <w:lvlText w:val="%5."/>
      <w:lvlJc w:val="left"/>
      <w:pPr>
        <w:ind w:left="3600" w:hanging="360"/>
      </w:pPr>
    </w:lvl>
    <w:lvl w:ilvl="5" w:tplc="97462442" w:tentative="1">
      <w:start w:val="1"/>
      <w:numFmt w:val="lowerRoman"/>
      <w:lvlText w:val="%6."/>
      <w:lvlJc w:val="right"/>
      <w:pPr>
        <w:ind w:left="4320" w:hanging="180"/>
      </w:pPr>
    </w:lvl>
    <w:lvl w:ilvl="6" w:tplc="97462442" w:tentative="1">
      <w:start w:val="1"/>
      <w:numFmt w:val="decimal"/>
      <w:lvlText w:val="%7."/>
      <w:lvlJc w:val="left"/>
      <w:pPr>
        <w:ind w:left="5040" w:hanging="360"/>
      </w:pPr>
    </w:lvl>
    <w:lvl w:ilvl="7" w:tplc="97462442" w:tentative="1">
      <w:start w:val="1"/>
      <w:numFmt w:val="lowerLetter"/>
      <w:lvlText w:val="%8."/>
      <w:lvlJc w:val="left"/>
      <w:pPr>
        <w:ind w:left="5760" w:hanging="360"/>
      </w:pPr>
    </w:lvl>
    <w:lvl w:ilvl="8" w:tplc="97462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3">
    <w:multiLevelType w:val="hybridMultilevel"/>
    <w:lvl w:ilvl="0" w:tplc="21309735">
      <w:start w:val="1"/>
      <w:numFmt w:val="decimal"/>
      <w:lvlText w:val="%1."/>
      <w:lvlJc w:val="left"/>
      <w:pPr>
        <w:ind w:left="720" w:hanging="360"/>
      </w:pPr>
    </w:lvl>
    <w:lvl w:ilvl="1" w:tplc="21309735" w:tentative="1">
      <w:start w:val="1"/>
      <w:numFmt w:val="lowerLetter"/>
      <w:lvlText w:val="%2."/>
      <w:lvlJc w:val="left"/>
      <w:pPr>
        <w:ind w:left="1440" w:hanging="360"/>
      </w:pPr>
    </w:lvl>
    <w:lvl w:ilvl="2" w:tplc="21309735" w:tentative="1">
      <w:start w:val="1"/>
      <w:numFmt w:val="lowerRoman"/>
      <w:lvlText w:val="%3."/>
      <w:lvlJc w:val="right"/>
      <w:pPr>
        <w:ind w:left="2160" w:hanging="180"/>
      </w:pPr>
    </w:lvl>
    <w:lvl w:ilvl="3" w:tplc="21309735" w:tentative="1">
      <w:start w:val="1"/>
      <w:numFmt w:val="decimal"/>
      <w:lvlText w:val="%4."/>
      <w:lvlJc w:val="left"/>
      <w:pPr>
        <w:ind w:left="2880" w:hanging="360"/>
      </w:pPr>
    </w:lvl>
    <w:lvl w:ilvl="4" w:tplc="21309735" w:tentative="1">
      <w:start w:val="1"/>
      <w:numFmt w:val="lowerLetter"/>
      <w:lvlText w:val="%5."/>
      <w:lvlJc w:val="left"/>
      <w:pPr>
        <w:ind w:left="3600" w:hanging="360"/>
      </w:pPr>
    </w:lvl>
    <w:lvl w:ilvl="5" w:tplc="21309735" w:tentative="1">
      <w:start w:val="1"/>
      <w:numFmt w:val="lowerRoman"/>
      <w:lvlText w:val="%6."/>
      <w:lvlJc w:val="right"/>
      <w:pPr>
        <w:ind w:left="4320" w:hanging="180"/>
      </w:pPr>
    </w:lvl>
    <w:lvl w:ilvl="6" w:tplc="21309735" w:tentative="1">
      <w:start w:val="1"/>
      <w:numFmt w:val="decimal"/>
      <w:lvlText w:val="%7."/>
      <w:lvlJc w:val="left"/>
      <w:pPr>
        <w:ind w:left="5040" w:hanging="360"/>
      </w:pPr>
    </w:lvl>
    <w:lvl w:ilvl="7" w:tplc="21309735" w:tentative="1">
      <w:start w:val="1"/>
      <w:numFmt w:val="lowerLetter"/>
      <w:lvlText w:val="%8."/>
      <w:lvlJc w:val="left"/>
      <w:pPr>
        <w:ind w:left="5760" w:hanging="360"/>
      </w:pPr>
    </w:lvl>
    <w:lvl w:ilvl="8" w:tplc="213097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2">
    <w:multiLevelType w:val="hybridMultilevel"/>
    <w:lvl w:ilvl="0" w:tplc="36016221">
      <w:start w:val="1"/>
      <w:numFmt w:val="decimal"/>
      <w:lvlText w:val="%1."/>
      <w:lvlJc w:val="left"/>
      <w:pPr>
        <w:ind w:left="720" w:hanging="360"/>
      </w:pPr>
    </w:lvl>
    <w:lvl w:ilvl="1" w:tplc="36016221" w:tentative="1">
      <w:start w:val="1"/>
      <w:numFmt w:val="lowerLetter"/>
      <w:lvlText w:val="%2."/>
      <w:lvlJc w:val="left"/>
      <w:pPr>
        <w:ind w:left="1440" w:hanging="360"/>
      </w:pPr>
    </w:lvl>
    <w:lvl w:ilvl="2" w:tplc="36016221" w:tentative="1">
      <w:start w:val="1"/>
      <w:numFmt w:val="lowerRoman"/>
      <w:lvlText w:val="%3."/>
      <w:lvlJc w:val="right"/>
      <w:pPr>
        <w:ind w:left="2160" w:hanging="180"/>
      </w:pPr>
    </w:lvl>
    <w:lvl w:ilvl="3" w:tplc="36016221" w:tentative="1">
      <w:start w:val="1"/>
      <w:numFmt w:val="decimal"/>
      <w:lvlText w:val="%4."/>
      <w:lvlJc w:val="left"/>
      <w:pPr>
        <w:ind w:left="2880" w:hanging="360"/>
      </w:pPr>
    </w:lvl>
    <w:lvl w:ilvl="4" w:tplc="36016221" w:tentative="1">
      <w:start w:val="1"/>
      <w:numFmt w:val="lowerLetter"/>
      <w:lvlText w:val="%5."/>
      <w:lvlJc w:val="left"/>
      <w:pPr>
        <w:ind w:left="3600" w:hanging="360"/>
      </w:pPr>
    </w:lvl>
    <w:lvl w:ilvl="5" w:tplc="36016221" w:tentative="1">
      <w:start w:val="1"/>
      <w:numFmt w:val="lowerRoman"/>
      <w:lvlText w:val="%6."/>
      <w:lvlJc w:val="right"/>
      <w:pPr>
        <w:ind w:left="4320" w:hanging="180"/>
      </w:pPr>
    </w:lvl>
    <w:lvl w:ilvl="6" w:tplc="36016221" w:tentative="1">
      <w:start w:val="1"/>
      <w:numFmt w:val="decimal"/>
      <w:lvlText w:val="%7."/>
      <w:lvlJc w:val="left"/>
      <w:pPr>
        <w:ind w:left="5040" w:hanging="360"/>
      </w:pPr>
    </w:lvl>
    <w:lvl w:ilvl="7" w:tplc="36016221" w:tentative="1">
      <w:start w:val="1"/>
      <w:numFmt w:val="lowerLetter"/>
      <w:lvlText w:val="%8."/>
      <w:lvlJc w:val="left"/>
      <w:pPr>
        <w:ind w:left="5760" w:hanging="360"/>
      </w:pPr>
    </w:lvl>
    <w:lvl w:ilvl="8" w:tplc="3601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1">
    <w:multiLevelType w:val="hybridMultilevel"/>
    <w:lvl w:ilvl="0" w:tplc="11851253">
      <w:start w:val="1"/>
      <w:numFmt w:val="decimal"/>
      <w:lvlText w:val="%1."/>
      <w:lvlJc w:val="left"/>
      <w:pPr>
        <w:ind w:left="720" w:hanging="360"/>
      </w:pPr>
    </w:lvl>
    <w:lvl w:ilvl="1" w:tplc="11851253" w:tentative="1">
      <w:start w:val="1"/>
      <w:numFmt w:val="lowerLetter"/>
      <w:lvlText w:val="%2."/>
      <w:lvlJc w:val="left"/>
      <w:pPr>
        <w:ind w:left="1440" w:hanging="360"/>
      </w:pPr>
    </w:lvl>
    <w:lvl w:ilvl="2" w:tplc="11851253" w:tentative="1">
      <w:start w:val="1"/>
      <w:numFmt w:val="lowerRoman"/>
      <w:lvlText w:val="%3."/>
      <w:lvlJc w:val="right"/>
      <w:pPr>
        <w:ind w:left="2160" w:hanging="180"/>
      </w:pPr>
    </w:lvl>
    <w:lvl w:ilvl="3" w:tplc="11851253" w:tentative="1">
      <w:start w:val="1"/>
      <w:numFmt w:val="decimal"/>
      <w:lvlText w:val="%4."/>
      <w:lvlJc w:val="left"/>
      <w:pPr>
        <w:ind w:left="2880" w:hanging="360"/>
      </w:pPr>
    </w:lvl>
    <w:lvl w:ilvl="4" w:tplc="11851253" w:tentative="1">
      <w:start w:val="1"/>
      <w:numFmt w:val="lowerLetter"/>
      <w:lvlText w:val="%5."/>
      <w:lvlJc w:val="left"/>
      <w:pPr>
        <w:ind w:left="3600" w:hanging="360"/>
      </w:pPr>
    </w:lvl>
    <w:lvl w:ilvl="5" w:tplc="11851253" w:tentative="1">
      <w:start w:val="1"/>
      <w:numFmt w:val="lowerRoman"/>
      <w:lvlText w:val="%6."/>
      <w:lvlJc w:val="right"/>
      <w:pPr>
        <w:ind w:left="4320" w:hanging="180"/>
      </w:pPr>
    </w:lvl>
    <w:lvl w:ilvl="6" w:tplc="11851253" w:tentative="1">
      <w:start w:val="1"/>
      <w:numFmt w:val="decimal"/>
      <w:lvlText w:val="%7."/>
      <w:lvlJc w:val="left"/>
      <w:pPr>
        <w:ind w:left="5040" w:hanging="360"/>
      </w:pPr>
    </w:lvl>
    <w:lvl w:ilvl="7" w:tplc="11851253" w:tentative="1">
      <w:start w:val="1"/>
      <w:numFmt w:val="lowerLetter"/>
      <w:lvlText w:val="%8."/>
      <w:lvlJc w:val="left"/>
      <w:pPr>
        <w:ind w:left="5760" w:hanging="360"/>
      </w:pPr>
    </w:lvl>
    <w:lvl w:ilvl="8" w:tplc="1185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50">
    <w:multiLevelType w:val="hybridMultilevel"/>
    <w:lvl w:ilvl="0" w:tplc="48305856">
      <w:start w:val="1"/>
      <w:numFmt w:val="decimal"/>
      <w:lvlText w:val="%1."/>
      <w:lvlJc w:val="left"/>
      <w:pPr>
        <w:ind w:left="720" w:hanging="360"/>
      </w:pPr>
    </w:lvl>
    <w:lvl w:ilvl="1" w:tplc="48305856" w:tentative="1">
      <w:start w:val="1"/>
      <w:numFmt w:val="lowerLetter"/>
      <w:lvlText w:val="%2."/>
      <w:lvlJc w:val="left"/>
      <w:pPr>
        <w:ind w:left="1440" w:hanging="360"/>
      </w:pPr>
    </w:lvl>
    <w:lvl w:ilvl="2" w:tplc="48305856" w:tentative="1">
      <w:start w:val="1"/>
      <w:numFmt w:val="lowerRoman"/>
      <w:lvlText w:val="%3."/>
      <w:lvlJc w:val="right"/>
      <w:pPr>
        <w:ind w:left="2160" w:hanging="180"/>
      </w:pPr>
    </w:lvl>
    <w:lvl w:ilvl="3" w:tplc="48305856" w:tentative="1">
      <w:start w:val="1"/>
      <w:numFmt w:val="decimal"/>
      <w:lvlText w:val="%4."/>
      <w:lvlJc w:val="left"/>
      <w:pPr>
        <w:ind w:left="2880" w:hanging="360"/>
      </w:pPr>
    </w:lvl>
    <w:lvl w:ilvl="4" w:tplc="48305856" w:tentative="1">
      <w:start w:val="1"/>
      <w:numFmt w:val="lowerLetter"/>
      <w:lvlText w:val="%5."/>
      <w:lvlJc w:val="left"/>
      <w:pPr>
        <w:ind w:left="3600" w:hanging="360"/>
      </w:pPr>
    </w:lvl>
    <w:lvl w:ilvl="5" w:tplc="48305856" w:tentative="1">
      <w:start w:val="1"/>
      <w:numFmt w:val="lowerRoman"/>
      <w:lvlText w:val="%6."/>
      <w:lvlJc w:val="right"/>
      <w:pPr>
        <w:ind w:left="4320" w:hanging="180"/>
      </w:pPr>
    </w:lvl>
    <w:lvl w:ilvl="6" w:tplc="48305856" w:tentative="1">
      <w:start w:val="1"/>
      <w:numFmt w:val="decimal"/>
      <w:lvlText w:val="%7."/>
      <w:lvlJc w:val="left"/>
      <w:pPr>
        <w:ind w:left="5040" w:hanging="360"/>
      </w:pPr>
    </w:lvl>
    <w:lvl w:ilvl="7" w:tplc="48305856" w:tentative="1">
      <w:start w:val="1"/>
      <w:numFmt w:val="lowerLetter"/>
      <w:lvlText w:val="%8."/>
      <w:lvlJc w:val="left"/>
      <w:pPr>
        <w:ind w:left="5760" w:hanging="360"/>
      </w:pPr>
    </w:lvl>
    <w:lvl w:ilvl="8" w:tplc="48305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9">
    <w:multiLevelType w:val="hybridMultilevel"/>
    <w:lvl w:ilvl="0" w:tplc="65291417">
      <w:start w:val="1"/>
      <w:numFmt w:val="decimal"/>
      <w:lvlText w:val="%1."/>
      <w:lvlJc w:val="left"/>
      <w:pPr>
        <w:ind w:left="720" w:hanging="360"/>
      </w:pPr>
    </w:lvl>
    <w:lvl w:ilvl="1" w:tplc="65291417" w:tentative="1">
      <w:start w:val="1"/>
      <w:numFmt w:val="lowerLetter"/>
      <w:lvlText w:val="%2."/>
      <w:lvlJc w:val="left"/>
      <w:pPr>
        <w:ind w:left="1440" w:hanging="360"/>
      </w:pPr>
    </w:lvl>
    <w:lvl w:ilvl="2" w:tplc="65291417" w:tentative="1">
      <w:start w:val="1"/>
      <w:numFmt w:val="lowerRoman"/>
      <w:lvlText w:val="%3."/>
      <w:lvlJc w:val="right"/>
      <w:pPr>
        <w:ind w:left="2160" w:hanging="180"/>
      </w:pPr>
    </w:lvl>
    <w:lvl w:ilvl="3" w:tplc="65291417" w:tentative="1">
      <w:start w:val="1"/>
      <w:numFmt w:val="decimal"/>
      <w:lvlText w:val="%4."/>
      <w:lvlJc w:val="left"/>
      <w:pPr>
        <w:ind w:left="2880" w:hanging="360"/>
      </w:pPr>
    </w:lvl>
    <w:lvl w:ilvl="4" w:tplc="65291417" w:tentative="1">
      <w:start w:val="1"/>
      <w:numFmt w:val="lowerLetter"/>
      <w:lvlText w:val="%5."/>
      <w:lvlJc w:val="left"/>
      <w:pPr>
        <w:ind w:left="3600" w:hanging="360"/>
      </w:pPr>
    </w:lvl>
    <w:lvl w:ilvl="5" w:tplc="65291417" w:tentative="1">
      <w:start w:val="1"/>
      <w:numFmt w:val="lowerRoman"/>
      <w:lvlText w:val="%6."/>
      <w:lvlJc w:val="right"/>
      <w:pPr>
        <w:ind w:left="4320" w:hanging="180"/>
      </w:pPr>
    </w:lvl>
    <w:lvl w:ilvl="6" w:tplc="65291417" w:tentative="1">
      <w:start w:val="1"/>
      <w:numFmt w:val="decimal"/>
      <w:lvlText w:val="%7."/>
      <w:lvlJc w:val="left"/>
      <w:pPr>
        <w:ind w:left="5040" w:hanging="360"/>
      </w:pPr>
    </w:lvl>
    <w:lvl w:ilvl="7" w:tplc="65291417" w:tentative="1">
      <w:start w:val="1"/>
      <w:numFmt w:val="lowerLetter"/>
      <w:lvlText w:val="%8."/>
      <w:lvlJc w:val="left"/>
      <w:pPr>
        <w:ind w:left="5760" w:hanging="360"/>
      </w:pPr>
    </w:lvl>
    <w:lvl w:ilvl="8" w:tplc="65291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8">
    <w:multiLevelType w:val="hybridMultilevel"/>
    <w:lvl w:ilvl="0" w:tplc="37085995">
      <w:start w:val="1"/>
      <w:numFmt w:val="decimal"/>
      <w:lvlText w:val="%1."/>
      <w:lvlJc w:val="left"/>
      <w:pPr>
        <w:ind w:left="720" w:hanging="360"/>
      </w:pPr>
    </w:lvl>
    <w:lvl w:ilvl="1" w:tplc="37085995" w:tentative="1">
      <w:start w:val="1"/>
      <w:numFmt w:val="lowerLetter"/>
      <w:lvlText w:val="%2."/>
      <w:lvlJc w:val="left"/>
      <w:pPr>
        <w:ind w:left="1440" w:hanging="360"/>
      </w:pPr>
    </w:lvl>
    <w:lvl w:ilvl="2" w:tplc="37085995" w:tentative="1">
      <w:start w:val="1"/>
      <w:numFmt w:val="lowerRoman"/>
      <w:lvlText w:val="%3."/>
      <w:lvlJc w:val="right"/>
      <w:pPr>
        <w:ind w:left="2160" w:hanging="180"/>
      </w:pPr>
    </w:lvl>
    <w:lvl w:ilvl="3" w:tplc="37085995" w:tentative="1">
      <w:start w:val="1"/>
      <w:numFmt w:val="decimal"/>
      <w:lvlText w:val="%4."/>
      <w:lvlJc w:val="left"/>
      <w:pPr>
        <w:ind w:left="2880" w:hanging="360"/>
      </w:pPr>
    </w:lvl>
    <w:lvl w:ilvl="4" w:tplc="37085995" w:tentative="1">
      <w:start w:val="1"/>
      <w:numFmt w:val="lowerLetter"/>
      <w:lvlText w:val="%5."/>
      <w:lvlJc w:val="left"/>
      <w:pPr>
        <w:ind w:left="3600" w:hanging="360"/>
      </w:pPr>
    </w:lvl>
    <w:lvl w:ilvl="5" w:tplc="37085995" w:tentative="1">
      <w:start w:val="1"/>
      <w:numFmt w:val="lowerRoman"/>
      <w:lvlText w:val="%6."/>
      <w:lvlJc w:val="right"/>
      <w:pPr>
        <w:ind w:left="4320" w:hanging="180"/>
      </w:pPr>
    </w:lvl>
    <w:lvl w:ilvl="6" w:tplc="37085995" w:tentative="1">
      <w:start w:val="1"/>
      <w:numFmt w:val="decimal"/>
      <w:lvlText w:val="%7."/>
      <w:lvlJc w:val="left"/>
      <w:pPr>
        <w:ind w:left="5040" w:hanging="360"/>
      </w:pPr>
    </w:lvl>
    <w:lvl w:ilvl="7" w:tplc="37085995" w:tentative="1">
      <w:start w:val="1"/>
      <w:numFmt w:val="lowerLetter"/>
      <w:lvlText w:val="%8."/>
      <w:lvlJc w:val="left"/>
      <w:pPr>
        <w:ind w:left="5760" w:hanging="360"/>
      </w:pPr>
    </w:lvl>
    <w:lvl w:ilvl="8" w:tplc="37085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7">
    <w:multiLevelType w:val="hybridMultilevel"/>
    <w:lvl w:ilvl="0" w:tplc="25437807">
      <w:start w:val="1"/>
      <w:numFmt w:val="decimal"/>
      <w:lvlText w:val="%1."/>
      <w:lvlJc w:val="left"/>
      <w:pPr>
        <w:ind w:left="720" w:hanging="360"/>
      </w:pPr>
    </w:lvl>
    <w:lvl w:ilvl="1" w:tplc="25437807" w:tentative="1">
      <w:start w:val="1"/>
      <w:numFmt w:val="lowerLetter"/>
      <w:lvlText w:val="%2."/>
      <w:lvlJc w:val="left"/>
      <w:pPr>
        <w:ind w:left="1440" w:hanging="360"/>
      </w:pPr>
    </w:lvl>
    <w:lvl w:ilvl="2" w:tplc="25437807" w:tentative="1">
      <w:start w:val="1"/>
      <w:numFmt w:val="lowerRoman"/>
      <w:lvlText w:val="%3."/>
      <w:lvlJc w:val="right"/>
      <w:pPr>
        <w:ind w:left="2160" w:hanging="180"/>
      </w:pPr>
    </w:lvl>
    <w:lvl w:ilvl="3" w:tplc="25437807" w:tentative="1">
      <w:start w:val="1"/>
      <w:numFmt w:val="decimal"/>
      <w:lvlText w:val="%4."/>
      <w:lvlJc w:val="left"/>
      <w:pPr>
        <w:ind w:left="2880" w:hanging="360"/>
      </w:pPr>
    </w:lvl>
    <w:lvl w:ilvl="4" w:tplc="25437807" w:tentative="1">
      <w:start w:val="1"/>
      <w:numFmt w:val="lowerLetter"/>
      <w:lvlText w:val="%5."/>
      <w:lvlJc w:val="left"/>
      <w:pPr>
        <w:ind w:left="3600" w:hanging="360"/>
      </w:pPr>
    </w:lvl>
    <w:lvl w:ilvl="5" w:tplc="25437807" w:tentative="1">
      <w:start w:val="1"/>
      <w:numFmt w:val="lowerRoman"/>
      <w:lvlText w:val="%6."/>
      <w:lvlJc w:val="right"/>
      <w:pPr>
        <w:ind w:left="4320" w:hanging="180"/>
      </w:pPr>
    </w:lvl>
    <w:lvl w:ilvl="6" w:tplc="25437807" w:tentative="1">
      <w:start w:val="1"/>
      <w:numFmt w:val="decimal"/>
      <w:lvlText w:val="%7."/>
      <w:lvlJc w:val="left"/>
      <w:pPr>
        <w:ind w:left="5040" w:hanging="360"/>
      </w:pPr>
    </w:lvl>
    <w:lvl w:ilvl="7" w:tplc="25437807" w:tentative="1">
      <w:start w:val="1"/>
      <w:numFmt w:val="lowerLetter"/>
      <w:lvlText w:val="%8."/>
      <w:lvlJc w:val="left"/>
      <w:pPr>
        <w:ind w:left="5760" w:hanging="360"/>
      </w:pPr>
    </w:lvl>
    <w:lvl w:ilvl="8" w:tplc="254378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6">
    <w:multiLevelType w:val="hybridMultilevel"/>
    <w:lvl w:ilvl="0" w:tplc="50015639">
      <w:start w:val="1"/>
      <w:numFmt w:val="decimal"/>
      <w:lvlText w:val="%1."/>
      <w:lvlJc w:val="left"/>
      <w:pPr>
        <w:ind w:left="720" w:hanging="360"/>
      </w:pPr>
    </w:lvl>
    <w:lvl w:ilvl="1" w:tplc="50015639" w:tentative="1">
      <w:start w:val="1"/>
      <w:numFmt w:val="lowerLetter"/>
      <w:lvlText w:val="%2."/>
      <w:lvlJc w:val="left"/>
      <w:pPr>
        <w:ind w:left="1440" w:hanging="360"/>
      </w:pPr>
    </w:lvl>
    <w:lvl w:ilvl="2" w:tplc="50015639" w:tentative="1">
      <w:start w:val="1"/>
      <w:numFmt w:val="lowerRoman"/>
      <w:lvlText w:val="%3."/>
      <w:lvlJc w:val="right"/>
      <w:pPr>
        <w:ind w:left="2160" w:hanging="180"/>
      </w:pPr>
    </w:lvl>
    <w:lvl w:ilvl="3" w:tplc="50015639" w:tentative="1">
      <w:start w:val="1"/>
      <w:numFmt w:val="decimal"/>
      <w:lvlText w:val="%4."/>
      <w:lvlJc w:val="left"/>
      <w:pPr>
        <w:ind w:left="2880" w:hanging="360"/>
      </w:pPr>
    </w:lvl>
    <w:lvl w:ilvl="4" w:tplc="50015639" w:tentative="1">
      <w:start w:val="1"/>
      <w:numFmt w:val="lowerLetter"/>
      <w:lvlText w:val="%5."/>
      <w:lvlJc w:val="left"/>
      <w:pPr>
        <w:ind w:left="3600" w:hanging="360"/>
      </w:pPr>
    </w:lvl>
    <w:lvl w:ilvl="5" w:tplc="50015639" w:tentative="1">
      <w:start w:val="1"/>
      <w:numFmt w:val="lowerRoman"/>
      <w:lvlText w:val="%6."/>
      <w:lvlJc w:val="right"/>
      <w:pPr>
        <w:ind w:left="4320" w:hanging="180"/>
      </w:pPr>
    </w:lvl>
    <w:lvl w:ilvl="6" w:tplc="50015639" w:tentative="1">
      <w:start w:val="1"/>
      <w:numFmt w:val="decimal"/>
      <w:lvlText w:val="%7."/>
      <w:lvlJc w:val="left"/>
      <w:pPr>
        <w:ind w:left="5040" w:hanging="360"/>
      </w:pPr>
    </w:lvl>
    <w:lvl w:ilvl="7" w:tplc="50015639" w:tentative="1">
      <w:start w:val="1"/>
      <w:numFmt w:val="lowerLetter"/>
      <w:lvlText w:val="%8."/>
      <w:lvlJc w:val="left"/>
      <w:pPr>
        <w:ind w:left="5760" w:hanging="360"/>
      </w:pPr>
    </w:lvl>
    <w:lvl w:ilvl="8" w:tplc="50015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5">
    <w:multiLevelType w:val="hybridMultilevel"/>
    <w:lvl w:ilvl="0" w:tplc="53751846">
      <w:start w:val="1"/>
      <w:numFmt w:val="decimal"/>
      <w:lvlText w:val="%1."/>
      <w:lvlJc w:val="left"/>
      <w:pPr>
        <w:ind w:left="720" w:hanging="360"/>
      </w:pPr>
    </w:lvl>
    <w:lvl w:ilvl="1" w:tplc="53751846" w:tentative="1">
      <w:start w:val="1"/>
      <w:numFmt w:val="lowerLetter"/>
      <w:lvlText w:val="%2."/>
      <w:lvlJc w:val="left"/>
      <w:pPr>
        <w:ind w:left="1440" w:hanging="360"/>
      </w:pPr>
    </w:lvl>
    <w:lvl w:ilvl="2" w:tplc="53751846" w:tentative="1">
      <w:start w:val="1"/>
      <w:numFmt w:val="lowerRoman"/>
      <w:lvlText w:val="%3."/>
      <w:lvlJc w:val="right"/>
      <w:pPr>
        <w:ind w:left="2160" w:hanging="180"/>
      </w:pPr>
    </w:lvl>
    <w:lvl w:ilvl="3" w:tplc="53751846" w:tentative="1">
      <w:start w:val="1"/>
      <w:numFmt w:val="decimal"/>
      <w:lvlText w:val="%4."/>
      <w:lvlJc w:val="left"/>
      <w:pPr>
        <w:ind w:left="2880" w:hanging="360"/>
      </w:pPr>
    </w:lvl>
    <w:lvl w:ilvl="4" w:tplc="53751846" w:tentative="1">
      <w:start w:val="1"/>
      <w:numFmt w:val="lowerLetter"/>
      <w:lvlText w:val="%5."/>
      <w:lvlJc w:val="left"/>
      <w:pPr>
        <w:ind w:left="3600" w:hanging="360"/>
      </w:pPr>
    </w:lvl>
    <w:lvl w:ilvl="5" w:tplc="53751846" w:tentative="1">
      <w:start w:val="1"/>
      <w:numFmt w:val="lowerRoman"/>
      <w:lvlText w:val="%6."/>
      <w:lvlJc w:val="right"/>
      <w:pPr>
        <w:ind w:left="4320" w:hanging="180"/>
      </w:pPr>
    </w:lvl>
    <w:lvl w:ilvl="6" w:tplc="53751846" w:tentative="1">
      <w:start w:val="1"/>
      <w:numFmt w:val="decimal"/>
      <w:lvlText w:val="%7."/>
      <w:lvlJc w:val="left"/>
      <w:pPr>
        <w:ind w:left="5040" w:hanging="360"/>
      </w:pPr>
    </w:lvl>
    <w:lvl w:ilvl="7" w:tplc="53751846" w:tentative="1">
      <w:start w:val="1"/>
      <w:numFmt w:val="lowerLetter"/>
      <w:lvlText w:val="%8."/>
      <w:lvlJc w:val="left"/>
      <w:pPr>
        <w:ind w:left="5760" w:hanging="360"/>
      </w:pPr>
    </w:lvl>
    <w:lvl w:ilvl="8" w:tplc="53751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4">
    <w:multiLevelType w:val="hybridMultilevel"/>
    <w:lvl w:ilvl="0" w:tplc="36388719">
      <w:start w:val="1"/>
      <w:numFmt w:val="decimal"/>
      <w:lvlText w:val="%1."/>
      <w:lvlJc w:val="left"/>
      <w:pPr>
        <w:ind w:left="720" w:hanging="360"/>
      </w:pPr>
    </w:lvl>
    <w:lvl w:ilvl="1" w:tplc="36388719" w:tentative="1">
      <w:start w:val="1"/>
      <w:numFmt w:val="lowerLetter"/>
      <w:lvlText w:val="%2."/>
      <w:lvlJc w:val="left"/>
      <w:pPr>
        <w:ind w:left="1440" w:hanging="360"/>
      </w:pPr>
    </w:lvl>
    <w:lvl w:ilvl="2" w:tplc="36388719" w:tentative="1">
      <w:start w:val="1"/>
      <w:numFmt w:val="lowerRoman"/>
      <w:lvlText w:val="%3."/>
      <w:lvlJc w:val="right"/>
      <w:pPr>
        <w:ind w:left="2160" w:hanging="180"/>
      </w:pPr>
    </w:lvl>
    <w:lvl w:ilvl="3" w:tplc="36388719" w:tentative="1">
      <w:start w:val="1"/>
      <w:numFmt w:val="decimal"/>
      <w:lvlText w:val="%4."/>
      <w:lvlJc w:val="left"/>
      <w:pPr>
        <w:ind w:left="2880" w:hanging="360"/>
      </w:pPr>
    </w:lvl>
    <w:lvl w:ilvl="4" w:tplc="36388719" w:tentative="1">
      <w:start w:val="1"/>
      <w:numFmt w:val="lowerLetter"/>
      <w:lvlText w:val="%5."/>
      <w:lvlJc w:val="left"/>
      <w:pPr>
        <w:ind w:left="3600" w:hanging="360"/>
      </w:pPr>
    </w:lvl>
    <w:lvl w:ilvl="5" w:tplc="36388719" w:tentative="1">
      <w:start w:val="1"/>
      <w:numFmt w:val="lowerRoman"/>
      <w:lvlText w:val="%6."/>
      <w:lvlJc w:val="right"/>
      <w:pPr>
        <w:ind w:left="4320" w:hanging="180"/>
      </w:pPr>
    </w:lvl>
    <w:lvl w:ilvl="6" w:tplc="36388719" w:tentative="1">
      <w:start w:val="1"/>
      <w:numFmt w:val="decimal"/>
      <w:lvlText w:val="%7."/>
      <w:lvlJc w:val="left"/>
      <w:pPr>
        <w:ind w:left="5040" w:hanging="360"/>
      </w:pPr>
    </w:lvl>
    <w:lvl w:ilvl="7" w:tplc="36388719" w:tentative="1">
      <w:start w:val="1"/>
      <w:numFmt w:val="lowerLetter"/>
      <w:lvlText w:val="%8."/>
      <w:lvlJc w:val="left"/>
      <w:pPr>
        <w:ind w:left="5760" w:hanging="360"/>
      </w:pPr>
    </w:lvl>
    <w:lvl w:ilvl="8" w:tplc="36388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3">
    <w:multiLevelType w:val="hybridMultilevel"/>
    <w:lvl w:ilvl="0" w:tplc="45410967">
      <w:start w:val="1"/>
      <w:numFmt w:val="decimal"/>
      <w:lvlText w:val="%1."/>
      <w:lvlJc w:val="left"/>
      <w:pPr>
        <w:ind w:left="720" w:hanging="360"/>
      </w:pPr>
    </w:lvl>
    <w:lvl w:ilvl="1" w:tplc="45410967" w:tentative="1">
      <w:start w:val="1"/>
      <w:numFmt w:val="lowerLetter"/>
      <w:lvlText w:val="%2."/>
      <w:lvlJc w:val="left"/>
      <w:pPr>
        <w:ind w:left="1440" w:hanging="360"/>
      </w:pPr>
    </w:lvl>
    <w:lvl w:ilvl="2" w:tplc="45410967" w:tentative="1">
      <w:start w:val="1"/>
      <w:numFmt w:val="lowerRoman"/>
      <w:lvlText w:val="%3."/>
      <w:lvlJc w:val="right"/>
      <w:pPr>
        <w:ind w:left="2160" w:hanging="180"/>
      </w:pPr>
    </w:lvl>
    <w:lvl w:ilvl="3" w:tplc="45410967" w:tentative="1">
      <w:start w:val="1"/>
      <w:numFmt w:val="decimal"/>
      <w:lvlText w:val="%4."/>
      <w:lvlJc w:val="left"/>
      <w:pPr>
        <w:ind w:left="2880" w:hanging="360"/>
      </w:pPr>
    </w:lvl>
    <w:lvl w:ilvl="4" w:tplc="45410967" w:tentative="1">
      <w:start w:val="1"/>
      <w:numFmt w:val="lowerLetter"/>
      <w:lvlText w:val="%5."/>
      <w:lvlJc w:val="left"/>
      <w:pPr>
        <w:ind w:left="3600" w:hanging="360"/>
      </w:pPr>
    </w:lvl>
    <w:lvl w:ilvl="5" w:tplc="45410967" w:tentative="1">
      <w:start w:val="1"/>
      <w:numFmt w:val="lowerRoman"/>
      <w:lvlText w:val="%6."/>
      <w:lvlJc w:val="right"/>
      <w:pPr>
        <w:ind w:left="4320" w:hanging="180"/>
      </w:pPr>
    </w:lvl>
    <w:lvl w:ilvl="6" w:tplc="45410967" w:tentative="1">
      <w:start w:val="1"/>
      <w:numFmt w:val="decimal"/>
      <w:lvlText w:val="%7."/>
      <w:lvlJc w:val="left"/>
      <w:pPr>
        <w:ind w:left="5040" w:hanging="360"/>
      </w:pPr>
    </w:lvl>
    <w:lvl w:ilvl="7" w:tplc="45410967" w:tentative="1">
      <w:start w:val="1"/>
      <w:numFmt w:val="lowerLetter"/>
      <w:lvlText w:val="%8."/>
      <w:lvlJc w:val="left"/>
      <w:pPr>
        <w:ind w:left="5760" w:hanging="360"/>
      </w:pPr>
    </w:lvl>
    <w:lvl w:ilvl="8" w:tplc="4541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2">
    <w:multiLevelType w:val="hybridMultilevel"/>
    <w:lvl w:ilvl="0" w:tplc="87072605">
      <w:start w:val="1"/>
      <w:numFmt w:val="decimal"/>
      <w:lvlText w:val="%1."/>
      <w:lvlJc w:val="left"/>
      <w:pPr>
        <w:ind w:left="720" w:hanging="360"/>
      </w:pPr>
    </w:lvl>
    <w:lvl w:ilvl="1" w:tplc="87072605" w:tentative="1">
      <w:start w:val="1"/>
      <w:numFmt w:val="lowerLetter"/>
      <w:lvlText w:val="%2."/>
      <w:lvlJc w:val="left"/>
      <w:pPr>
        <w:ind w:left="1440" w:hanging="360"/>
      </w:pPr>
    </w:lvl>
    <w:lvl w:ilvl="2" w:tplc="87072605" w:tentative="1">
      <w:start w:val="1"/>
      <w:numFmt w:val="lowerRoman"/>
      <w:lvlText w:val="%3."/>
      <w:lvlJc w:val="right"/>
      <w:pPr>
        <w:ind w:left="2160" w:hanging="180"/>
      </w:pPr>
    </w:lvl>
    <w:lvl w:ilvl="3" w:tplc="87072605" w:tentative="1">
      <w:start w:val="1"/>
      <w:numFmt w:val="decimal"/>
      <w:lvlText w:val="%4."/>
      <w:lvlJc w:val="left"/>
      <w:pPr>
        <w:ind w:left="2880" w:hanging="360"/>
      </w:pPr>
    </w:lvl>
    <w:lvl w:ilvl="4" w:tplc="87072605" w:tentative="1">
      <w:start w:val="1"/>
      <w:numFmt w:val="lowerLetter"/>
      <w:lvlText w:val="%5."/>
      <w:lvlJc w:val="left"/>
      <w:pPr>
        <w:ind w:left="3600" w:hanging="360"/>
      </w:pPr>
    </w:lvl>
    <w:lvl w:ilvl="5" w:tplc="87072605" w:tentative="1">
      <w:start w:val="1"/>
      <w:numFmt w:val="lowerRoman"/>
      <w:lvlText w:val="%6."/>
      <w:lvlJc w:val="right"/>
      <w:pPr>
        <w:ind w:left="4320" w:hanging="180"/>
      </w:pPr>
    </w:lvl>
    <w:lvl w:ilvl="6" w:tplc="87072605" w:tentative="1">
      <w:start w:val="1"/>
      <w:numFmt w:val="decimal"/>
      <w:lvlText w:val="%7."/>
      <w:lvlJc w:val="left"/>
      <w:pPr>
        <w:ind w:left="5040" w:hanging="360"/>
      </w:pPr>
    </w:lvl>
    <w:lvl w:ilvl="7" w:tplc="87072605" w:tentative="1">
      <w:start w:val="1"/>
      <w:numFmt w:val="lowerLetter"/>
      <w:lvlText w:val="%8."/>
      <w:lvlJc w:val="left"/>
      <w:pPr>
        <w:ind w:left="5760" w:hanging="360"/>
      </w:pPr>
    </w:lvl>
    <w:lvl w:ilvl="8" w:tplc="87072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1">
    <w:multiLevelType w:val="hybridMultilevel"/>
    <w:lvl w:ilvl="0" w:tplc="88402560">
      <w:start w:val="1"/>
      <w:numFmt w:val="decimal"/>
      <w:lvlText w:val="%1."/>
      <w:lvlJc w:val="left"/>
      <w:pPr>
        <w:ind w:left="720" w:hanging="360"/>
      </w:pPr>
    </w:lvl>
    <w:lvl w:ilvl="1" w:tplc="88402560" w:tentative="1">
      <w:start w:val="1"/>
      <w:numFmt w:val="lowerLetter"/>
      <w:lvlText w:val="%2."/>
      <w:lvlJc w:val="left"/>
      <w:pPr>
        <w:ind w:left="1440" w:hanging="360"/>
      </w:pPr>
    </w:lvl>
    <w:lvl w:ilvl="2" w:tplc="88402560" w:tentative="1">
      <w:start w:val="1"/>
      <w:numFmt w:val="lowerRoman"/>
      <w:lvlText w:val="%3."/>
      <w:lvlJc w:val="right"/>
      <w:pPr>
        <w:ind w:left="2160" w:hanging="180"/>
      </w:pPr>
    </w:lvl>
    <w:lvl w:ilvl="3" w:tplc="88402560" w:tentative="1">
      <w:start w:val="1"/>
      <w:numFmt w:val="decimal"/>
      <w:lvlText w:val="%4."/>
      <w:lvlJc w:val="left"/>
      <w:pPr>
        <w:ind w:left="2880" w:hanging="360"/>
      </w:pPr>
    </w:lvl>
    <w:lvl w:ilvl="4" w:tplc="88402560" w:tentative="1">
      <w:start w:val="1"/>
      <w:numFmt w:val="lowerLetter"/>
      <w:lvlText w:val="%5."/>
      <w:lvlJc w:val="left"/>
      <w:pPr>
        <w:ind w:left="3600" w:hanging="360"/>
      </w:pPr>
    </w:lvl>
    <w:lvl w:ilvl="5" w:tplc="88402560" w:tentative="1">
      <w:start w:val="1"/>
      <w:numFmt w:val="lowerRoman"/>
      <w:lvlText w:val="%6."/>
      <w:lvlJc w:val="right"/>
      <w:pPr>
        <w:ind w:left="4320" w:hanging="180"/>
      </w:pPr>
    </w:lvl>
    <w:lvl w:ilvl="6" w:tplc="88402560" w:tentative="1">
      <w:start w:val="1"/>
      <w:numFmt w:val="decimal"/>
      <w:lvlText w:val="%7."/>
      <w:lvlJc w:val="left"/>
      <w:pPr>
        <w:ind w:left="5040" w:hanging="360"/>
      </w:pPr>
    </w:lvl>
    <w:lvl w:ilvl="7" w:tplc="88402560" w:tentative="1">
      <w:start w:val="1"/>
      <w:numFmt w:val="lowerLetter"/>
      <w:lvlText w:val="%8."/>
      <w:lvlJc w:val="left"/>
      <w:pPr>
        <w:ind w:left="5760" w:hanging="360"/>
      </w:pPr>
    </w:lvl>
    <w:lvl w:ilvl="8" w:tplc="88402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40">
    <w:multiLevelType w:val="hybridMultilevel"/>
    <w:lvl w:ilvl="0" w:tplc="73663447">
      <w:start w:val="1"/>
      <w:numFmt w:val="decimal"/>
      <w:lvlText w:val="%1."/>
      <w:lvlJc w:val="left"/>
      <w:pPr>
        <w:ind w:left="720" w:hanging="360"/>
      </w:pPr>
    </w:lvl>
    <w:lvl w:ilvl="1" w:tplc="73663447" w:tentative="1">
      <w:start w:val="1"/>
      <w:numFmt w:val="lowerLetter"/>
      <w:lvlText w:val="%2."/>
      <w:lvlJc w:val="left"/>
      <w:pPr>
        <w:ind w:left="1440" w:hanging="360"/>
      </w:pPr>
    </w:lvl>
    <w:lvl w:ilvl="2" w:tplc="73663447" w:tentative="1">
      <w:start w:val="1"/>
      <w:numFmt w:val="lowerRoman"/>
      <w:lvlText w:val="%3."/>
      <w:lvlJc w:val="right"/>
      <w:pPr>
        <w:ind w:left="2160" w:hanging="180"/>
      </w:pPr>
    </w:lvl>
    <w:lvl w:ilvl="3" w:tplc="73663447" w:tentative="1">
      <w:start w:val="1"/>
      <w:numFmt w:val="decimal"/>
      <w:lvlText w:val="%4."/>
      <w:lvlJc w:val="left"/>
      <w:pPr>
        <w:ind w:left="2880" w:hanging="360"/>
      </w:pPr>
    </w:lvl>
    <w:lvl w:ilvl="4" w:tplc="73663447" w:tentative="1">
      <w:start w:val="1"/>
      <w:numFmt w:val="lowerLetter"/>
      <w:lvlText w:val="%5."/>
      <w:lvlJc w:val="left"/>
      <w:pPr>
        <w:ind w:left="3600" w:hanging="360"/>
      </w:pPr>
    </w:lvl>
    <w:lvl w:ilvl="5" w:tplc="73663447" w:tentative="1">
      <w:start w:val="1"/>
      <w:numFmt w:val="lowerRoman"/>
      <w:lvlText w:val="%6."/>
      <w:lvlJc w:val="right"/>
      <w:pPr>
        <w:ind w:left="4320" w:hanging="180"/>
      </w:pPr>
    </w:lvl>
    <w:lvl w:ilvl="6" w:tplc="73663447" w:tentative="1">
      <w:start w:val="1"/>
      <w:numFmt w:val="decimal"/>
      <w:lvlText w:val="%7."/>
      <w:lvlJc w:val="left"/>
      <w:pPr>
        <w:ind w:left="5040" w:hanging="360"/>
      </w:pPr>
    </w:lvl>
    <w:lvl w:ilvl="7" w:tplc="73663447" w:tentative="1">
      <w:start w:val="1"/>
      <w:numFmt w:val="lowerLetter"/>
      <w:lvlText w:val="%8."/>
      <w:lvlJc w:val="left"/>
      <w:pPr>
        <w:ind w:left="5760" w:hanging="360"/>
      </w:pPr>
    </w:lvl>
    <w:lvl w:ilvl="8" w:tplc="73663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9">
    <w:multiLevelType w:val="hybridMultilevel"/>
    <w:lvl w:ilvl="0" w:tplc="15501415">
      <w:start w:val="1"/>
      <w:numFmt w:val="decimal"/>
      <w:lvlText w:val="%1."/>
      <w:lvlJc w:val="left"/>
      <w:pPr>
        <w:ind w:left="720" w:hanging="360"/>
      </w:pPr>
    </w:lvl>
    <w:lvl w:ilvl="1" w:tplc="15501415" w:tentative="1">
      <w:start w:val="1"/>
      <w:numFmt w:val="lowerLetter"/>
      <w:lvlText w:val="%2."/>
      <w:lvlJc w:val="left"/>
      <w:pPr>
        <w:ind w:left="1440" w:hanging="360"/>
      </w:pPr>
    </w:lvl>
    <w:lvl w:ilvl="2" w:tplc="15501415" w:tentative="1">
      <w:start w:val="1"/>
      <w:numFmt w:val="lowerRoman"/>
      <w:lvlText w:val="%3."/>
      <w:lvlJc w:val="right"/>
      <w:pPr>
        <w:ind w:left="2160" w:hanging="180"/>
      </w:pPr>
    </w:lvl>
    <w:lvl w:ilvl="3" w:tplc="15501415" w:tentative="1">
      <w:start w:val="1"/>
      <w:numFmt w:val="decimal"/>
      <w:lvlText w:val="%4."/>
      <w:lvlJc w:val="left"/>
      <w:pPr>
        <w:ind w:left="2880" w:hanging="360"/>
      </w:pPr>
    </w:lvl>
    <w:lvl w:ilvl="4" w:tplc="15501415" w:tentative="1">
      <w:start w:val="1"/>
      <w:numFmt w:val="lowerLetter"/>
      <w:lvlText w:val="%5."/>
      <w:lvlJc w:val="left"/>
      <w:pPr>
        <w:ind w:left="3600" w:hanging="360"/>
      </w:pPr>
    </w:lvl>
    <w:lvl w:ilvl="5" w:tplc="15501415" w:tentative="1">
      <w:start w:val="1"/>
      <w:numFmt w:val="lowerRoman"/>
      <w:lvlText w:val="%6."/>
      <w:lvlJc w:val="right"/>
      <w:pPr>
        <w:ind w:left="4320" w:hanging="180"/>
      </w:pPr>
    </w:lvl>
    <w:lvl w:ilvl="6" w:tplc="15501415" w:tentative="1">
      <w:start w:val="1"/>
      <w:numFmt w:val="decimal"/>
      <w:lvlText w:val="%7."/>
      <w:lvlJc w:val="left"/>
      <w:pPr>
        <w:ind w:left="5040" w:hanging="360"/>
      </w:pPr>
    </w:lvl>
    <w:lvl w:ilvl="7" w:tplc="15501415" w:tentative="1">
      <w:start w:val="1"/>
      <w:numFmt w:val="lowerLetter"/>
      <w:lvlText w:val="%8."/>
      <w:lvlJc w:val="left"/>
      <w:pPr>
        <w:ind w:left="5760" w:hanging="360"/>
      </w:pPr>
    </w:lvl>
    <w:lvl w:ilvl="8" w:tplc="15501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8">
    <w:multiLevelType w:val="hybridMultilevel"/>
    <w:lvl w:ilvl="0" w:tplc="57773228">
      <w:start w:val="1"/>
      <w:numFmt w:val="decimal"/>
      <w:lvlText w:val="%1."/>
      <w:lvlJc w:val="left"/>
      <w:pPr>
        <w:ind w:left="720" w:hanging="360"/>
      </w:pPr>
    </w:lvl>
    <w:lvl w:ilvl="1" w:tplc="57773228" w:tentative="1">
      <w:start w:val="1"/>
      <w:numFmt w:val="lowerLetter"/>
      <w:lvlText w:val="%2."/>
      <w:lvlJc w:val="left"/>
      <w:pPr>
        <w:ind w:left="1440" w:hanging="360"/>
      </w:pPr>
    </w:lvl>
    <w:lvl w:ilvl="2" w:tplc="57773228" w:tentative="1">
      <w:start w:val="1"/>
      <w:numFmt w:val="lowerRoman"/>
      <w:lvlText w:val="%3."/>
      <w:lvlJc w:val="right"/>
      <w:pPr>
        <w:ind w:left="2160" w:hanging="180"/>
      </w:pPr>
    </w:lvl>
    <w:lvl w:ilvl="3" w:tplc="57773228" w:tentative="1">
      <w:start w:val="1"/>
      <w:numFmt w:val="decimal"/>
      <w:lvlText w:val="%4."/>
      <w:lvlJc w:val="left"/>
      <w:pPr>
        <w:ind w:left="2880" w:hanging="360"/>
      </w:pPr>
    </w:lvl>
    <w:lvl w:ilvl="4" w:tplc="57773228" w:tentative="1">
      <w:start w:val="1"/>
      <w:numFmt w:val="lowerLetter"/>
      <w:lvlText w:val="%5."/>
      <w:lvlJc w:val="left"/>
      <w:pPr>
        <w:ind w:left="3600" w:hanging="360"/>
      </w:pPr>
    </w:lvl>
    <w:lvl w:ilvl="5" w:tplc="57773228" w:tentative="1">
      <w:start w:val="1"/>
      <w:numFmt w:val="lowerRoman"/>
      <w:lvlText w:val="%6."/>
      <w:lvlJc w:val="right"/>
      <w:pPr>
        <w:ind w:left="4320" w:hanging="180"/>
      </w:pPr>
    </w:lvl>
    <w:lvl w:ilvl="6" w:tplc="57773228" w:tentative="1">
      <w:start w:val="1"/>
      <w:numFmt w:val="decimal"/>
      <w:lvlText w:val="%7."/>
      <w:lvlJc w:val="left"/>
      <w:pPr>
        <w:ind w:left="5040" w:hanging="360"/>
      </w:pPr>
    </w:lvl>
    <w:lvl w:ilvl="7" w:tplc="57773228" w:tentative="1">
      <w:start w:val="1"/>
      <w:numFmt w:val="lowerLetter"/>
      <w:lvlText w:val="%8."/>
      <w:lvlJc w:val="left"/>
      <w:pPr>
        <w:ind w:left="5760" w:hanging="360"/>
      </w:pPr>
    </w:lvl>
    <w:lvl w:ilvl="8" w:tplc="57773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7">
    <w:multiLevelType w:val="hybridMultilevel"/>
    <w:lvl w:ilvl="0" w:tplc="23465570">
      <w:start w:val="1"/>
      <w:numFmt w:val="decimal"/>
      <w:lvlText w:val="%1."/>
      <w:lvlJc w:val="left"/>
      <w:pPr>
        <w:ind w:left="720" w:hanging="360"/>
      </w:pPr>
    </w:lvl>
    <w:lvl w:ilvl="1" w:tplc="23465570" w:tentative="1">
      <w:start w:val="1"/>
      <w:numFmt w:val="lowerLetter"/>
      <w:lvlText w:val="%2."/>
      <w:lvlJc w:val="left"/>
      <w:pPr>
        <w:ind w:left="1440" w:hanging="360"/>
      </w:pPr>
    </w:lvl>
    <w:lvl w:ilvl="2" w:tplc="23465570" w:tentative="1">
      <w:start w:val="1"/>
      <w:numFmt w:val="lowerRoman"/>
      <w:lvlText w:val="%3."/>
      <w:lvlJc w:val="right"/>
      <w:pPr>
        <w:ind w:left="2160" w:hanging="180"/>
      </w:pPr>
    </w:lvl>
    <w:lvl w:ilvl="3" w:tplc="23465570" w:tentative="1">
      <w:start w:val="1"/>
      <w:numFmt w:val="decimal"/>
      <w:lvlText w:val="%4."/>
      <w:lvlJc w:val="left"/>
      <w:pPr>
        <w:ind w:left="2880" w:hanging="360"/>
      </w:pPr>
    </w:lvl>
    <w:lvl w:ilvl="4" w:tplc="23465570" w:tentative="1">
      <w:start w:val="1"/>
      <w:numFmt w:val="lowerLetter"/>
      <w:lvlText w:val="%5."/>
      <w:lvlJc w:val="left"/>
      <w:pPr>
        <w:ind w:left="3600" w:hanging="360"/>
      </w:pPr>
    </w:lvl>
    <w:lvl w:ilvl="5" w:tplc="23465570" w:tentative="1">
      <w:start w:val="1"/>
      <w:numFmt w:val="lowerRoman"/>
      <w:lvlText w:val="%6."/>
      <w:lvlJc w:val="right"/>
      <w:pPr>
        <w:ind w:left="4320" w:hanging="180"/>
      </w:pPr>
    </w:lvl>
    <w:lvl w:ilvl="6" w:tplc="23465570" w:tentative="1">
      <w:start w:val="1"/>
      <w:numFmt w:val="decimal"/>
      <w:lvlText w:val="%7."/>
      <w:lvlJc w:val="left"/>
      <w:pPr>
        <w:ind w:left="5040" w:hanging="360"/>
      </w:pPr>
    </w:lvl>
    <w:lvl w:ilvl="7" w:tplc="23465570" w:tentative="1">
      <w:start w:val="1"/>
      <w:numFmt w:val="lowerLetter"/>
      <w:lvlText w:val="%8."/>
      <w:lvlJc w:val="left"/>
      <w:pPr>
        <w:ind w:left="5760" w:hanging="360"/>
      </w:pPr>
    </w:lvl>
    <w:lvl w:ilvl="8" w:tplc="2346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6">
    <w:multiLevelType w:val="hybridMultilevel"/>
    <w:lvl w:ilvl="0" w:tplc="29523267">
      <w:start w:val="1"/>
      <w:numFmt w:val="decimal"/>
      <w:lvlText w:val="%1."/>
      <w:lvlJc w:val="left"/>
      <w:pPr>
        <w:ind w:left="720" w:hanging="360"/>
      </w:pPr>
    </w:lvl>
    <w:lvl w:ilvl="1" w:tplc="29523267" w:tentative="1">
      <w:start w:val="1"/>
      <w:numFmt w:val="lowerLetter"/>
      <w:lvlText w:val="%2."/>
      <w:lvlJc w:val="left"/>
      <w:pPr>
        <w:ind w:left="1440" w:hanging="360"/>
      </w:pPr>
    </w:lvl>
    <w:lvl w:ilvl="2" w:tplc="29523267" w:tentative="1">
      <w:start w:val="1"/>
      <w:numFmt w:val="lowerRoman"/>
      <w:lvlText w:val="%3."/>
      <w:lvlJc w:val="right"/>
      <w:pPr>
        <w:ind w:left="2160" w:hanging="180"/>
      </w:pPr>
    </w:lvl>
    <w:lvl w:ilvl="3" w:tplc="29523267" w:tentative="1">
      <w:start w:val="1"/>
      <w:numFmt w:val="decimal"/>
      <w:lvlText w:val="%4."/>
      <w:lvlJc w:val="left"/>
      <w:pPr>
        <w:ind w:left="2880" w:hanging="360"/>
      </w:pPr>
    </w:lvl>
    <w:lvl w:ilvl="4" w:tplc="29523267" w:tentative="1">
      <w:start w:val="1"/>
      <w:numFmt w:val="lowerLetter"/>
      <w:lvlText w:val="%5."/>
      <w:lvlJc w:val="left"/>
      <w:pPr>
        <w:ind w:left="3600" w:hanging="360"/>
      </w:pPr>
    </w:lvl>
    <w:lvl w:ilvl="5" w:tplc="29523267" w:tentative="1">
      <w:start w:val="1"/>
      <w:numFmt w:val="lowerRoman"/>
      <w:lvlText w:val="%6."/>
      <w:lvlJc w:val="right"/>
      <w:pPr>
        <w:ind w:left="4320" w:hanging="180"/>
      </w:pPr>
    </w:lvl>
    <w:lvl w:ilvl="6" w:tplc="29523267" w:tentative="1">
      <w:start w:val="1"/>
      <w:numFmt w:val="decimal"/>
      <w:lvlText w:val="%7."/>
      <w:lvlJc w:val="left"/>
      <w:pPr>
        <w:ind w:left="5040" w:hanging="360"/>
      </w:pPr>
    </w:lvl>
    <w:lvl w:ilvl="7" w:tplc="29523267" w:tentative="1">
      <w:start w:val="1"/>
      <w:numFmt w:val="lowerLetter"/>
      <w:lvlText w:val="%8."/>
      <w:lvlJc w:val="left"/>
      <w:pPr>
        <w:ind w:left="5760" w:hanging="360"/>
      </w:pPr>
    </w:lvl>
    <w:lvl w:ilvl="8" w:tplc="29523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5">
    <w:multiLevelType w:val="hybridMultilevel"/>
    <w:lvl w:ilvl="0" w:tplc="21822007">
      <w:start w:val="1"/>
      <w:numFmt w:val="decimal"/>
      <w:lvlText w:val="%1."/>
      <w:lvlJc w:val="left"/>
      <w:pPr>
        <w:ind w:left="720" w:hanging="360"/>
      </w:pPr>
    </w:lvl>
    <w:lvl w:ilvl="1" w:tplc="21822007" w:tentative="1">
      <w:start w:val="1"/>
      <w:numFmt w:val="lowerLetter"/>
      <w:lvlText w:val="%2."/>
      <w:lvlJc w:val="left"/>
      <w:pPr>
        <w:ind w:left="1440" w:hanging="360"/>
      </w:pPr>
    </w:lvl>
    <w:lvl w:ilvl="2" w:tplc="21822007" w:tentative="1">
      <w:start w:val="1"/>
      <w:numFmt w:val="lowerRoman"/>
      <w:lvlText w:val="%3."/>
      <w:lvlJc w:val="right"/>
      <w:pPr>
        <w:ind w:left="2160" w:hanging="180"/>
      </w:pPr>
    </w:lvl>
    <w:lvl w:ilvl="3" w:tplc="21822007" w:tentative="1">
      <w:start w:val="1"/>
      <w:numFmt w:val="decimal"/>
      <w:lvlText w:val="%4."/>
      <w:lvlJc w:val="left"/>
      <w:pPr>
        <w:ind w:left="2880" w:hanging="360"/>
      </w:pPr>
    </w:lvl>
    <w:lvl w:ilvl="4" w:tplc="21822007" w:tentative="1">
      <w:start w:val="1"/>
      <w:numFmt w:val="lowerLetter"/>
      <w:lvlText w:val="%5."/>
      <w:lvlJc w:val="left"/>
      <w:pPr>
        <w:ind w:left="3600" w:hanging="360"/>
      </w:pPr>
    </w:lvl>
    <w:lvl w:ilvl="5" w:tplc="21822007" w:tentative="1">
      <w:start w:val="1"/>
      <w:numFmt w:val="lowerRoman"/>
      <w:lvlText w:val="%6."/>
      <w:lvlJc w:val="right"/>
      <w:pPr>
        <w:ind w:left="4320" w:hanging="180"/>
      </w:pPr>
    </w:lvl>
    <w:lvl w:ilvl="6" w:tplc="21822007" w:tentative="1">
      <w:start w:val="1"/>
      <w:numFmt w:val="decimal"/>
      <w:lvlText w:val="%7."/>
      <w:lvlJc w:val="left"/>
      <w:pPr>
        <w:ind w:left="5040" w:hanging="360"/>
      </w:pPr>
    </w:lvl>
    <w:lvl w:ilvl="7" w:tplc="21822007" w:tentative="1">
      <w:start w:val="1"/>
      <w:numFmt w:val="lowerLetter"/>
      <w:lvlText w:val="%8."/>
      <w:lvlJc w:val="left"/>
      <w:pPr>
        <w:ind w:left="5760" w:hanging="360"/>
      </w:pPr>
    </w:lvl>
    <w:lvl w:ilvl="8" w:tplc="21822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4">
    <w:multiLevelType w:val="hybridMultilevel"/>
    <w:lvl w:ilvl="0" w:tplc="54526030">
      <w:start w:val="1"/>
      <w:numFmt w:val="decimal"/>
      <w:lvlText w:val="%1."/>
      <w:lvlJc w:val="left"/>
      <w:pPr>
        <w:ind w:left="720" w:hanging="360"/>
      </w:pPr>
    </w:lvl>
    <w:lvl w:ilvl="1" w:tplc="54526030" w:tentative="1">
      <w:start w:val="1"/>
      <w:numFmt w:val="lowerLetter"/>
      <w:lvlText w:val="%2."/>
      <w:lvlJc w:val="left"/>
      <w:pPr>
        <w:ind w:left="1440" w:hanging="360"/>
      </w:pPr>
    </w:lvl>
    <w:lvl w:ilvl="2" w:tplc="54526030" w:tentative="1">
      <w:start w:val="1"/>
      <w:numFmt w:val="lowerRoman"/>
      <w:lvlText w:val="%3."/>
      <w:lvlJc w:val="right"/>
      <w:pPr>
        <w:ind w:left="2160" w:hanging="180"/>
      </w:pPr>
    </w:lvl>
    <w:lvl w:ilvl="3" w:tplc="54526030" w:tentative="1">
      <w:start w:val="1"/>
      <w:numFmt w:val="decimal"/>
      <w:lvlText w:val="%4."/>
      <w:lvlJc w:val="left"/>
      <w:pPr>
        <w:ind w:left="2880" w:hanging="360"/>
      </w:pPr>
    </w:lvl>
    <w:lvl w:ilvl="4" w:tplc="54526030" w:tentative="1">
      <w:start w:val="1"/>
      <w:numFmt w:val="lowerLetter"/>
      <w:lvlText w:val="%5."/>
      <w:lvlJc w:val="left"/>
      <w:pPr>
        <w:ind w:left="3600" w:hanging="360"/>
      </w:pPr>
    </w:lvl>
    <w:lvl w:ilvl="5" w:tplc="54526030" w:tentative="1">
      <w:start w:val="1"/>
      <w:numFmt w:val="lowerRoman"/>
      <w:lvlText w:val="%6."/>
      <w:lvlJc w:val="right"/>
      <w:pPr>
        <w:ind w:left="4320" w:hanging="180"/>
      </w:pPr>
    </w:lvl>
    <w:lvl w:ilvl="6" w:tplc="54526030" w:tentative="1">
      <w:start w:val="1"/>
      <w:numFmt w:val="decimal"/>
      <w:lvlText w:val="%7."/>
      <w:lvlJc w:val="left"/>
      <w:pPr>
        <w:ind w:left="5040" w:hanging="360"/>
      </w:pPr>
    </w:lvl>
    <w:lvl w:ilvl="7" w:tplc="54526030" w:tentative="1">
      <w:start w:val="1"/>
      <w:numFmt w:val="lowerLetter"/>
      <w:lvlText w:val="%8."/>
      <w:lvlJc w:val="left"/>
      <w:pPr>
        <w:ind w:left="5760" w:hanging="360"/>
      </w:pPr>
    </w:lvl>
    <w:lvl w:ilvl="8" w:tplc="5452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3">
    <w:multiLevelType w:val="hybridMultilevel"/>
    <w:lvl w:ilvl="0" w:tplc="96207778">
      <w:start w:val="1"/>
      <w:numFmt w:val="decimal"/>
      <w:lvlText w:val="%1."/>
      <w:lvlJc w:val="left"/>
      <w:pPr>
        <w:ind w:left="720" w:hanging="360"/>
      </w:pPr>
    </w:lvl>
    <w:lvl w:ilvl="1" w:tplc="96207778" w:tentative="1">
      <w:start w:val="1"/>
      <w:numFmt w:val="lowerLetter"/>
      <w:lvlText w:val="%2."/>
      <w:lvlJc w:val="left"/>
      <w:pPr>
        <w:ind w:left="1440" w:hanging="360"/>
      </w:pPr>
    </w:lvl>
    <w:lvl w:ilvl="2" w:tplc="96207778" w:tentative="1">
      <w:start w:val="1"/>
      <w:numFmt w:val="lowerRoman"/>
      <w:lvlText w:val="%3."/>
      <w:lvlJc w:val="right"/>
      <w:pPr>
        <w:ind w:left="2160" w:hanging="180"/>
      </w:pPr>
    </w:lvl>
    <w:lvl w:ilvl="3" w:tplc="96207778" w:tentative="1">
      <w:start w:val="1"/>
      <w:numFmt w:val="decimal"/>
      <w:lvlText w:val="%4."/>
      <w:lvlJc w:val="left"/>
      <w:pPr>
        <w:ind w:left="2880" w:hanging="360"/>
      </w:pPr>
    </w:lvl>
    <w:lvl w:ilvl="4" w:tplc="96207778" w:tentative="1">
      <w:start w:val="1"/>
      <w:numFmt w:val="lowerLetter"/>
      <w:lvlText w:val="%5."/>
      <w:lvlJc w:val="left"/>
      <w:pPr>
        <w:ind w:left="3600" w:hanging="360"/>
      </w:pPr>
    </w:lvl>
    <w:lvl w:ilvl="5" w:tplc="96207778" w:tentative="1">
      <w:start w:val="1"/>
      <w:numFmt w:val="lowerRoman"/>
      <w:lvlText w:val="%6."/>
      <w:lvlJc w:val="right"/>
      <w:pPr>
        <w:ind w:left="4320" w:hanging="180"/>
      </w:pPr>
    </w:lvl>
    <w:lvl w:ilvl="6" w:tplc="96207778" w:tentative="1">
      <w:start w:val="1"/>
      <w:numFmt w:val="decimal"/>
      <w:lvlText w:val="%7."/>
      <w:lvlJc w:val="left"/>
      <w:pPr>
        <w:ind w:left="5040" w:hanging="360"/>
      </w:pPr>
    </w:lvl>
    <w:lvl w:ilvl="7" w:tplc="96207778" w:tentative="1">
      <w:start w:val="1"/>
      <w:numFmt w:val="lowerLetter"/>
      <w:lvlText w:val="%8."/>
      <w:lvlJc w:val="left"/>
      <w:pPr>
        <w:ind w:left="5760" w:hanging="360"/>
      </w:pPr>
    </w:lvl>
    <w:lvl w:ilvl="8" w:tplc="96207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2">
    <w:multiLevelType w:val="hybridMultilevel"/>
    <w:lvl w:ilvl="0" w:tplc="76545065">
      <w:start w:val="1"/>
      <w:numFmt w:val="decimal"/>
      <w:lvlText w:val="%1."/>
      <w:lvlJc w:val="left"/>
      <w:pPr>
        <w:ind w:left="720" w:hanging="360"/>
      </w:pPr>
    </w:lvl>
    <w:lvl w:ilvl="1" w:tplc="76545065" w:tentative="1">
      <w:start w:val="1"/>
      <w:numFmt w:val="lowerLetter"/>
      <w:lvlText w:val="%2."/>
      <w:lvlJc w:val="left"/>
      <w:pPr>
        <w:ind w:left="1440" w:hanging="360"/>
      </w:pPr>
    </w:lvl>
    <w:lvl w:ilvl="2" w:tplc="76545065" w:tentative="1">
      <w:start w:val="1"/>
      <w:numFmt w:val="lowerRoman"/>
      <w:lvlText w:val="%3."/>
      <w:lvlJc w:val="right"/>
      <w:pPr>
        <w:ind w:left="2160" w:hanging="180"/>
      </w:pPr>
    </w:lvl>
    <w:lvl w:ilvl="3" w:tplc="76545065" w:tentative="1">
      <w:start w:val="1"/>
      <w:numFmt w:val="decimal"/>
      <w:lvlText w:val="%4."/>
      <w:lvlJc w:val="left"/>
      <w:pPr>
        <w:ind w:left="2880" w:hanging="360"/>
      </w:pPr>
    </w:lvl>
    <w:lvl w:ilvl="4" w:tplc="76545065" w:tentative="1">
      <w:start w:val="1"/>
      <w:numFmt w:val="lowerLetter"/>
      <w:lvlText w:val="%5."/>
      <w:lvlJc w:val="left"/>
      <w:pPr>
        <w:ind w:left="3600" w:hanging="360"/>
      </w:pPr>
    </w:lvl>
    <w:lvl w:ilvl="5" w:tplc="76545065" w:tentative="1">
      <w:start w:val="1"/>
      <w:numFmt w:val="lowerRoman"/>
      <w:lvlText w:val="%6."/>
      <w:lvlJc w:val="right"/>
      <w:pPr>
        <w:ind w:left="4320" w:hanging="180"/>
      </w:pPr>
    </w:lvl>
    <w:lvl w:ilvl="6" w:tplc="76545065" w:tentative="1">
      <w:start w:val="1"/>
      <w:numFmt w:val="decimal"/>
      <w:lvlText w:val="%7."/>
      <w:lvlJc w:val="left"/>
      <w:pPr>
        <w:ind w:left="5040" w:hanging="360"/>
      </w:pPr>
    </w:lvl>
    <w:lvl w:ilvl="7" w:tplc="76545065" w:tentative="1">
      <w:start w:val="1"/>
      <w:numFmt w:val="lowerLetter"/>
      <w:lvlText w:val="%8."/>
      <w:lvlJc w:val="left"/>
      <w:pPr>
        <w:ind w:left="5760" w:hanging="360"/>
      </w:pPr>
    </w:lvl>
    <w:lvl w:ilvl="8" w:tplc="76545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1">
    <w:multiLevelType w:val="hybridMultilevel"/>
    <w:lvl w:ilvl="0" w:tplc="91684525">
      <w:start w:val="1"/>
      <w:numFmt w:val="decimal"/>
      <w:lvlText w:val="%1."/>
      <w:lvlJc w:val="left"/>
      <w:pPr>
        <w:ind w:left="720" w:hanging="360"/>
      </w:pPr>
    </w:lvl>
    <w:lvl w:ilvl="1" w:tplc="91684525" w:tentative="1">
      <w:start w:val="1"/>
      <w:numFmt w:val="lowerLetter"/>
      <w:lvlText w:val="%2."/>
      <w:lvlJc w:val="left"/>
      <w:pPr>
        <w:ind w:left="1440" w:hanging="360"/>
      </w:pPr>
    </w:lvl>
    <w:lvl w:ilvl="2" w:tplc="91684525" w:tentative="1">
      <w:start w:val="1"/>
      <w:numFmt w:val="lowerRoman"/>
      <w:lvlText w:val="%3."/>
      <w:lvlJc w:val="right"/>
      <w:pPr>
        <w:ind w:left="2160" w:hanging="180"/>
      </w:pPr>
    </w:lvl>
    <w:lvl w:ilvl="3" w:tplc="91684525" w:tentative="1">
      <w:start w:val="1"/>
      <w:numFmt w:val="decimal"/>
      <w:lvlText w:val="%4."/>
      <w:lvlJc w:val="left"/>
      <w:pPr>
        <w:ind w:left="2880" w:hanging="360"/>
      </w:pPr>
    </w:lvl>
    <w:lvl w:ilvl="4" w:tplc="91684525" w:tentative="1">
      <w:start w:val="1"/>
      <w:numFmt w:val="lowerLetter"/>
      <w:lvlText w:val="%5."/>
      <w:lvlJc w:val="left"/>
      <w:pPr>
        <w:ind w:left="3600" w:hanging="360"/>
      </w:pPr>
    </w:lvl>
    <w:lvl w:ilvl="5" w:tplc="91684525" w:tentative="1">
      <w:start w:val="1"/>
      <w:numFmt w:val="lowerRoman"/>
      <w:lvlText w:val="%6."/>
      <w:lvlJc w:val="right"/>
      <w:pPr>
        <w:ind w:left="4320" w:hanging="180"/>
      </w:pPr>
    </w:lvl>
    <w:lvl w:ilvl="6" w:tplc="91684525" w:tentative="1">
      <w:start w:val="1"/>
      <w:numFmt w:val="decimal"/>
      <w:lvlText w:val="%7."/>
      <w:lvlJc w:val="left"/>
      <w:pPr>
        <w:ind w:left="5040" w:hanging="360"/>
      </w:pPr>
    </w:lvl>
    <w:lvl w:ilvl="7" w:tplc="91684525" w:tentative="1">
      <w:start w:val="1"/>
      <w:numFmt w:val="lowerLetter"/>
      <w:lvlText w:val="%8."/>
      <w:lvlJc w:val="left"/>
      <w:pPr>
        <w:ind w:left="5760" w:hanging="360"/>
      </w:pPr>
    </w:lvl>
    <w:lvl w:ilvl="8" w:tplc="91684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30">
    <w:multiLevelType w:val="hybridMultilevel"/>
    <w:lvl w:ilvl="0" w:tplc="26342830">
      <w:start w:val="1"/>
      <w:numFmt w:val="decimal"/>
      <w:lvlText w:val="%1."/>
      <w:lvlJc w:val="left"/>
      <w:pPr>
        <w:ind w:left="720" w:hanging="360"/>
      </w:pPr>
    </w:lvl>
    <w:lvl w:ilvl="1" w:tplc="26342830" w:tentative="1">
      <w:start w:val="1"/>
      <w:numFmt w:val="lowerLetter"/>
      <w:lvlText w:val="%2."/>
      <w:lvlJc w:val="left"/>
      <w:pPr>
        <w:ind w:left="1440" w:hanging="360"/>
      </w:pPr>
    </w:lvl>
    <w:lvl w:ilvl="2" w:tplc="26342830" w:tentative="1">
      <w:start w:val="1"/>
      <w:numFmt w:val="lowerRoman"/>
      <w:lvlText w:val="%3."/>
      <w:lvlJc w:val="right"/>
      <w:pPr>
        <w:ind w:left="2160" w:hanging="180"/>
      </w:pPr>
    </w:lvl>
    <w:lvl w:ilvl="3" w:tplc="26342830" w:tentative="1">
      <w:start w:val="1"/>
      <w:numFmt w:val="decimal"/>
      <w:lvlText w:val="%4."/>
      <w:lvlJc w:val="left"/>
      <w:pPr>
        <w:ind w:left="2880" w:hanging="360"/>
      </w:pPr>
    </w:lvl>
    <w:lvl w:ilvl="4" w:tplc="26342830" w:tentative="1">
      <w:start w:val="1"/>
      <w:numFmt w:val="lowerLetter"/>
      <w:lvlText w:val="%5."/>
      <w:lvlJc w:val="left"/>
      <w:pPr>
        <w:ind w:left="3600" w:hanging="360"/>
      </w:pPr>
    </w:lvl>
    <w:lvl w:ilvl="5" w:tplc="26342830" w:tentative="1">
      <w:start w:val="1"/>
      <w:numFmt w:val="lowerRoman"/>
      <w:lvlText w:val="%6."/>
      <w:lvlJc w:val="right"/>
      <w:pPr>
        <w:ind w:left="4320" w:hanging="180"/>
      </w:pPr>
    </w:lvl>
    <w:lvl w:ilvl="6" w:tplc="26342830" w:tentative="1">
      <w:start w:val="1"/>
      <w:numFmt w:val="decimal"/>
      <w:lvlText w:val="%7."/>
      <w:lvlJc w:val="left"/>
      <w:pPr>
        <w:ind w:left="5040" w:hanging="360"/>
      </w:pPr>
    </w:lvl>
    <w:lvl w:ilvl="7" w:tplc="26342830" w:tentative="1">
      <w:start w:val="1"/>
      <w:numFmt w:val="lowerLetter"/>
      <w:lvlText w:val="%8."/>
      <w:lvlJc w:val="left"/>
      <w:pPr>
        <w:ind w:left="5760" w:hanging="360"/>
      </w:pPr>
    </w:lvl>
    <w:lvl w:ilvl="8" w:tplc="26342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9">
    <w:multiLevelType w:val="hybridMultilevel"/>
    <w:lvl w:ilvl="0" w:tplc="59959345">
      <w:start w:val="1"/>
      <w:numFmt w:val="decimal"/>
      <w:lvlText w:val="%1."/>
      <w:lvlJc w:val="left"/>
      <w:pPr>
        <w:ind w:left="720" w:hanging="360"/>
      </w:pPr>
    </w:lvl>
    <w:lvl w:ilvl="1" w:tplc="59959345" w:tentative="1">
      <w:start w:val="1"/>
      <w:numFmt w:val="lowerLetter"/>
      <w:lvlText w:val="%2."/>
      <w:lvlJc w:val="left"/>
      <w:pPr>
        <w:ind w:left="1440" w:hanging="360"/>
      </w:pPr>
    </w:lvl>
    <w:lvl w:ilvl="2" w:tplc="59959345" w:tentative="1">
      <w:start w:val="1"/>
      <w:numFmt w:val="lowerRoman"/>
      <w:lvlText w:val="%3."/>
      <w:lvlJc w:val="right"/>
      <w:pPr>
        <w:ind w:left="2160" w:hanging="180"/>
      </w:pPr>
    </w:lvl>
    <w:lvl w:ilvl="3" w:tplc="59959345" w:tentative="1">
      <w:start w:val="1"/>
      <w:numFmt w:val="decimal"/>
      <w:lvlText w:val="%4."/>
      <w:lvlJc w:val="left"/>
      <w:pPr>
        <w:ind w:left="2880" w:hanging="360"/>
      </w:pPr>
    </w:lvl>
    <w:lvl w:ilvl="4" w:tplc="59959345" w:tentative="1">
      <w:start w:val="1"/>
      <w:numFmt w:val="lowerLetter"/>
      <w:lvlText w:val="%5."/>
      <w:lvlJc w:val="left"/>
      <w:pPr>
        <w:ind w:left="3600" w:hanging="360"/>
      </w:pPr>
    </w:lvl>
    <w:lvl w:ilvl="5" w:tplc="59959345" w:tentative="1">
      <w:start w:val="1"/>
      <w:numFmt w:val="lowerRoman"/>
      <w:lvlText w:val="%6."/>
      <w:lvlJc w:val="right"/>
      <w:pPr>
        <w:ind w:left="4320" w:hanging="180"/>
      </w:pPr>
    </w:lvl>
    <w:lvl w:ilvl="6" w:tplc="59959345" w:tentative="1">
      <w:start w:val="1"/>
      <w:numFmt w:val="decimal"/>
      <w:lvlText w:val="%7."/>
      <w:lvlJc w:val="left"/>
      <w:pPr>
        <w:ind w:left="5040" w:hanging="360"/>
      </w:pPr>
    </w:lvl>
    <w:lvl w:ilvl="7" w:tplc="59959345" w:tentative="1">
      <w:start w:val="1"/>
      <w:numFmt w:val="lowerLetter"/>
      <w:lvlText w:val="%8."/>
      <w:lvlJc w:val="left"/>
      <w:pPr>
        <w:ind w:left="5760" w:hanging="360"/>
      </w:pPr>
    </w:lvl>
    <w:lvl w:ilvl="8" w:tplc="5995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8">
    <w:multiLevelType w:val="hybridMultilevel"/>
    <w:lvl w:ilvl="0" w:tplc="63921590">
      <w:start w:val="1"/>
      <w:numFmt w:val="decimal"/>
      <w:lvlText w:val="%1."/>
      <w:lvlJc w:val="left"/>
      <w:pPr>
        <w:ind w:left="720" w:hanging="360"/>
      </w:pPr>
    </w:lvl>
    <w:lvl w:ilvl="1" w:tplc="63921590" w:tentative="1">
      <w:start w:val="1"/>
      <w:numFmt w:val="lowerLetter"/>
      <w:lvlText w:val="%2."/>
      <w:lvlJc w:val="left"/>
      <w:pPr>
        <w:ind w:left="1440" w:hanging="360"/>
      </w:pPr>
    </w:lvl>
    <w:lvl w:ilvl="2" w:tplc="63921590" w:tentative="1">
      <w:start w:val="1"/>
      <w:numFmt w:val="lowerRoman"/>
      <w:lvlText w:val="%3."/>
      <w:lvlJc w:val="right"/>
      <w:pPr>
        <w:ind w:left="2160" w:hanging="180"/>
      </w:pPr>
    </w:lvl>
    <w:lvl w:ilvl="3" w:tplc="63921590" w:tentative="1">
      <w:start w:val="1"/>
      <w:numFmt w:val="decimal"/>
      <w:lvlText w:val="%4."/>
      <w:lvlJc w:val="left"/>
      <w:pPr>
        <w:ind w:left="2880" w:hanging="360"/>
      </w:pPr>
    </w:lvl>
    <w:lvl w:ilvl="4" w:tplc="63921590" w:tentative="1">
      <w:start w:val="1"/>
      <w:numFmt w:val="lowerLetter"/>
      <w:lvlText w:val="%5."/>
      <w:lvlJc w:val="left"/>
      <w:pPr>
        <w:ind w:left="3600" w:hanging="360"/>
      </w:pPr>
    </w:lvl>
    <w:lvl w:ilvl="5" w:tplc="63921590" w:tentative="1">
      <w:start w:val="1"/>
      <w:numFmt w:val="lowerRoman"/>
      <w:lvlText w:val="%6."/>
      <w:lvlJc w:val="right"/>
      <w:pPr>
        <w:ind w:left="4320" w:hanging="180"/>
      </w:pPr>
    </w:lvl>
    <w:lvl w:ilvl="6" w:tplc="63921590" w:tentative="1">
      <w:start w:val="1"/>
      <w:numFmt w:val="decimal"/>
      <w:lvlText w:val="%7."/>
      <w:lvlJc w:val="left"/>
      <w:pPr>
        <w:ind w:left="5040" w:hanging="360"/>
      </w:pPr>
    </w:lvl>
    <w:lvl w:ilvl="7" w:tplc="63921590" w:tentative="1">
      <w:start w:val="1"/>
      <w:numFmt w:val="lowerLetter"/>
      <w:lvlText w:val="%8."/>
      <w:lvlJc w:val="left"/>
      <w:pPr>
        <w:ind w:left="5760" w:hanging="360"/>
      </w:pPr>
    </w:lvl>
    <w:lvl w:ilvl="8" w:tplc="63921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7">
    <w:multiLevelType w:val="hybridMultilevel"/>
    <w:lvl w:ilvl="0" w:tplc="28121225">
      <w:start w:val="1"/>
      <w:numFmt w:val="decimal"/>
      <w:lvlText w:val="%1."/>
      <w:lvlJc w:val="left"/>
      <w:pPr>
        <w:ind w:left="720" w:hanging="360"/>
      </w:pPr>
    </w:lvl>
    <w:lvl w:ilvl="1" w:tplc="28121225" w:tentative="1">
      <w:start w:val="1"/>
      <w:numFmt w:val="lowerLetter"/>
      <w:lvlText w:val="%2."/>
      <w:lvlJc w:val="left"/>
      <w:pPr>
        <w:ind w:left="1440" w:hanging="360"/>
      </w:pPr>
    </w:lvl>
    <w:lvl w:ilvl="2" w:tplc="28121225" w:tentative="1">
      <w:start w:val="1"/>
      <w:numFmt w:val="lowerRoman"/>
      <w:lvlText w:val="%3."/>
      <w:lvlJc w:val="right"/>
      <w:pPr>
        <w:ind w:left="2160" w:hanging="180"/>
      </w:pPr>
    </w:lvl>
    <w:lvl w:ilvl="3" w:tplc="28121225" w:tentative="1">
      <w:start w:val="1"/>
      <w:numFmt w:val="decimal"/>
      <w:lvlText w:val="%4."/>
      <w:lvlJc w:val="left"/>
      <w:pPr>
        <w:ind w:left="2880" w:hanging="360"/>
      </w:pPr>
    </w:lvl>
    <w:lvl w:ilvl="4" w:tplc="28121225" w:tentative="1">
      <w:start w:val="1"/>
      <w:numFmt w:val="lowerLetter"/>
      <w:lvlText w:val="%5."/>
      <w:lvlJc w:val="left"/>
      <w:pPr>
        <w:ind w:left="3600" w:hanging="360"/>
      </w:pPr>
    </w:lvl>
    <w:lvl w:ilvl="5" w:tplc="28121225" w:tentative="1">
      <w:start w:val="1"/>
      <w:numFmt w:val="lowerRoman"/>
      <w:lvlText w:val="%6."/>
      <w:lvlJc w:val="right"/>
      <w:pPr>
        <w:ind w:left="4320" w:hanging="180"/>
      </w:pPr>
    </w:lvl>
    <w:lvl w:ilvl="6" w:tplc="28121225" w:tentative="1">
      <w:start w:val="1"/>
      <w:numFmt w:val="decimal"/>
      <w:lvlText w:val="%7."/>
      <w:lvlJc w:val="left"/>
      <w:pPr>
        <w:ind w:left="5040" w:hanging="360"/>
      </w:pPr>
    </w:lvl>
    <w:lvl w:ilvl="7" w:tplc="28121225" w:tentative="1">
      <w:start w:val="1"/>
      <w:numFmt w:val="lowerLetter"/>
      <w:lvlText w:val="%8."/>
      <w:lvlJc w:val="left"/>
      <w:pPr>
        <w:ind w:left="5760" w:hanging="360"/>
      </w:pPr>
    </w:lvl>
    <w:lvl w:ilvl="8" w:tplc="28121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6">
    <w:multiLevelType w:val="hybridMultilevel"/>
    <w:lvl w:ilvl="0" w:tplc="37440984">
      <w:start w:val="1"/>
      <w:numFmt w:val="decimal"/>
      <w:lvlText w:val="%1."/>
      <w:lvlJc w:val="left"/>
      <w:pPr>
        <w:ind w:left="720" w:hanging="360"/>
      </w:pPr>
    </w:lvl>
    <w:lvl w:ilvl="1" w:tplc="37440984" w:tentative="1">
      <w:start w:val="1"/>
      <w:numFmt w:val="lowerLetter"/>
      <w:lvlText w:val="%2."/>
      <w:lvlJc w:val="left"/>
      <w:pPr>
        <w:ind w:left="1440" w:hanging="360"/>
      </w:pPr>
    </w:lvl>
    <w:lvl w:ilvl="2" w:tplc="37440984" w:tentative="1">
      <w:start w:val="1"/>
      <w:numFmt w:val="lowerRoman"/>
      <w:lvlText w:val="%3."/>
      <w:lvlJc w:val="right"/>
      <w:pPr>
        <w:ind w:left="2160" w:hanging="180"/>
      </w:pPr>
    </w:lvl>
    <w:lvl w:ilvl="3" w:tplc="37440984" w:tentative="1">
      <w:start w:val="1"/>
      <w:numFmt w:val="decimal"/>
      <w:lvlText w:val="%4."/>
      <w:lvlJc w:val="left"/>
      <w:pPr>
        <w:ind w:left="2880" w:hanging="360"/>
      </w:pPr>
    </w:lvl>
    <w:lvl w:ilvl="4" w:tplc="37440984" w:tentative="1">
      <w:start w:val="1"/>
      <w:numFmt w:val="lowerLetter"/>
      <w:lvlText w:val="%5."/>
      <w:lvlJc w:val="left"/>
      <w:pPr>
        <w:ind w:left="3600" w:hanging="360"/>
      </w:pPr>
    </w:lvl>
    <w:lvl w:ilvl="5" w:tplc="37440984" w:tentative="1">
      <w:start w:val="1"/>
      <w:numFmt w:val="lowerRoman"/>
      <w:lvlText w:val="%6."/>
      <w:lvlJc w:val="right"/>
      <w:pPr>
        <w:ind w:left="4320" w:hanging="180"/>
      </w:pPr>
    </w:lvl>
    <w:lvl w:ilvl="6" w:tplc="37440984" w:tentative="1">
      <w:start w:val="1"/>
      <w:numFmt w:val="decimal"/>
      <w:lvlText w:val="%7."/>
      <w:lvlJc w:val="left"/>
      <w:pPr>
        <w:ind w:left="5040" w:hanging="360"/>
      </w:pPr>
    </w:lvl>
    <w:lvl w:ilvl="7" w:tplc="37440984" w:tentative="1">
      <w:start w:val="1"/>
      <w:numFmt w:val="lowerLetter"/>
      <w:lvlText w:val="%8."/>
      <w:lvlJc w:val="left"/>
      <w:pPr>
        <w:ind w:left="5760" w:hanging="360"/>
      </w:pPr>
    </w:lvl>
    <w:lvl w:ilvl="8" w:tplc="3744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5">
    <w:multiLevelType w:val="hybridMultilevel"/>
    <w:lvl w:ilvl="0" w:tplc="56528909">
      <w:start w:val="1"/>
      <w:numFmt w:val="decimal"/>
      <w:lvlText w:val="%1."/>
      <w:lvlJc w:val="left"/>
      <w:pPr>
        <w:ind w:left="720" w:hanging="360"/>
      </w:pPr>
    </w:lvl>
    <w:lvl w:ilvl="1" w:tplc="56528909" w:tentative="1">
      <w:start w:val="1"/>
      <w:numFmt w:val="lowerLetter"/>
      <w:lvlText w:val="%2."/>
      <w:lvlJc w:val="left"/>
      <w:pPr>
        <w:ind w:left="1440" w:hanging="360"/>
      </w:pPr>
    </w:lvl>
    <w:lvl w:ilvl="2" w:tplc="56528909" w:tentative="1">
      <w:start w:val="1"/>
      <w:numFmt w:val="lowerRoman"/>
      <w:lvlText w:val="%3."/>
      <w:lvlJc w:val="right"/>
      <w:pPr>
        <w:ind w:left="2160" w:hanging="180"/>
      </w:pPr>
    </w:lvl>
    <w:lvl w:ilvl="3" w:tplc="56528909" w:tentative="1">
      <w:start w:val="1"/>
      <w:numFmt w:val="decimal"/>
      <w:lvlText w:val="%4."/>
      <w:lvlJc w:val="left"/>
      <w:pPr>
        <w:ind w:left="2880" w:hanging="360"/>
      </w:pPr>
    </w:lvl>
    <w:lvl w:ilvl="4" w:tplc="56528909" w:tentative="1">
      <w:start w:val="1"/>
      <w:numFmt w:val="lowerLetter"/>
      <w:lvlText w:val="%5."/>
      <w:lvlJc w:val="left"/>
      <w:pPr>
        <w:ind w:left="3600" w:hanging="360"/>
      </w:pPr>
    </w:lvl>
    <w:lvl w:ilvl="5" w:tplc="56528909" w:tentative="1">
      <w:start w:val="1"/>
      <w:numFmt w:val="lowerRoman"/>
      <w:lvlText w:val="%6."/>
      <w:lvlJc w:val="right"/>
      <w:pPr>
        <w:ind w:left="4320" w:hanging="180"/>
      </w:pPr>
    </w:lvl>
    <w:lvl w:ilvl="6" w:tplc="56528909" w:tentative="1">
      <w:start w:val="1"/>
      <w:numFmt w:val="decimal"/>
      <w:lvlText w:val="%7."/>
      <w:lvlJc w:val="left"/>
      <w:pPr>
        <w:ind w:left="5040" w:hanging="360"/>
      </w:pPr>
    </w:lvl>
    <w:lvl w:ilvl="7" w:tplc="56528909" w:tentative="1">
      <w:start w:val="1"/>
      <w:numFmt w:val="lowerLetter"/>
      <w:lvlText w:val="%8."/>
      <w:lvlJc w:val="left"/>
      <w:pPr>
        <w:ind w:left="5760" w:hanging="360"/>
      </w:pPr>
    </w:lvl>
    <w:lvl w:ilvl="8" w:tplc="5652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4">
    <w:multiLevelType w:val="hybridMultilevel"/>
    <w:lvl w:ilvl="0" w:tplc="70026721">
      <w:start w:val="1"/>
      <w:numFmt w:val="decimal"/>
      <w:lvlText w:val="%1."/>
      <w:lvlJc w:val="left"/>
      <w:pPr>
        <w:ind w:left="720" w:hanging="360"/>
      </w:pPr>
    </w:lvl>
    <w:lvl w:ilvl="1" w:tplc="70026721" w:tentative="1">
      <w:start w:val="1"/>
      <w:numFmt w:val="lowerLetter"/>
      <w:lvlText w:val="%2."/>
      <w:lvlJc w:val="left"/>
      <w:pPr>
        <w:ind w:left="1440" w:hanging="360"/>
      </w:pPr>
    </w:lvl>
    <w:lvl w:ilvl="2" w:tplc="70026721" w:tentative="1">
      <w:start w:val="1"/>
      <w:numFmt w:val="lowerRoman"/>
      <w:lvlText w:val="%3."/>
      <w:lvlJc w:val="right"/>
      <w:pPr>
        <w:ind w:left="2160" w:hanging="180"/>
      </w:pPr>
    </w:lvl>
    <w:lvl w:ilvl="3" w:tplc="70026721" w:tentative="1">
      <w:start w:val="1"/>
      <w:numFmt w:val="decimal"/>
      <w:lvlText w:val="%4."/>
      <w:lvlJc w:val="left"/>
      <w:pPr>
        <w:ind w:left="2880" w:hanging="360"/>
      </w:pPr>
    </w:lvl>
    <w:lvl w:ilvl="4" w:tplc="70026721" w:tentative="1">
      <w:start w:val="1"/>
      <w:numFmt w:val="lowerLetter"/>
      <w:lvlText w:val="%5."/>
      <w:lvlJc w:val="left"/>
      <w:pPr>
        <w:ind w:left="3600" w:hanging="360"/>
      </w:pPr>
    </w:lvl>
    <w:lvl w:ilvl="5" w:tplc="70026721" w:tentative="1">
      <w:start w:val="1"/>
      <w:numFmt w:val="lowerRoman"/>
      <w:lvlText w:val="%6."/>
      <w:lvlJc w:val="right"/>
      <w:pPr>
        <w:ind w:left="4320" w:hanging="180"/>
      </w:pPr>
    </w:lvl>
    <w:lvl w:ilvl="6" w:tplc="70026721" w:tentative="1">
      <w:start w:val="1"/>
      <w:numFmt w:val="decimal"/>
      <w:lvlText w:val="%7."/>
      <w:lvlJc w:val="left"/>
      <w:pPr>
        <w:ind w:left="5040" w:hanging="360"/>
      </w:pPr>
    </w:lvl>
    <w:lvl w:ilvl="7" w:tplc="70026721" w:tentative="1">
      <w:start w:val="1"/>
      <w:numFmt w:val="lowerLetter"/>
      <w:lvlText w:val="%8."/>
      <w:lvlJc w:val="left"/>
      <w:pPr>
        <w:ind w:left="5760" w:hanging="360"/>
      </w:pPr>
    </w:lvl>
    <w:lvl w:ilvl="8" w:tplc="70026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3">
    <w:multiLevelType w:val="hybridMultilevel"/>
    <w:lvl w:ilvl="0" w:tplc="56000915">
      <w:start w:val="1"/>
      <w:numFmt w:val="decimal"/>
      <w:lvlText w:val="%1."/>
      <w:lvlJc w:val="left"/>
      <w:pPr>
        <w:ind w:left="720" w:hanging="360"/>
      </w:pPr>
    </w:lvl>
    <w:lvl w:ilvl="1" w:tplc="56000915" w:tentative="1">
      <w:start w:val="1"/>
      <w:numFmt w:val="lowerLetter"/>
      <w:lvlText w:val="%2."/>
      <w:lvlJc w:val="left"/>
      <w:pPr>
        <w:ind w:left="1440" w:hanging="360"/>
      </w:pPr>
    </w:lvl>
    <w:lvl w:ilvl="2" w:tplc="56000915" w:tentative="1">
      <w:start w:val="1"/>
      <w:numFmt w:val="lowerRoman"/>
      <w:lvlText w:val="%3."/>
      <w:lvlJc w:val="right"/>
      <w:pPr>
        <w:ind w:left="2160" w:hanging="180"/>
      </w:pPr>
    </w:lvl>
    <w:lvl w:ilvl="3" w:tplc="56000915" w:tentative="1">
      <w:start w:val="1"/>
      <w:numFmt w:val="decimal"/>
      <w:lvlText w:val="%4."/>
      <w:lvlJc w:val="left"/>
      <w:pPr>
        <w:ind w:left="2880" w:hanging="360"/>
      </w:pPr>
    </w:lvl>
    <w:lvl w:ilvl="4" w:tplc="56000915" w:tentative="1">
      <w:start w:val="1"/>
      <w:numFmt w:val="lowerLetter"/>
      <w:lvlText w:val="%5."/>
      <w:lvlJc w:val="left"/>
      <w:pPr>
        <w:ind w:left="3600" w:hanging="360"/>
      </w:pPr>
    </w:lvl>
    <w:lvl w:ilvl="5" w:tplc="56000915" w:tentative="1">
      <w:start w:val="1"/>
      <w:numFmt w:val="lowerRoman"/>
      <w:lvlText w:val="%6."/>
      <w:lvlJc w:val="right"/>
      <w:pPr>
        <w:ind w:left="4320" w:hanging="180"/>
      </w:pPr>
    </w:lvl>
    <w:lvl w:ilvl="6" w:tplc="56000915" w:tentative="1">
      <w:start w:val="1"/>
      <w:numFmt w:val="decimal"/>
      <w:lvlText w:val="%7."/>
      <w:lvlJc w:val="left"/>
      <w:pPr>
        <w:ind w:left="5040" w:hanging="360"/>
      </w:pPr>
    </w:lvl>
    <w:lvl w:ilvl="7" w:tplc="56000915" w:tentative="1">
      <w:start w:val="1"/>
      <w:numFmt w:val="lowerLetter"/>
      <w:lvlText w:val="%8."/>
      <w:lvlJc w:val="left"/>
      <w:pPr>
        <w:ind w:left="5760" w:hanging="360"/>
      </w:pPr>
    </w:lvl>
    <w:lvl w:ilvl="8" w:tplc="5600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2">
    <w:multiLevelType w:val="hybridMultilevel"/>
    <w:lvl w:ilvl="0" w:tplc="91945677">
      <w:start w:val="1"/>
      <w:numFmt w:val="decimal"/>
      <w:lvlText w:val="%1."/>
      <w:lvlJc w:val="left"/>
      <w:pPr>
        <w:ind w:left="720" w:hanging="360"/>
      </w:pPr>
    </w:lvl>
    <w:lvl w:ilvl="1" w:tplc="91945677" w:tentative="1">
      <w:start w:val="1"/>
      <w:numFmt w:val="lowerLetter"/>
      <w:lvlText w:val="%2."/>
      <w:lvlJc w:val="left"/>
      <w:pPr>
        <w:ind w:left="1440" w:hanging="360"/>
      </w:pPr>
    </w:lvl>
    <w:lvl w:ilvl="2" w:tplc="91945677" w:tentative="1">
      <w:start w:val="1"/>
      <w:numFmt w:val="lowerRoman"/>
      <w:lvlText w:val="%3."/>
      <w:lvlJc w:val="right"/>
      <w:pPr>
        <w:ind w:left="2160" w:hanging="180"/>
      </w:pPr>
    </w:lvl>
    <w:lvl w:ilvl="3" w:tplc="91945677" w:tentative="1">
      <w:start w:val="1"/>
      <w:numFmt w:val="decimal"/>
      <w:lvlText w:val="%4."/>
      <w:lvlJc w:val="left"/>
      <w:pPr>
        <w:ind w:left="2880" w:hanging="360"/>
      </w:pPr>
    </w:lvl>
    <w:lvl w:ilvl="4" w:tplc="91945677" w:tentative="1">
      <w:start w:val="1"/>
      <w:numFmt w:val="lowerLetter"/>
      <w:lvlText w:val="%5."/>
      <w:lvlJc w:val="left"/>
      <w:pPr>
        <w:ind w:left="3600" w:hanging="360"/>
      </w:pPr>
    </w:lvl>
    <w:lvl w:ilvl="5" w:tplc="91945677" w:tentative="1">
      <w:start w:val="1"/>
      <w:numFmt w:val="lowerRoman"/>
      <w:lvlText w:val="%6."/>
      <w:lvlJc w:val="right"/>
      <w:pPr>
        <w:ind w:left="4320" w:hanging="180"/>
      </w:pPr>
    </w:lvl>
    <w:lvl w:ilvl="6" w:tplc="91945677" w:tentative="1">
      <w:start w:val="1"/>
      <w:numFmt w:val="decimal"/>
      <w:lvlText w:val="%7."/>
      <w:lvlJc w:val="left"/>
      <w:pPr>
        <w:ind w:left="5040" w:hanging="360"/>
      </w:pPr>
    </w:lvl>
    <w:lvl w:ilvl="7" w:tplc="91945677" w:tentative="1">
      <w:start w:val="1"/>
      <w:numFmt w:val="lowerLetter"/>
      <w:lvlText w:val="%8."/>
      <w:lvlJc w:val="left"/>
      <w:pPr>
        <w:ind w:left="5760" w:hanging="360"/>
      </w:pPr>
    </w:lvl>
    <w:lvl w:ilvl="8" w:tplc="91945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1">
    <w:multiLevelType w:val="hybridMultilevel"/>
    <w:lvl w:ilvl="0" w:tplc="24686118">
      <w:start w:val="1"/>
      <w:numFmt w:val="decimal"/>
      <w:lvlText w:val="%1."/>
      <w:lvlJc w:val="left"/>
      <w:pPr>
        <w:ind w:left="720" w:hanging="360"/>
      </w:pPr>
    </w:lvl>
    <w:lvl w:ilvl="1" w:tplc="24686118" w:tentative="1">
      <w:start w:val="1"/>
      <w:numFmt w:val="lowerLetter"/>
      <w:lvlText w:val="%2."/>
      <w:lvlJc w:val="left"/>
      <w:pPr>
        <w:ind w:left="1440" w:hanging="360"/>
      </w:pPr>
    </w:lvl>
    <w:lvl w:ilvl="2" w:tplc="24686118" w:tentative="1">
      <w:start w:val="1"/>
      <w:numFmt w:val="lowerRoman"/>
      <w:lvlText w:val="%3."/>
      <w:lvlJc w:val="right"/>
      <w:pPr>
        <w:ind w:left="2160" w:hanging="180"/>
      </w:pPr>
    </w:lvl>
    <w:lvl w:ilvl="3" w:tplc="24686118" w:tentative="1">
      <w:start w:val="1"/>
      <w:numFmt w:val="decimal"/>
      <w:lvlText w:val="%4."/>
      <w:lvlJc w:val="left"/>
      <w:pPr>
        <w:ind w:left="2880" w:hanging="360"/>
      </w:pPr>
    </w:lvl>
    <w:lvl w:ilvl="4" w:tplc="24686118" w:tentative="1">
      <w:start w:val="1"/>
      <w:numFmt w:val="lowerLetter"/>
      <w:lvlText w:val="%5."/>
      <w:lvlJc w:val="left"/>
      <w:pPr>
        <w:ind w:left="3600" w:hanging="360"/>
      </w:pPr>
    </w:lvl>
    <w:lvl w:ilvl="5" w:tplc="24686118" w:tentative="1">
      <w:start w:val="1"/>
      <w:numFmt w:val="lowerRoman"/>
      <w:lvlText w:val="%6."/>
      <w:lvlJc w:val="right"/>
      <w:pPr>
        <w:ind w:left="4320" w:hanging="180"/>
      </w:pPr>
    </w:lvl>
    <w:lvl w:ilvl="6" w:tplc="24686118" w:tentative="1">
      <w:start w:val="1"/>
      <w:numFmt w:val="decimal"/>
      <w:lvlText w:val="%7."/>
      <w:lvlJc w:val="left"/>
      <w:pPr>
        <w:ind w:left="5040" w:hanging="360"/>
      </w:pPr>
    </w:lvl>
    <w:lvl w:ilvl="7" w:tplc="24686118" w:tentative="1">
      <w:start w:val="1"/>
      <w:numFmt w:val="lowerLetter"/>
      <w:lvlText w:val="%8."/>
      <w:lvlJc w:val="left"/>
      <w:pPr>
        <w:ind w:left="5760" w:hanging="360"/>
      </w:pPr>
    </w:lvl>
    <w:lvl w:ilvl="8" w:tplc="2468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20">
    <w:multiLevelType w:val="hybridMultilevel"/>
    <w:lvl w:ilvl="0" w:tplc="86627984">
      <w:start w:val="1"/>
      <w:numFmt w:val="decimal"/>
      <w:lvlText w:val="%1."/>
      <w:lvlJc w:val="left"/>
      <w:pPr>
        <w:ind w:left="720" w:hanging="360"/>
      </w:pPr>
    </w:lvl>
    <w:lvl w:ilvl="1" w:tplc="86627984" w:tentative="1">
      <w:start w:val="1"/>
      <w:numFmt w:val="lowerLetter"/>
      <w:lvlText w:val="%2."/>
      <w:lvlJc w:val="left"/>
      <w:pPr>
        <w:ind w:left="1440" w:hanging="360"/>
      </w:pPr>
    </w:lvl>
    <w:lvl w:ilvl="2" w:tplc="86627984" w:tentative="1">
      <w:start w:val="1"/>
      <w:numFmt w:val="lowerRoman"/>
      <w:lvlText w:val="%3."/>
      <w:lvlJc w:val="right"/>
      <w:pPr>
        <w:ind w:left="2160" w:hanging="180"/>
      </w:pPr>
    </w:lvl>
    <w:lvl w:ilvl="3" w:tplc="86627984" w:tentative="1">
      <w:start w:val="1"/>
      <w:numFmt w:val="decimal"/>
      <w:lvlText w:val="%4."/>
      <w:lvlJc w:val="left"/>
      <w:pPr>
        <w:ind w:left="2880" w:hanging="360"/>
      </w:pPr>
    </w:lvl>
    <w:lvl w:ilvl="4" w:tplc="86627984" w:tentative="1">
      <w:start w:val="1"/>
      <w:numFmt w:val="lowerLetter"/>
      <w:lvlText w:val="%5."/>
      <w:lvlJc w:val="left"/>
      <w:pPr>
        <w:ind w:left="3600" w:hanging="360"/>
      </w:pPr>
    </w:lvl>
    <w:lvl w:ilvl="5" w:tplc="86627984" w:tentative="1">
      <w:start w:val="1"/>
      <w:numFmt w:val="lowerRoman"/>
      <w:lvlText w:val="%6."/>
      <w:lvlJc w:val="right"/>
      <w:pPr>
        <w:ind w:left="4320" w:hanging="180"/>
      </w:pPr>
    </w:lvl>
    <w:lvl w:ilvl="6" w:tplc="86627984" w:tentative="1">
      <w:start w:val="1"/>
      <w:numFmt w:val="decimal"/>
      <w:lvlText w:val="%7."/>
      <w:lvlJc w:val="left"/>
      <w:pPr>
        <w:ind w:left="5040" w:hanging="360"/>
      </w:pPr>
    </w:lvl>
    <w:lvl w:ilvl="7" w:tplc="86627984" w:tentative="1">
      <w:start w:val="1"/>
      <w:numFmt w:val="lowerLetter"/>
      <w:lvlText w:val="%8."/>
      <w:lvlJc w:val="left"/>
      <w:pPr>
        <w:ind w:left="5760" w:hanging="360"/>
      </w:pPr>
    </w:lvl>
    <w:lvl w:ilvl="8" w:tplc="86627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9">
    <w:multiLevelType w:val="hybridMultilevel"/>
    <w:lvl w:ilvl="0" w:tplc="24988184">
      <w:start w:val="1"/>
      <w:numFmt w:val="decimal"/>
      <w:lvlText w:val="%1."/>
      <w:lvlJc w:val="left"/>
      <w:pPr>
        <w:ind w:left="720" w:hanging="360"/>
      </w:pPr>
    </w:lvl>
    <w:lvl w:ilvl="1" w:tplc="24988184" w:tentative="1">
      <w:start w:val="1"/>
      <w:numFmt w:val="lowerLetter"/>
      <w:lvlText w:val="%2."/>
      <w:lvlJc w:val="left"/>
      <w:pPr>
        <w:ind w:left="1440" w:hanging="360"/>
      </w:pPr>
    </w:lvl>
    <w:lvl w:ilvl="2" w:tplc="24988184" w:tentative="1">
      <w:start w:val="1"/>
      <w:numFmt w:val="lowerRoman"/>
      <w:lvlText w:val="%3."/>
      <w:lvlJc w:val="right"/>
      <w:pPr>
        <w:ind w:left="2160" w:hanging="180"/>
      </w:pPr>
    </w:lvl>
    <w:lvl w:ilvl="3" w:tplc="24988184" w:tentative="1">
      <w:start w:val="1"/>
      <w:numFmt w:val="decimal"/>
      <w:lvlText w:val="%4."/>
      <w:lvlJc w:val="left"/>
      <w:pPr>
        <w:ind w:left="2880" w:hanging="360"/>
      </w:pPr>
    </w:lvl>
    <w:lvl w:ilvl="4" w:tplc="24988184" w:tentative="1">
      <w:start w:val="1"/>
      <w:numFmt w:val="lowerLetter"/>
      <w:lvlText w:val="%5."/>
      <w:lvlJc w:val="left"/>
      <w:pPr>
        <w:ind w:left="3600" w:hanging="360"/>
      </w:pPr>
    </w:lvl>
    <w:lvl w:ilvl="5" w:tplc="24988184" w:tentative="1">
      <w:start w:val="1"/>
      <w:numFmt w:val="lowerRoman"/>
      <w:lvlText w:val="%6."/>
      <w:lvlJc w:val="right"/>
      <w:pPr>
        <w:ind w:left="4320" w:hanging="180"/>
      </w:pPr>
    </w:lvl>
    <w:lvl w:ilvl="6" w:tplc="24988184" w:tentative="1">
      <w:start w:val="1"/>
      <w:numFmt w:val="decimal"/>
      <w:lvlText w:val="%7."/>
      <w:lvlJc w:val="left"/>
      <w:pPr>
        <w:ind w:left="5040" w:hanging="360"/>
      </w:pPr>
    </w:lvl>
    <w:lvl w:ilvl="7" w:tplc="24988184" w:tentative="1">
      <w:start w:val="1"/>
      <w:numFmt w:val="lowerLetter"/>
      <w:lvlText w:val="%8."/>
      <w:lvlJc w:val="left"/>
      <w:pPr>
        <w:ind w:left="5760" w:hanging="360"/>
      </w:pPr>
    </w:lvl>
    <w:lvl w:ilvl="8" w:tplc="24988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18">
    <w:multiLevelType w:val="hybridMultilevel"/>
    <w:lvl w:ilvl="0" w:tplc="539904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6418">
    <w:abstractNumId w:val="6418"/>
  </w:num>
  <w:num w:numId="6419">
    <w:abstractNumId w:val="6419"/>
  </w:num>
  <w:num w:numId="6420">
    <w:abstractNumId w:val="6420"/>
  </w:num>
  <w:num w:numId="6421">
    <w:abstractNumId w:val="6421"/>
  </w:num>
  <w:num w:numId="6422">
    <w:abstractNumId w:val="6422"/>
  </w:num>
  <w:num w:numId="6423">
    <w:abstractNumId w:val="6423"/>
  </w:num>
  <w:num w:numId="6424">
    <w:abstractNumId w:val="6424"/>
  </w:num>
  <w:num w:numId="6425">
    <w:abstractNumId w:val="6425"/>
  </w:num>
  <w:num w:numId="6426">
    <w:abstractNumId w:val="6426"/>
  </w:num>
  <w:num w:numId="6427">
    <w:abstractNumId w:val="6427"/>
  </w:num>
  <w:num w:numId="6428">
    <w:abstractNumId w:val="6428"/>
  </w:num>
  <w:num w:numId="6429">
    <w:abstractNumId w:val="6429"/>
  </w:num>
  <w:num w:numId="6430">
    <w:abstractNumId w:val="6430"/>
  </w:num>
  <w:num w:numId="6431">
    <w:abstractNumId w:val="6431"/>
  </w:num>
  <w:num w:numId="6432">
    <w:abstractNumId w:val="6432"/>
  </w:num>
  <w:num w:numId="6433">
    <w:abstractNumId w:val="6433"/>
  </w:num>
  <w:num w:numId="6434">
    <w:abstractNumId w:val="6434"/>
  </w:num>
  <w:num w:numId="6435">
    <w:abstractNumId w:val="6435"/>
  </w:num>
  <w:num w:numId="6436">
    <w:abstractNumId w:val="6436"/>
  </w:num>
  <w:num w:numId="6437">
    <w:abstractNumId w:val="6437"/>
  </w:num>
  <w:num w:numId="6438">
    <w:abstractNumId w:val="6438"/>
  </w:num>
  <w:num w:numId="6439">
    <w:abstractNumId w:val="6439"/>
  </w:num>
  <w:num w:numId="6440">
    <w:abstractNumId w:val="6440"/>
  </w:num>
  <w:num w:numId="6441">
    <w:abstractNumId w:val="6441"/>
  </w:num>
  <w:num w:numId="6442">
    <w:abstractNumId w:val="6442"/>
  </w:num>
  <w:num w:numId="6443">
    <w:abstractNumId w:val="6443"/>
  </w:num>
  <w:num w:numId="6444">
    <w:abstractNumId w:val="6444"/>
  </w:num>
  <w:num w:numId="6445">
    <w:abstractNumId w:val="6445"/>
  </w:num>
  <w:num w:numId="6446">
    <w:abstractNumId w:val="6446"/>
  </w:num>
  <w:num w:numId="6447">
    <w:abstractNumId w:val="6447"/>
  </w:num>
  <w:num w:numId="6448">
    <w:abstractNumId w:val="6448"/>
  </w:num>
  <w:num w:numId="6449">
    <w:abstractNumId w:val="6449"/>
  </w:num>
  <w:num w:numId="6450">
    <w:abstractNumId w:val="6450"/>
  </w:num>
  <w:num w:numId="6451">
    <w:abstractNumId w:val="6451"/>
  </w:num>
  <w:num w:numId="6452">
    <w:abstractNumId w:val="6452"/>
  </w:num>
  <w:num w:numId="6453">
    <w:abstractNumId w:val="6453"/>
  </w:num>
  <w:num w:numId="6454">
    <w:abstractNumId w:val="6454"/>
  </w:num>
  <w:num w:numId="6455">
    <w:abstractNumId w:val="6455"/>
  </w:num>
  <w:num w:numId="6456">
    <w:abstractNumId w:val="6456"/>
  </w:num>
  <w:num w:numId="6457">
    <w:abstractNumId w:val="6457"/>
  </w:num>
  <w:num w:numId="6458">
    <w:abstractNumId w:val="6458"/>
  </w:num>
  <w:num w:numId="6459">
    <w:abstractNumId w:val="6459"/>
  </w:num>
  <w:num w:numId="6460">
    <w:abstractNumId w:val="6460"/>
  </w:num>
  <w:num w:numId="6461">
    <w:abstractNumId w:val="6461"/>
  </w:num>
  <w:num w:numId="6462">
    <w:abstractNumId w:val="6462"/>
  </w:num>
  <w:num w:numId="6463">
    <w:abstractNumId w:val="6463"/>
  </w:num>
  <w:num w:numId="6464">
    <w:abstractNumId w:val="6464"/>
  </w:num>
  <w:num w:numId="6465">
    <w:abstractNumId w:val="6465"/>
  </w:num>
  <w:num w:numId="6466">
    <w:abstractNumId w:val="6466"/>
  </w:num>
  <w:num w:numId="6467">
    <w:abstractNumId w:val="6467"/>
  </w:num>
  <w:num w:numId="6468">
    <w:abstractNumId w:val="6468"/>
  </w:num>
  <w:num w:numId="6469">
    <w:abstractNumId w:val="6469"/>
  </w:num>
  <w:num w:numId="6470">
    <w:abstractNumId w:val="6470"/>
  </w:num>
  <w:num w:numId="6471">
    <w:abstractNumId w:val="6471"/>
  </w:num>
  <w:num w:numId="6472">
    <w:abstractNumId w:val="6472"/>
  </w:num>
  <w:num w:numId="6473">
    <w:abstractNumId w:val="6473"/>
  </w:num>
  <w:num w:numId="6474">
    <w:abstractNumId w:val="6474"/>
  </w:num>
  <w:num w:numId="6475">
    <w:abstractNumId w:val="6475"/>
  </w:num>
  <w:num w:numId="6476">
    <w:abstractNumId w:val="6476"/>
  </w:num>
  <w:num w:numId="6477">
    <w:abstractNumId w:val="6477"/>
  </w:num>
  <w:num w:numId="6478">
    <w:abstractNumId w:val="6478"/>
  </w:num>
  <w:num w:numId="6479">
    <w:abstractNumId w:val="6479"/>
  </w:num>
  <w:num w:numId="6480">
    <w:abstractNumId w:val="6480"/>
  </w:num>
  <w:num w:numId="6481">
    <w:abstractNumId w:val="6481"/>
  </w:num>
  <w:num w:numId="6482">
    <w:abstractNumId w:val="6482"/>
  </w:num>
  <w:num w:numId="6483">
    <w:abstractNumId w:val="6483"/>
  </w:num>
  <w:num w:numId="6484">
    <w:abstractNumId w:val="6484"/>
  </w:num>
  <w:num w:numId="6485">
    <w:abstractNumId w:val="6485"/>
  </w:num>
  <w:num w:numId="6486">
    <w:abstractNumId w:val="6486"/>
  </w:num>
  <w:num w:numId="6487">
    <w:abstractNumId w:val="6487"/>
  </w:num>
  <w:num w:numId="6488">
    <w:abstractNumId w:val="6488"/>
  </w:num>
  <w:num w:numId="6489">
    <w:abstractNumId w:val="6489"/>
  </w:num>
  <w:num w:numId="6490">
    <w:abstractNumId w:val="64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2294312" Type="http://schemas.openxmlformats.org/officeDocument/2006/relationships/comments" Target="comments.xml"/><Relationship Id="rId385232686" Type="http://schemas.microsoft.com/office/2011/relationships/commentsExtended" Target="commentsExtended.xml"/><Relationship Id="rId27333222" Type="http://schemas.openxmlformats.org/officeDocument/2006/relationships/image" Target="media/imgrId27333222.jpg"/><Relationship Id="rId893665a9034d0a87a" Type="http://schemas.openxmlformats.org/officeDocument/2006/relationships/hyperlink" Target="https://iservice.lombardini.it/jsp/Template2/manuale.jsp?id=198&amp;parent=1000" TargetMode="External"/><Relationship Id="rId489165a9034d0ad02" Type="http://schemas.openxmlformats.org/officeDocument/2006/relationships/hyperlink" Target="https://iservice.lombardini.it/jsp/Template2/manuale.jsp?id=103&amp;parent=1000&amp;txts=2.9.8" TargetMode="External"/><Relationship Id="rId832465a9034d0afb5" Type="http://schemas.openxmlformats.org/officeDocument/2006/relationships/hyperlink" Target="https://iservice.lombardini.it/jsp/Template2/manuale.jsp?id=112&amp;parent=1000&amp;txts=2.9.8" TargetMode="External"/><Relationship Id="rId789665a9034d0b70f" Type="http://schemas.openxmlformats.org/officeDocument/2006/relationships/hyperlink" Target="https://iservice.lombardini.it/jsp/Template2/manuale.jsp?id=822&amp;parent=1000" TargetMode="External"/><Relationship Id="rId852465a9034d26969" Type="http://schemas.openxmlformats.org/officeDocument/2006/relationships/hyperlink" Target="https://iservice.lombardini.it/jsp/Template2/manuale.jsp?id=103&amp;parent=1088" TargetMode="External"/><Relationship Id="rId893865a9034d39bbb" Type="http://schemas.openxmlformats.org/officeDocument/2006/relationships/hyperlink" Target="https://iservice.lombardini.it/jsp/Template2/manuale.jsp?id=199&amp;parent=1000" TargetMode="External"/><Relationship Id="rId681165a9034d40d46" Type="http://schemas.openxmlformats.org/officeDocument/2006/relationships/hyperlink" Target="https://iservice.lombardini.it/jsp/Template2/manuale.jsp?id=103&amp;parent=1000&amp;txts=2.9.8" TargetMode="External"/><Relationship Id="rId302465a9034d5bbeb" Type="http://schemas.openxmlformats.org/officeDocument/2006/relationships/hyperlink" Target="https://iservice.lombardini.it/jsp/Template2/manuale.jsp?id=103&amp;parent=1000" TargetMode="External"/><Relationship Id="rId474265a9034d6cd7f" Type="http://schemas.openxmlformats.org/officeDocument/2006/relationships/hyperlink" Target="https://www.youtube.com/embed/QQZtx2i75AY?rel=0" TargetMode="External"/><Relationship Id="rId820365a9034db9a2e" Type="http://schemas.openxmlformats.org/officeDocument/2006/relationships/hyperlink" Target="https://www.youtube.com/embed/ArOgFV739EU?rel=0" TargetMode="External"/><Relationship Id="rId644965a9034dbf14a" Type="http://schemas.openxmlformats.org/officeDocument/2006/relationships/hyperlink" Target="https://iservice.lombardini.it/jsp/Template2/manuale.jsp?id=199&amp;parent=1000" TargetMode="External"/><Relationship Id="rId143965a9034dc6b93" Type="http://schemas.openxmlformats.org/officeDocument/2006/relationships/hyperlink" Target="https://iservice.lombardini.it/jsp/Template2/manuale.jsp?id=198&amp;parent=1000" TargetMode="External"/><Relationship Id="rId243765a9034dc7318" Type="http://schemas.openxmlformats.org/officeDocument/2006/relationships/hyperlink" Target="https://iservice.lombardini.it/jsp/Template2/manuale.jsp?id=822&amp;parent=1000" TargetMode="External"/><Relationship Id="rId942465a9034dc761c" Type="http://schemas.openxmlformats.org/officeDocument/2006/relationships/hyperlink" Target="https://iservice.lombardini.it/jsp/Template2/manuale.jsp?id=103&amp;parent=1000&amp;txts=2.9.8" TargetMode="External"/><Relationship Id="rId983665a9034dc78b4" Type="http://schemas.openxmlformats.org/officeDocument/2006/relationships/hyperlink" Target="https://iservice.lombardini.it/jsp/Template2/manuale.jsp?id=638&amp;parent=1273" TargetMode="External"/><Relationship Id="rId369365a9034de8bfa" Type="http://schemas.openxmlformats.org/officeDocument/2006/relationships/hyperlink" Target="https://iservice.lombardini.it/jsp/Template2/manuale.jsp?id=136&amp;parent=1000" TargetMode="External"/><Relationship Id="rId201965a9034de8dc4" Type="http://schemas.openxmlformats.org/officeDocument/2006/relationships/hyperlink" Target="https://iservice.lombardini.it/jsp/Template2/manuale.jsp?id=822&amp;parent=1000" TargetMode="External"/><Relationship Id="rId157465a9034de8f97" Type="http://schemas.openxmlformats.org/officeDocument/2006/relationships/hyperlink" Target="https://iservice.lombardini.it/jsp/Template2/manuale.jsp?id=140&amp;parent=1000" TargetMode="External"/><Relationship Id="rId259565a9034de93c4" Type="http://schemas.openxmlformats.org/officeDocument/2006/relationships/hyperlink" Target="https://iservice.lombardini.it/jsp/Template2/manuale.jsp?id=822&amp;parent=1000" TargetMode="External"/><Relationship Id="rId318165a9034e00030" Type="http://schemas.openxmlformats.org/officeDocument/2006/relationships/hyperlink" Target="https://iservice.lombardini.it/jsp/Template2/manuale.jsp?id=822&amp;parent=1000" TargetMode="External"/><Relationship Id="rId185265a9034e13c1b" Type="http://schemas.openxmlformats.org/officeDocument/2006/relationships/hyperlink" Target="https://iservice.lombardini.it/jsp/Template2/manuale.jsp?id=112&amp;parent=1000&amp;txts=2.9.8" TargetMode="External"/><Relationship Id="rId165265a9034e13ef8" Type="http://schemas.openxmlformats.org/officeDocument/2006/relationships/hyperlink" Target="https://iservice.lombardini.it/jsp/Template2/manuale.jsp?id=103&amp;parent=1000" TargetMode="External"/><Relationship Id="rId605365a9034e151f7" Type="http://schemas.openxmlformats.org/officeDocument/2006/relationships/hyperlink" Target="https://iservice.lombardini.it/jsp/Template2/manuale.jsp?id=822&amp;parent=1000" TargetMode="External"/><Relationship Id="rId469665a9034e15be2" Type="http://schemas.openxmlformats.org/officeDocument/2006/relationships/hyperlink" Target="https://iservice.lombardini.it/jsp/Template2/manuale.jsp?id=822&amp;parent=1000" TargetMode="External"/><Relationship Id="rId275765a9034e26fcd" Type="http://schemas.openxmlformats.org/officeDocument/2006/relationships/hyperlink" Target="https://www.youtube.com/embed/UaZgKyWrP48?rel=0" TargetMode="External"/><Relationship Id="rId441465a9034e2ed67" Type="http://schemas.openxmlformats.org/officeDocument/2006/relationships/hyperlink" Target="https://iservice.lombardini.it/jsp/Template2/manuale.jsp?id=112&amp;parent=1000&amp;txts=2.9.8" TargetMode="External"/><Relationship Id="rId906765a9034e2f3ec" Type="http://schemas.openxmlformats.org/officeDocument/2006/relationships/hyperlink" Target="https://iservice.lombardini.it/jsp/Template2/manuale.jsp?id=822&amp;parent=1000" TargetMode="External"/><Relationship Id="rId441265a9034e7ce32" Type="http://schemas.openxmlformats.org/officeDocument/2006/relationships/hyperlink" Target="https://iservice.lombardini.it/jsp/Template2/manuale.jsp?id=822&amp;parent=1000" TargetMode="External"/><Relationship Id="rId321965a9034e88357" Type="http://schemas.openxmlformats.org/officeDocument/2006/relationships/hyperlink" Target="https://iservice.lombardini.it/jsp/Template2/manuale.jsp?id=822&amp;parent=1000" TargetMode="External"/><Relationship Id="rId614265a9034e8895a" Type="http://schemas.openxmlformats.org/officeDocument/2006/relationships/hyperlink" Target="https://iservice.lombardini.it/jsp/Template2/manuale.jsp?id=822&amp;parent=1000" TargetMode="External"/><Relationship Id="rId495865a9034e90901" Type="http://schemas.openxmlformats.org/officeDocument/2006/relationships/hyperlink" Target="https://www.youtube.com/embed/o3h6Say9sc4?rel=0" TargetMode="External"/><Relationship Id="rId267865a9034e97d16" Type="http://schemas.openxmlformats.org/officeDocument/2006/relationships/hyperlink" Target="https://iservice.lombardini.it/jsp/Template2/manuale.jsp?id=198&amp;parent=1000" TargetMode="External"/><Relationship Id="rId203165a9034e97ff2" Type="http://schemas.openxmlformats.org/officeDocument/2006/relationships/hyperlink" Target="https://iservice.lombardini.it/jsp/Template2/manuale.jsp?id=112&amp;parent=1000&amp;txts=2.9.8" TargetMode="External"/><Relationship Id="rId438965a9034e984ce" Type="http://schemas.openxmlformats.org/officeDocument/2006/relationships/hyperlink" Target="https://iservice.lombardini.it/jsp/Template2/manuale.jsp?id=120&amp;parent=1000" TargetMode="External"/><Relationship Id="rId995865a9034eaece5" Type="http://schemas.openxmlformats.org/officeDocument/2006/relationships/hyperlink" Target="https://iservice.lombardini.it/jsp/Template2/manuale.jsp?id=822&amp;parent=1000" TargetMode="External"/><Relationship Id="rId187265a9034eb7784" Type="http://schemas.openxmlformats.org/officeDocument/2006/relationships/hyperlink" Target="https://www.youtube.com/embed/xGWUnc-V1YY?rel=0" TargetMode="External"/><Relationship Id="rId734065a9034eb8491" Type="http://schemas.openxmlformats.org/officeDocument/2006/relationships/hyperlink" Target="https://iservice.lombardini.it/jsp/Template2/manuale.jsp?id=822&amp;parent=1000" TargetMode="External"/><Relationship Id="rId890065a9034ecf4f4" Type="http://schemas.openxmlformats.org/officeDocument/2006/relationships/hyperlink" Target="https://iservice.lombardini.it/jsp/Template2/manuale.jsp?id=822&amp;parent=1000" TargetMode="External"/><Relationship Id="rId370165a9034ecf876" Type="http://schemas.openxmlformats.org/officeDocument/2006/relationships/hyperlink" Target="https://iservice.lombardini.it/jsp/Template2/manuale.jsp?id=175&amp;parent=1000" TargetMode="External"/><Relationship Id="rId733065a9034ed9eec" Type="http://schemas.openxmlformats.org/officeDocument/2006/relationships/hyperlink" Target="https://www.youtube.com/embed/XSTfzyJa-9Q?rel=0" TargetMode="External"/><Relationship Id="rId341365a9034ee2746" Type="http://schemas.openxmlformats.org/officeDocument/2006/relationships/hyperlink" Target="https://iservice.lombardini.it/jsp/Template2/manuale.jsp?id=198&amp;parent=1000" TargetMode="External"/><Relationship Id="rId720165a9034ee2aab" Type="http://schemas.openxmlformats.org/officeDocument/2006/relationships/hyperlink" Target="https://iservice.lombardini.it/jsp/Template2/manuale.jsp?id=120&amp;parent=1000" TargetMode="External"/><Relationship Id="rId231765a9034eecf29" Type="http://schemas.openxmlformats.org/officeDocument/2006/relationships/hyperlink" Target="https://www.youtube.com/embed/lZlk78GFzsg?rel=0" TargetMode="External"/><Relationship Id="rId709465a9034ef1f7d" Type="http://schemas.openxmlformats.org/officeDocument/2006/relationships/hyperlink" Target="https://iservice.lombardini.it/jsp/Template2/manuale.jsp?id=112&amp;parent=1000&amp;txts=2.9.8" TargetMode="External"/><Relationship Id="rId670265a9034f09021" Type="http://schemas.openxmlformats.org/officeDocument/2006/relationships/hyperlink" Target="https://iservice.lombardini.it/jsp/Template2/manuale.jsp?id=175&amp;parent=1000" TargetMode="External"/><Relationship Id="rId225065a9034f14599" Type="http://schemas.openxmlformats.org/officeDocument/2006/relationships/hyperlink" Target="https://www.youtube.com/embed/KGHm0dnsQdc?rel=0" TargetMode="External"/><Relationship Id="rId209465a9034f1500d" Type="http://schemas.openxmlformats.org/officeDocument/2006/relationships/hyperlink" Target="https://iservice.lombardini.it/jsp/Template2/manuale.jsp?id=120&amp;parent=1000" TargetMode="External"/><Relationship Id="rId133365a9034f1c9de" Type="http://schemas.openxmlformats.org/officeDocument/2006/relationships/hyperlink" Target="https://iservice.lombardini.it/jsp/Template2/manuale.jsp?id=198&amp;parent=1000" TargetMode="External"/><Relationship Id="rId167365a9034f1cec0" Type="http://schemas.openxmlformats.org/officeDocument/2006/relationships/hyperlink" Target="https://iservice.lombardini.it/jsp/Template2/manuale.jsp?id=178&amp;parent=1000" TargetMode="External"/><Relationship Id="rId464165a9034f375c1" Type="http://schemas.openxmlformats.org/officeDocument/2006/relationships/hyperlink" Target="https://www.youtube.com/embed/_QESHZf50PU?rel=0" TargetMode="External"/><Relationship Id="rId376965a9034f3f7b2" Type="http://schemas.openxmlformats.org/officeDocument/2006/relationships/hyperlink" Target="https://iservice.lombardini.it/jsp/Template2/manuale.jsp?id=178&amp;parent=1000" TargetMode="External"/><Relationship Id="rId849265a9034f3fa68" Type="http://schemas.openxmlformats.org/officeDocument/2006/relationships/hyperlink" Target="https://iservice.lombardini.it/jsp/Template2/manuale.jsp?id=112&amp;parent=1000&amp;txts=2.9.8" TargetMode="External"/><Relationship Id="rId803665a9034f613b4" Type="http://schemas.openxmlformats.org/officeDocument/2006/relationships/hyperlink" Target="https://www.youtube.com/embed/GbvNS15R9SQ?rel=0" TargetMode="External"/><Relationship Id="rId354765a9034f69967" Type="http://schemas.openxmlformats.org/officeDocument/2006/relationships/hyperlink" Target="https://iservice.lombardini.it/jsp/Template2/manuale.jsp?id=198&amp;parent=1000" TargetMode="External"/><Relationship Id="rId505865a9034f69f9a" Type="http://schemas.openxmlformats.org/officeDocument/2006/relationships/hyperlink" Target="https://iservice.lombardini.it/jsp/Template2/manuale.jsp?id=127&amp;parent=1000" TargetMode="External"/><Relationship Id="rId240765a9034f74409" Type="http://schemas.openxmlformats.org/officeDocument/2006/relationships/hyperlink" Target="https://iservice.lombardini.it/jsp/Template2/manuale.jsp?id=822&amp;parent=1000" TargetMode="External"/><Relationship Id="rId654565a9034f983e4" Type="http://schemas.openxmlformats.org/officeDocument/2006/relationships/hyperlink" Target="https://iservice.lombardini.it/jsp/Template2/manuale.jsp?id=129&amp;parent=1000" TargetMode="External"/><Relationship Id="rId885765a9034f9877d" Type="http://schemas.openxmlformats.org/officeDocument/2006/relationships/hyperlink" Target="https://iservice.lombardini.it/jsp/Template2/manuale.jsp?id=127&amp;parent=1000" TargetMode="External"/><Relationship Id="rId539265a9034fa7f6e" Type="http://schemas.openxmlformats.org/officeDocument/2006/relationships/hyperlink" Target="https://iservice.lombardini.it/jsp/Template2/manuale.jsp?id=198&amp;parent=1000" TargetMode="External"/><Relationship Id="rId140165a9034fa87db" Type="http://schemas.openxmlformats.org/officeDocument/2006/relationships/hyperlink" Target="https://iservice.lombardini.it/jsp/Template2/manuale.jsp?id=127&amp;parent=1000" TargetMode="External"/><Relationship Id="rId303965a9034fa8ce9" Type="http://schemas.openxmlformats.org/officeDocument/2006/relationships/hyperlink" Target="https://iservice.lombardini.it/jsp/Template2/manuale.jsp?id=128&amp;parent=1000" TargetMode="External"/><Relationship Id="rId673065a9034fbb5e9" Type="http://schemas.openxmlformats.org/officeDocument/2006/relationships/hyperlink" Target="https://iservice.lombardini.it/jsp/Template2/manuale.jsp?id=121&amp;parent=1000" TargetMode="External"/><Relationship Id="rId979565a9034fbbbf8" Type="http://schemas.openxmlformats.org/officeDocument/2006/relationships/hyperlink" Target="https://iservice.lombardini.it/jsp/Template2/manuale.jsp?id=822&amp;parent=1000" TargetMode="External"/><Relationship Id="rId614565a9034fc53d9" Type="http://schemas.openxmlformats.org/officeDocument/2006/relationships/hyperlink" Target="https://iservice.lombardini.it/jsp/Template2/manuale.jsp?id=822&amp;parent=1000" TargetMode="External"/><Relationship Id="rId391665a9034fd5062" Type="http://schemas.openxmlformats.org/officeDocument/2006/relationships/hyperlink" Target="https://iservice.lombardini.it/jsp/Template2/manuale.jsp?id=157&amp;parent=1000" TargetMode="External"/><Relationship Id="rId467065a9034fd60b6" Type="http://schemas.openxmlformats.org/officeDocument/2006/relationships/hyperlink" Target="https://iservice.lombardini.it/jsp/Template2/manuale.jsp?id=104&amp;parent=1000" TargetMode="External"/><Relationship Id="rId988965a9034fd6ec3" Type="http://schemas.openxmlformats.org/officeDocument/2006/relationships/hyperlink" Target="https://iservice.lombardini.it/jsp/Template2/manuale.jsp?id=822&amp;parent=1000" TargetMode="External"/><Relationship Id="rId367665a9035008c0b" Type="http://schemas.openxmlformats.org/officeDocument/2006/relationships/hyperlink" Target="https://iservice.lombardini.it/jsp/Template2/manuale.jsp?id=822&amp;parent=1000" TargetMode="External"/><Relationship Id="rId852565a9035018a45" Type="http://schemas.openxmlformats.org/officeDocument/2006/relationships/hyperlink" Target="https://iservice.lombardini.it/jsp/Template2/manuale.jsp?id=822&amp;parent=1000" TargetMode="External"/><Relationship Id="rId959465a9035023c94" Type="http://schemas.openxmlformats.org/officeDocument/2006/relationships/hyperlink" Target="https://iservice.lombardini.it/jsp/Template2/manuale.jsp?id=822&amp;parent=1000" TargetMode="External"/><Relationship Id="rId407965a9035023ec4" Type="http://schemas.openxmlformats.org/officeDocument/2006/relationships/hyperlink" Target="https://iservice.lombardini.it/jsp/Template2/manuale.jsp?id=128&amp;parent=1000" TargetMode="External"/><Relationship Id="rId902265a90350251f2" Type="http://schemas.openxmlformats.org/officeDocument/2006/relationships/hyperlink" Target="https://iservice.lombardini.it/jsp/Template2/manuale.jsp?id=822&amp;parent=1000" TargetMode="External"/><Relationship Id="rId155665a90350253bf" Type="http://schemas.openxmlformats.org/officeDocument/2006/relationships/hyperlink" Target="https://iservice.lombardini.it/jsp/Template2/manuale.jsp?id=128&amp;parent=1000" TargetMode="External"/><Relationship Id="rId580165a9035030691" Type="http://schemas.openxmlformats.org/officeDocument/2006/relationships/hyperlink" Target="https://iservice.lombardini.it/jsp/Template2/manuale.jsp?id=168&amp;parent=1000" TargetMode="External"/><Relationship Id="rId171165a903503142e" Type="http://schemas.openxmlformats.org/officeDocument/2006/relationships/hyperlink" Target="https://iservice.lombardini.it/jsp/Template2/manuale.jsp?id=127&amp;parent=1000" TargetMode="External"/><Relationship Id="rId235665a90350401ff" Type="http://schemas.openxmlformats.org/officeDocument/2006/relationships/hyperlink" Target="https://iservice.lombardini.it/jsp/Template2/manuale.jsp?id=198&amp;parent=1000" TargetMode="External"/><Relationship Id="rId943365a903505a679" Type="http://schemas.openxmlformats.org/officeDocument/2006/relationships/hyperlink" Target="https://iservice.lombardini.it/jsp/Template2/manuale.jsp?id=198&amp;parent=1000" TargetMode="External"/><Relationship Id="rId124065a9035090929" Type="http://schemas.openxmlformats.org/officeDocument/2006/relationships/hyperlink" Target="https://iservice.lombardini.it/jsp/Template2/manuale.jsp?id=198&amp;parent=1000" TargetMode="External"/><Relationship Id="rId620465a9035090bff" Type="http://schemas.openxmlformats.org/officeDocument/2006/relationships/hyperlink" Target="https://iservice.lombardini.it/jsp/Template2/manuale.jsp?id=120&amp;parent=1000" TargetMode="External"/><Relationship Id="rId718865a9035090d18" Type="http://schemas.openxmlformats.org/officeDocument/2006/relationships/hyperlink" Target="https://iservice.lombardini.it/jsp/Template2/manuale.jsp?id=121&amp;parent=1000" TargetMode="External"/><Relationship Id="rId482465a90350e214c" Type="http://schemas.openxmlformats.org/officeDocument/2006/relationships/hyperlink" Target="https://iservice.lombardini.it/jsp/Template2/manuale.jsp?id=198&amp;parent=1000" TargetMode="External"/><Relationship Id="rId479265a9034d0a0dc" Type="http://schemas.openxmlformats.org/officeDocument/2006/relationships/image" Target="media/imgrId479265a9034d0a0dc.jpg"/><Relationship Id="rId881765a9034d15346" Type="http://schemas.openxmlformats.org/officeDocument/2006/relationships/image" Target="media/imgrId881765a9034d15346.jpg"/><Relationship Id="rId427465a9034d1ef97" Type="http://schemas.openxmlformats.org/officeDocument/2006/relationships/image" Target="media/imgrId427465a9034d1ef97.jpg"/><Relationship Id="rId953365a9034d25ecf" Type="http://schemas.openxmlformats.org/officeDocument/2006/relationships/image" Target="media/imgrId953365a9034d25ecf.jpg"/><Relationship Id="rId553265a9034d313f8" Type="http://schemas.openxmlformats.org/officeDocument/2006/relationships/image" Target="media/imgrId553265a9034d313f8.jpg"/><Relationship Id="rId231065a9034d394d4" Type="http://schemas.openxmlformats.org/officeDocument/2006/relationships/image" Target="media/imgrId231065a9034d394d4.jpg"/><Relationship Id="rId574465a9034d404ce" Type="http://schemas.openxmlformats.org/officeDocument/2006/relationships/image" Target="media/imgrId574465a9034d404ce.jpg"/><Relationship Id="rId667465a9034d52545" Type="http://schemas.openxmlformats.org/officeDocument/2006/relationships/image" Target="media/imgrId667465a9034d52545.jpg"/><Relationship Id="rId886565a9034d5ab13" Type="http://schemas.openxmlformats.org/officeDocument/2006/relationships/image" Target="media/imgrId886565a9034d5ab13.jpg"/><Relationship Id="rId206165a9034d65ef7" Type="http://schemas.openxmlformats.org/officeDocument/2006/relationships/image" Target="media/imgrId206165a9034d65ef7.jpg"/><Relationship Id="rId169465a9034d6c836" Type="http://schemas.openxmlformats.org/officeDocument/2006/relationships/image" Target="media/imgrId169465a9034d6c836.jpg"/><Relationship Id="rId968665a9034d719c5" Type="http://schemas.openxmlformats.org/officeDocument/2006/relationships/image" Target="media/imgrId968665a9034d719c5.jpg"/><Relationship Id="rId923365a9034d7cb60" Type="http://schemas.openxmlformats.org/officeDocument/2006/relationships/image" Target="media/imgrId923365a9034d7cb60.jpg"/><Relationship Id="rId458765a9034d85c72" Type="http://schemas.openxmlformats.org/officeDocument/2006/relationships/image" Target="media/imgrId458765a9034d85c72.jpg"/><Relationship Id="rId965265a9034d8fd27" Type="http://schemas.openxmlformats.org/officeDocument/2006/relationships/image" Target="media/imgrId965265a9034d8fd27.jpg"/><Relationship Id="rId114265a9034d94030" Type="http://schemas.openxmlformats.org/officeDocument/2006/relationships/image" Target="media/imgrId114265a9034d94030.jpg"/><Relationship Id="rId809765a9034d9f15b" Type="http://schemas.openxmlformats.org/officeDocument/2006/relationships/image" Target="media/imgrId809765a9034d9f15b.jpg"/><Relationship Id="rId881665a9034da5974" Type="http://schemas.openxmlformats.org/officeDocument/2006/relationships/image" Target="media/imgrId881665a9034da5974.jpg"/><Relationship Id="rId895865a9034dab7a0" Type="http://schemas.openxmlformats.org/officeDocument/2006/relationships/image" Target="media/imgrId895865a9034dab7a0.jpg"/><Relationship Id="rId507965a9034db95c9" Type="http://schemas.openxmlformats.org/officeDocument/2006/relationships/image" Target="media/imgrId507965a9034db95c9.png"/><Relationship Id="rId716565a9034dbeaa4" Type="http://schemas.openxmlformats.org/officeDocument/2006/relationships/image" Target="media/imgrId716565a9034dbeaa4.jpg"/><Relationship Id="rId400765a9034dc651a" Type="http://schemas.openxmlformats.org/officeDocument/2006/relationships/image" Target="media/imgrId400765a9034dc651a.jpg"/><Relationship Id="rId547165a9034dcf42a" Type="http://schemas.openxmlformats.org/officeDocument/2006/relationships/image" Target="media/imgrId547165a9034dcf42a.jpg"/><Relationship Id="rId844265a9034dd8d79" Type="http://schemas.openxmlformats.org/officeDocument/2006/relationships/image" Target="media/imgrId844265a9034dd8d79.jpg"/><Relationship Id="rId664765a9034de0b4f" Type="http://schemas.openxmlformats.org/officeDocument/2006/relationships/image" Target="media/imgrId664765a9034de0b4f.jpg"/><Relationship Id="rId510465a9034de84e0" Type="http://schemas.openxmlformats.org/officeDocument/2006/relationships/image" Target="media/imgrId510465a9034de84e0.jpg"/><Relationship Id="rId257465a9034df38a7" Type="http://schemas.openxmlformats.org/officeDocument/2006/relationships/image" Target="media/imgrId257465a9034df38a7.jpg"/><Relationship Id="rId404165a9034e04109" Type="http://schemas.openxmlformats.org/officeDocument/2006/relationships/image" Target="media/imgrId404165a9034e04109.jpg"/><Relationship Id="rId796965a9034e0f4ef" Type="http://schemas.openxmlformats.org/officeDocument/2006/relationships/image" Target="media/imgrId796965a9034e0f4ef.jpg"/><Relationship Id="rId665365a9034e1325b" Type="http://schemas.openxmlformats.org/officeDocument/2006/relationships/image" Target="media/imgrId665365a9034e1325b.jpg"/><Relationship Id="rId640165a9034e1f58c" Type="http://schemas.openxmlformats.org/officeDocument/2006/relationships/image" Target="media/imgrId640165a9034e1f58c.jpg"/><Relationship Id="rId400565a9034e26a23" Type="http://schemas.openxmlformats.org/officeDocument/2006/relationships/image" Target="media/imgrId400565a9034e26a23.jpg"/><Relationship Id="rId630965a9034e2e6fe" Type="http://schemas.openxmlformats.org/officeDocument/2006/relationships/image" Target="media/imgrId630965a9034e2e6fe.jpg"/><Relationship Id="rId365365a9034e37105" Type="http://schemas.openxmlformats.org/officeDocument/2006/relationships/image" Target="media/imgrId365365a9034e37105.jpg"/><Relationship Id="rId170365a9034e426bd" Type="http://schemas.openxmlformats.org/officeDocument/2006/relationships/image" Target="media/imgrId170365a9034e426bd.jpg"/><Relationship Id="rId374565a9034e4a9fa" Type="http://schemas.openxmlformats.org/officeDocument/2006/relationships/image" Target="media/imgrId374565a9034e4a9fa.jpg"/><Relationship Id="rId812665a9034e55399" Type="http://schemas.openxmlformats.org/officeDocument/2006/relationships/image" Target="media/imgrId812665a9034e55399.jpg"/><Relationship Id="rId897265a9034e5928b" Type="http://schemas.openxmlformats.org/officeDocument/2006/relationships/image" Target="media/imgrId897265a9034e5928b.jpg"/><Relationship Id="rId689165a9034e647c8" Type="http://schemas.openxmlformats.org/officeDocument/2006/relationships/image" Target="media/imgrId689165a9034e647c8.jpg"/><Relationship Id="rId697165a9034e6c8ca" Type="http://schemas.openxmlformats.org/officeDocument/2006/relationships/image" Target="media/imgrId697165a9034e6c8ca.jpg"/><Relationship Id="rId583365a9034e74d40" Type="http://schemas.openxmlformats.org/officeDocument/2006/relationships/image" Target="media/imgrId583365a9034e74d40.jpg"/><Relationship Id="rId323965a9034e7c272" Type="http://schemas.openxmlformats.org/officeDocument/2006/relationships/image" Target="media/imgrId323965a9034e7c272.jpg"/><Relationship Id="rId695665a9034e8726e" Type="http://schemas.openxmlformats.org/officeDocument/2006/relationships/image" Target="media/imgrId695665a9034e8726e.jpg"/><Relationship Id="rId745965a9034e90254" Type="http://schemas.openxmlformats.org/officeDocument/2006/relationships/image" Target="media/imgrId745965a9034e90254.jpg"/><Relationship Id="rId805965a9034e975cc" Type="http://schemas.openxmlformats.org/officeDocument/2006/relationships/image" Target="media/imgrId805965a9034e975cc.jpg"/><Relationship Id="rId174165a9034ea2505" Type="http://schemas.openxmlformats.org/officeDocument/2006/relationships/image" Target="media/imgrId174165a9034ea2505.jpg"/><Relationship Id="rId718265a9034eae4f6" Type="http://schemas.openxmlformats.org/officeDocument/2006/relationships/image" Target="media/imgrId718265a9034eae4f6.jpg"/><Relationship Id="rId307565a9034eb70d7" Type="http://schemas.openxmlformats.org/officeDocument/2006/relationships/image" Target="media/imgrId307565a9034eb70d7.jpg"/><Relationship Id="rId261565a9034ec3656" Type="http://schemas.openxmlformats.org/officeDocument/2006/relationships/image" Target="media/imgrId261565a9034ec3656.jpg"/><Relationship Id="rId408365a9034ece1f9" Type="http://schemas.openxmlformats.org/officeDocument/2006/relationships/image" Target="media/imgrId408365a9034ece1f9.jpg"/><Relationship Id="rId964565a9034ed993a" Type="http://schemas.openxmlformats.org/officeDocument/2006/relationships/image" Target="media/imgrId964565a9034ed993a.jpg"/><Relationship Id="rId744565a9034ee212a" Type="http://schemas.openxmlformats.org/officeDocument/2006/relationships/image" Target="media/imgrId744565a9034ee212a.jpg"/><Relationship Id="rId636365a9034eec93f" Type="http://schemas.openxmlformats.org/officeDocument/2006/relationships/image" Target="media/imgrId636365a9034eec93f.jpg"/><Relationship Id="rId413365a9034ef1461" Type="http://schemas.openxmlformats.org/officeDocument/2006/relationships/image" Target="media/imgrId413365a9034ef1461.jpg"/><Relationship Id="rId784665a9034f08479" Type="http://schemas.openxmlformats.org/officeDocument/2006/relationships/image" Target="media/imgrId784665a9034f08479.jpg"/><Relationship Id="rId398965a9034f13f66" Type="http://schemas.openxmlformats.org/officeDocument/2006/relationships/image" Target="media/imgrId398965a9034f13f66.jpg"/><Relationship Id="rId259065a9034f1bfc8" Type="http://schemas.openxmlformats.org/officeDocument/2006/relationships/image" Target="media/imgrId259065a9034f1bfc8.jpg"/><Relationship Id="rId581465a9034f26e3f" Type="http://schemas.openxmlformats.org/officeDocument/2006/relationships/image" Target="media/imgrId581465a9034f26e3f.jpg"/><Relationship Id="rId528065a9034f2f92e" Type="http://schemas.openxmlformats.org/officeDocument/2006/relationships/image" Target="media/imgrId528065a9034f2f92e.jpg"/><Relationship Id="rId896265a9034f37011" Type="http://schemas.openxmlformats.org/officeDocument/2006/relationships/image" Target="media/imgrId896265a9034f37011.jpg"/><Relationship Id="rId925465a9034f3eb3b" Type="http://schemas.openxmlformats.org/officeDocument/2006/relationships/image" Target="media/imgrId925465a9034f3eb3b.jpg"/><Relationship Id="rId980565a9034f49985" Type="http://schemas.openxmlformats.org/officeDocument/2006/relationships/image" Target="media/imgrId980565a9034f49985.jpg"/><Relationship Id="rId364065a9034f54c0b" Type="http://schemas.openxmlformats.org/officeDocument/2006/relationships/image" Target="media/imgrId364065a9034f54c0b.jpg"/><Relationship Id="rId299665a9034f60ce9" Type="http://schemas.openxmlformats.org/officeDocument/2006/relationships/image" Target="media/imgrId299665a9034f60ce9.jpg"/><Relationship Id="rId496965a9034f692d1" Type="http://schemas.openxmlformats.org/officeDocument/2006/relationships/image" Target="media/imgrId496965a9034f692d1.jpg"/><Relationship Id="rId373265a9034f73cbd" Type="http://schemas.openxmlformats.org/officeDocument/2006/relationships/image" Target="media/imgrId373265a9034f73cbd.jpg"/><Relationship Id="rId858365a9034f7b3c0" Type="http://schemas.openxmlformats.org/officeDocument/2006/relationships/image" Target="media/imgrId858365a9034f7b3c0.jpg"/><Relationship Id="rId900965a9034f83421" Type="http://schemas.openxmlformats.org/officeDocument/2006/relationships/image" Target="media/imgrId900965a9034f83421.jpg"/><Relationship Id="rId993465a9034f8c687" Type="http://schemas.openxmlformats.org/officeDocument/2006/relationships/image" Target="media/imgrId993465a9034f8c687.jpg"/><Relationship Id="rId904565a9034f96cda" Type="http://schemas.openxmlformats.org/officeDocument/2006/relationships/image" Target="media/imgrId904565a9034f96cda.jpg"/><Relationship Id="rId677965a9034fa0169" Type="http://schemas.openxmlformats.org/officeDocument/2006/relationships/image" Target="media/imgrId677965a9034fa0169.jpg"/><Relationship Id="rId192765a9034fa78f4" Type="http://schemas.openxmlformats.org/officeDocument/2006/relationships/image" Target="media/imgrId192765a9034fa78f4.jpg"/><Relationship Id="rId533665a9034fb4758" Type="http://schemas.openxmlformats.org/officeDocument/2006/relationships/image" Target="media/imgrId533665a9034fb4758.jpg"/><Relationship Id="rId714965a9034fbaf96" Type="http://schemas.openxmlformats.org/officeDocument/2006/relationships/image" Target="media/imgrId714965a9034fbaf96.jpg"/><Relationship Id="rId161665a9034fc4b3f" Type="http://schemas.openxmlformats.org/officeDocument/2006/relationships/image" Target="media/imgrId161665a9034fc4b3f.jpg"/><Relationship Id="rId662065a9034fcd16a" Type="http://schemas.openxmlformats.org/officeDocument/2006/relationships/image" Target="media/imgrId662065a9034fcd16a.jpg"/><Relationship Id="rId618165a9034fd4840" Type="http://schemas.openxmlformats.org/officeDocument/2006/relationships/image" Target="media/imgrId618165a9034fd4840.jpg"/><Relationship Id="rId202665a9034fe29c8" Type="http://schemas.openxmlformats.org/officeDocument/2006/relationships/image" Target="media/imgrId202665a9034fe29c8.jpg"/><Relationship Id="rId401965a9034febc8d" Type="http://schemas.openxmlformats.org/officeDocument/2006/relationships/image" Target="media/imgrId401965a9034febc8d.jpg"/><Relationship Id="rId324365a9034ff0407" Type="http://schemas.openxmlformats.org/officeDocument/2006/relationships/image" Target="media/imgrId324365a9034ff0407.jpg"/><Relationship Id="rId578765a90350082d5" Type="http://schemas.openxmlformats.org/officeDocument/2006/relationships/image" Target="media/imgrId578765a90350082d5.jpg"/><Relationship Id="rId208365a903500ff9a" Type="http://schemas.openxmlformats.org/officeDocument/2006/relationships/image" Target="media/imgrId208365a903500ff9a.jpg"/><Relationship Id="rId256965a9035017e76" Type="http://schemas.openxmlformats.org/officeDocument/2006/relationships/image" Target="media/imgrId256965a9035017e76.jpg"/><Relationship Id="rId301565a90350235fe" Type="http://schemas.openxmlformats.org/officeDocument/2006/relationships/image" Target="media/imgrId301565a90350235fe.jpg"/><Relationship Id="rId625165a903502fb76" Type="http://schemas.openxmlformats.org/officeDocument/2006/relationships/image" Target="media/imgrId625165a903502fb76.jpg"/><Relationship Id="rId948565a903503a469" Type="http://schemas.openxmlformats.org/officeDocument/2006/relationships/image" Target="media/imgrId948565a903503a469.jpg"/><Relationship Id="rId571165a903503fa37" Type="http://schemas.openxmlformats.org/officeDocument/2006/relationships/image" Target="media/imgrId571165a903503fa37.jpg"/><Relationship Id="rId733765a9035047867" Type="http://schemas.openxmlformats.org/officeDocument/2006/relationships/image" Target="media/imgrId733765a9035047867.jpg"/><Relationship Id="rId887665a9035051d74" Type="http://schemas.openxmlformats.org/officeDocument/2006/relationships/image" Target="media/imgrId887665a9035051d74.jpg"/><Relationship Id="rId502065a903505a087" Type="http://schemas.openxmlformats.org/officeDocument/2006/relationships/image" Target="media/imgrId502065a903505a087.jpg"/><Relationship Id="rId270765a9035064f16" Type="http://schemas.openxmlformats.org/officeDocument/2006/relationships/image" Target="media/imgrId270765a9035064f16.jpg"/><Relationship Id="rId744765a903506eb63" Type="http://schemas.openxmlformats.org/officeDocument/2006/relationships/image" Target="media/imgrId744765a903506eb63.jpg"/><Relationship Id="rId803865a9035072ac5" Type="http://schemas.openxmlformats.org/officeDocument/2006/relationships/image" Target="media/imgrId803865a9035072ac5.jpg"/><Relationship Id="rId641465a9035080440" Type="http://schemas.openxmlformats.org/officeDocument/2006/relationships/image" Target="media/imgrId641465a9035080440.jpg"/><Relationship Id="rId974465a903508a4f2" Type="http://schemas.openxmlformats.org/officeDocument/2006/relationships/image" Target="media/imgrId974465a903508a4f2.jpg"/><Relationship Id="rId177365a90350902b1" Type="http://schemas.openxmlformats.org/officeDocument/2006/relationships/image" Target="media/imgrId177365a90350902b1.jpg"/><Relationship Id="rId543865a903509b0d1" Type="http://schemas.openxmlformats.org/officeDocument/2006/relationships/image" Target="media/imgrId543865a903509b0d1.jpg"/><Relationship Id="rId713265a903509fc8f" Type="http://schemas.openxmlformats.org/officeDocument/2006/relationships/image" Target="media/imgrId713265a903509fc8f.jpg"/><Relationship Id="rId343365a90350a789c" Type="http://schemas.openxmlformats.org/officeDocument/2006/relationships/image" Target="media/imgrId343365a90350a789c.jpg"/><Relationship Id="rId196465a90350b1142" Type="http://schemas.openxmlformats.org/officeDocument/2006/relationships/image" Target="media/imgrId196465a90350b1142.jpg"/><Relationship Id="rId576265a90350b8095" Type="http://schemas.openxmlformats.org/officeDocument/2006/relationships/image" Target="media/imgrId576265a90350b8095.jpg"/><Relationship Id="rId748365a90350c33b2" Type="http://schemas.openxmlformats.org/officeDocument/2006/relationships/image" Target="media/imgrId748365a90350c33b2.jpg"/><Relationship Id="rId641965a90350c9ee8" Type="http://schemas.openxmlformats.org/officeDocument/2006/relationships/image" Target="media/imgrId641965a90350c9ee8.jpg"/><Relationship Id="rId325065a90350d32ef" Type="http://schemas.openxmlformats.org/officeDocument/2006/relationships/image" Target="media/imgrId325065a90350d32ef.jpg"/><Relationship Id="rId869765a90350d9dec" Type="http://schemas.openxmlformats.org/officeDocument/2006/relationships/image" Target="media/imgrId869765a90350d9dec.jpg"/><Relationship Id="rId485365a90350e18f1" Type="http://schemas.openxmlformats.org/officeDocument/2006/relationships/image" Target="media/imgrId485365a90350e18f1.jpg"/><Relationship Id="rId994465a90350e8fdc" Type="http://schemas.openxmlformats.org/officeDocument/2006/relationships/image" Target="media/imgrId994465a90350e8fdc.jpg"/><Relationship Id="rId225265a90350f1813" Type="http://schemas.openxmlformats.org/officeDocument/2006/relationships/image" Target="media/imgrId225265a90350f1813.jpg"/><Relationship Id="rId329865a9035106c7f" Type="http://schemas.openxmlformats.org/officeDocument/2006/relationships/image" Target="media/imgrId329865a9035106c7f.jpg"/><Relationship Id="rId867165a903510caf7" Type="http://schemas.openxmlformats.org/officeDocument/2006/relationships/image" Target="media/imgrId867165a903510caf7.jpg"/><Relationship Id="rId324065a9035115437" Type="http://schemas.openxmlformats.org/officeDocument/2006/relationships/image" Target="media/imgrId324065a9035115437.png"/><Relationship Id="rId302865a903511e23f" Type="http://schemas.openxmlformats.org/officeDocument/2006/relationships/image" Target="media/imgrId302865a903511e23f.png"/><Relationship Id="rId512365a9035126f29" Type="http://schemas.openxmlformats.org/officeDocument/2006/relationships/image" Target="media/imgrId512365a9035126f29.jpg"/><Relationship Id="rId167665a9035133423" Type="http://schemas.openxmlformats.org/officeDocument/2006/relationships/image" Target="media/imgrId167665a9035133423.jpg"/><Relationship Id="rId671265a903513c7a0" Type="http://schemas.openxmlformats.org/officeDocument/2006/relationships/image" Target="media/imgrId671265a903513c7a0.jpg"/><Relationship Id="rId836865a9035145e9c" Type="http://schemas.openxmlformats.org/officeDocument/2006/relationships/image" Target="media/imgrId836865a9035145e9c.jpg"/><Relationship Id="rId247265a9035153217" Type="http://schemas.openxmlformats.org/officeDocument/2006/relationships/image" Target="media/imgrId247265a9035153217.jpg"/><Relationship Id="rId679165a903515e634" Type="http://schemas.openxmlformats.org/officeDocument/2006/relationships/image" Target="media/imgrId679165a903515e634.jpg"/><Relationship Id="rId885865a903516737c" Type="http://schemas.openxmlformats.org/officeDocument/2006/relationships/image" Target="media/imgrId885865a903516737c.jpg"/><Relationship Id="rId991865a903516f08e" Type="http://schemas.openxmlformats.org/officeDocument/2006/relationships/image" Target="media/imgrId991865a903516f08e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33222" Type="http://schemas.openxmlformats.org/officeDocument/2006/relationships/image" Target="media/imgrId273332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33222" Type="http://schemas.openxmlformats.org/officeDocument/2006/relationships/image" Target="media/imgrId273332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33222" Type="http://schemas.openxmlformats.org/officeDocument/2006/relationships/image" Target="media/imgrId273332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33222" Type="http://schemas.openxmlformats.org/officeDocument/2006/relationships/image" Target="media/imgrId273332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33222" Type="http://schemas.openxmlformats.org/officeDocument/2006/relationships/image" Target="media/imgrId273332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7333222" Type="http://schemas.openxmlformats.org/officeDocument/2006/relationships/image" Target="media/imgrId273332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