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01229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6670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163648" w:name="ctxt"/>
    <w:bookmarkEnd w:id="231636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81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817"/>
        </w:numPr>
        <w:spacing w:before="0" w:after="0" w:line="240" w:lineRule="auto"/>
        <w:jc w:val="left"/>
        <w:rPr>
          <w:color w:val="00274C"/>
          <w:sz w:val="20"/>
          <w:szCs w:val="20"/>
        </w:rPr>
      </w:pPr>
      <w:bookmarkStart w:id="9981259" w:name="result_box"/>
      <w:bookmarkEnd w:id="998125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14065a91cdd7633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08565a91cdd7647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81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8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81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81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81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34865a91cdd783a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04465a91cdd784f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81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81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81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8585419" name="name987365a91cdd7d23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1465a91cdd7d22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81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81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802921" w:name="result_box"/>
      <w:bookmarkEnd w:id="358029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1232064" w:name="result_box"/>
      <w:bookmarkEnd w:id="6123206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7761689" w:name="result_box"/>
      <w:bookmarkEnd w:id="7776168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817"/>
        </w:numPr>
        <w:spacing w:before="0" w:after="0" w:line="240" w:lineRule="auto"/>
        <w:jc w:val="left"/>
        <w:rPr>
          <w:color w:val="00274C"/>
          <w:sz w:val="20"/>
          <w:szCs w:val="20"/>
        </w:rPr>
      </w:pPr>
      <w:bookmarkStart w:id="99493292" w:name="result_box"/>
      <w:bookmarkEnd w:id="9949329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7937716" name="name879265a91cdd880f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62965a91cdd880f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9856467" name="name390865a91cdd93ad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22365a91cdd93ad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5551469" name="name175965a91cdda600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4465a91cdda600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937472" name="name493665a91cddb39b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5765a91cddb39a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183124" name="name452965a91cddc360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7365a91cddc360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1322574" name="name157865a91cddcff3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2365a91cddcff3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4929992" name="name112165a91cddd626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8865a91cddd626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8323084" name="name859565a91cddde9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5765a91cddde95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7943886" name="name362265a91cdde32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5265a91cdde32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517600" name="name781365a91cdde78a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2265a91cdde78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163036" name="name908165a91cddf172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89765a91cddf171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7775429" name="name966365a91cde0449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73265a91cde0449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1929673" name="name274765a91cde25b9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9465a91cde25b9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957575" name="name208365a91cde322e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6865a91cde322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82965a91cde3299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1495076" name="name106065a91cde5726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60465a91cde572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6080358" name="name338265a91cde636e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35865a91cde636e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1125901" name="name876065a91cde73f6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33365a91cde73f5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818">
    <w:multiLevelType w:val="hybridMultilevel"/>
    <w:lvl w:ilvl="0" w:tplc="72897525">
      <w:start w:val="1"/>
      <w:numFmt w:val="decimal"/>
      <w:lvlText w:val="%1."/>
      <w:lvlJc w:val="left"/>
      <w:pPr>
        <w:ind w:left="720" w:hanging="360"/>
      </w:pPr>
    </w:lvl>
    <w:lvl w:ilvl="1" w:tplc="72897525" w:tentative="1">
      <w:start w:val="1"/>
      <w:numFmt w:val="lowerLetter"/>
      <w:lvlText w:val="%2."/>
      <w:lvlJc w:val="left"/>
      <w:pPr>
        <w:ind w:left="1440" w:hanging="360"/>
      </w:pPr>
    </w:lvl>
    <w:lvl w:ilvl="2" w:tplc="72897525" w:tentative="1">
      <w:start w:val="1"/>
      <w:numFmt w:val="lowerRoman"/>
      <w:lvlText w:val="%3."/>
      <w:lvlJc w:val="right"/>
      <w:pPr>
        <w:ind w:left="2160" w:hanging="180"/>
      </w:pPr>
    </w:lvl>
    <w:lvl w:ilvl="3" w:tplc="72897525" w:tentative="1">
      <w:start w:val="1"/>
      <w:numFmt w:val="decimal"/>
      <w:lvlText w:val="%4."/>
      <w:lvlJc w:val="left"/>
      <w:pPr>
        <w:ind w:left="2880" w:hanging="360"/>
      </w:pPr>
    </w:lvl>
    <w:lvl w:ilvl="4" w:tplc="72897525" w:tentative="1">
      <w:start w:val="1"/>
      <w:numFmt w:val="lowerLetter"/>
      <w:lvlText w:val="%5."/>
      <w:lvlJc w:val="left"/>
      <w:pPr>
        <w:ind w:left="3600" w:hanging="360"/>
      </w:pPr>
    </w:lvl>
    <w:lvl w:ilvl="5" w:tplc="72897525" w:tentative="1">
      <w:start w:val="1"/>
      <w:numFmt w:val="lowerRoman"/>
      <w:lvlText w:val="%6."/>
      <w:lvlJc w:val="right"/>
      <w:pPr>
        <w:ind w:left="4320" w:hanging="180"/>
      </w:pPr>
    </w:lvl>
    <w:lvl w:ilvl="6" w:tplc="72897525" w:tentative="1">
      <w:start w:val="1"/>
      <w:numFmt w:val="decimal"/>
      <w:lvlText w:val="%7."/>
      <w:lvlJc w:val="left"/>
      <w:pPr>
        <w:ind w:left="5040" w:hanging="360"/>
      </w:pPr>
    </w:lvl>
    <w:lvl w:ilvl="7" w:tplc="72897525" w:tentative="1">
      <w:start w:val="1"/>
      <w:numFmt w:val="lowerLetter"/>
      <w:lvlText w:val="%8."/>
      <w:lvlJc w:val="left"/>
      <w:pPr>
        <w:ind w:left="5760" w:hanging="360"/>
      </w:pPr>
    </w:lvl>
    <w:lvl w:ilvl="8" w:tplc="72897525" w:tentative="1">
      <w:start w:val="1"/>
      <w:numFmt w:val="lowerRoman"/>
      <w:lvlText w:val="%9."/>
      <w:lvlJc w:val="right"/>
      <w:pPr>
        <w:ind w:left="6480" w:hanging="180"/>
      </w:pPr>
    </w:lvl>
  </w:abstractNum>
  <w:abstractNum w:abstractNumId="21817">
    <w:multiLevelType w:val="hybridMultilevel"/>
    <w:lvl w:ilvl="0" w:tplc="24581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17">
    <w:abstractNumId w:val="21817"/>
  </w:num>
  <w:num w:numId="21818">
    <w:abstractNumId w:val="218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6429803" Type="http://schemas.openxmlformats.org/officeDocument/2006/relationships/comments" Target="comments.xml"/><Relationship Id="rId469093502" Type="http://schemas.microsoft.com/office/2011/relationships/commentsExtended" Target="commentsExtended.xml"/><Relationship Id="rId51667097" Type="http://schemas.openxmlformats.org/officeDocument/2006/relationships/image" Target="media/imgrId51667097.jpg"/><Relationship Id="rId814065a91cdd76338" Type="http://schemas.openxmlformats.org/officeDocument/2006/relationships/hyperlink" Target="https://iservice.lombardini.it/jsp/Template2/manuale.jsp?id=96&amp;parent=1000" TargetMode="External"/><Relationship Id="rId408565a91cdd7647f" Type="http://schemas.openxmlformats.org/officeDocument/2006/relationships/hyperlink" Target="https://iservice.lombardini.it/jsp/Template2/manuale.jsp?id=97&amp;parent=1000" TargetMode="External"/><Relationship Id="rId334865a91cdd783a4" Type="http://schemas.openxmlformats.org/officeDocument/2006/relationships/hyperlink" Target="https://iservice.lombardini.it/jsp/Template2/manuale.jsp?id=193&amp;parent=1000" TargetMode="External"/><Relationship Id="rId404465a91cdd784f5" Type="http://schemas.openxmlformats.org/officeDocument/2006/relationships/hyperlink" Target="https://iservice.lombardini.it/jsp/Template2/manuale.jsp?id=193&amp;parent=1000" TargetMode="External"/><Relationship Id="rId982965a91cde32998" Type="http://schemas.openxmlformats.org/officeDocument/2006/relationships/hyperlink" Target="https://iservice.lombardini.it/jsp/Template2/manuale.jsp?id=176&amp;parent=1000" TargetMode="External"/><Relationship Id="rId791465a91cdd7d22d" Type="http://schemas.openxmlformats.org/officeDocument/2006/relationships/image" Target="media/imgrId791465a91cdd7d22d.gif"/><Relationship Id="rId762965a91cdd880f5" Type="http://schemas.openxmlformats.org/officeDocument/2006/relationships/image" Target="media/imgrId762965a91cdd880f5.jpg"/><Relationship Id="rId922365a91cdd93ad7" Type="http://schemas.openxmlformats.org/officeDocument/2006/relationships/image" Target="media/imgrId922365a91cdd93ad7.jpg"/><Relationship Id="rId244465a91cdda6004" Type="http://schemas.openxmlformats.org/officeDocument/2006/relationships/image" Target="media/imgrId244465a91cdda6004.jpg"/><Relationship Id="rId795765a91cddb39ac" Type="http://schemas.openxmlformats.org/officeDocument/2006/relationships/image" Target="media/imgrId795765a91cddb39ac.jpg"/><Relationship Id="rId137365a91cddc3608" Type="http://schemas.openxmlformats.org/officeDocument/2006/relationships/image" Target="media/imgrId137365a91cddc3608.jpg"/><Relationship Id="rId612365a91cddcff3b" Type="http://schemas.openxmlformats.org/officeDocument/2006/relationships/image" Target="media/imgrId612365a91cddcff3b.jpg"/><Relationship Id="rId818865a91cddd6268" Type="http://schemas.openxmlformats.org/officeDocument/2006/relationships/image" Target="media/imgrId818865a91cddd6268.gif"/><Relationship Id="rId675765a91cddde950" Type="http://schemas.openxmlformats.org/officeDocument/2006/relationships/image" Target="media/imgrId675765a91cddde950.gif"/><Relationship Id="rId335265a91cdde329a" Type="http://schemas.openxmlformats.org/officeDocument/2006/relationships/image" Target="media/imgrId335265a91cdde329a.gif"/><Relationship Id="rId292265a91cdde78a1" Type="http://schemas.openxmlformats.org/officeDocument/2006/relationships/image" Target="media/imgrId292265a91cdde78a1.gif"/><Relationship Id="rId889765a91cddf171b" Type="http://schemas.openxmlformats.org/officeDocument/2006/relationships/image" Target="media/imgrId889765a91cddf171b.jpg"/><Relationship Id="rId973265a91cde04495" Type="http://schemas.openxmlformats.org/officeDocument/2006/relationships/image" Target="media/imgrId973265a91cde04495.jpg"/><Relationship Id="rId229465a91cde25b93" Type="http://schemas.openxmlformats.org/officeDocument/2006/relationships/image" Target="media/imgrId229465a91cde25b93.png"/><Relationship Id="rId286865a91cde322eb" Type="http://schemas.openxmlformats.org/officeDocument/2006/relationships/image" Target="media/imgrId286865a91cde322eb.png"/><Relationship Id="rId560465a91cde5725e" Type="http://schemas.openxmlformats.org/officeDocument/2006/relationships/image" Target="media/imgrId560465a91cde5725e.png"/><Relationship Id="rId135865a91cde636e9" Type="http://schemas.openxmlformats.org/officeDocument/2006/relationships/image" Target="media/imgrId135865a91cde636e9.png"/><Relationship Id="rId133365a91cde73f5e" Type="http://schemas.openxmlformats.org/officeDocument/2006/relationships/image" Target="media/imgrId133365a91cde73f5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667097" Type="http://schemas.openxmlformats.org/officeDocument/2006/relationships/image" Target="media/imgrId51667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