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KSD 1403 (Rev. 00_DRAFT)</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6813397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517276"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7821804" w:name="ctxt"/>
    <w:bookmarkEnd w:id="3782180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4976"/>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4976"/>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r>
        <w:rPr>
          <w:b/>
          <w:bCs/>
          <w:color w:val="00274C"/>
          <w:sz w:val="20"/>
          <w:szCs w:val="20"/>
          <w:u w:val="none"/>
        </w:rPr>
        <w:t xml:space="preserve">Par. 1.4</w:t>
      </w:r>
      <w:r>
        <w:rPr>
          <w:color w:val="00274C"/>
          <w:sz w:val="20"/>
          <w:szCs w:val="20"/>
          <w:u w:val="none"/>
        </w:rPr>
        <w:t xml:space="preserve"> e </w:t>
      </w:r>
      <w:r>
        <w:rPr>
          <w:b/>
          <w:bCs/>
          <w:color w:val="00274C"/>
          <w:sz w:val="20"/>
          <w:szCs w:val="20"/>
          <w:u w:val="none"/>
        </w:rPr>
        <w:t xml:space="preserve">Par. 1.5</w:t>
      </w:r>
      <w:r>
        <w:rPr>
          <w:color w:val="00274C"/>
          <w:sz w:val="20"/>
          <w:szCs w:val="20"/>
          <w:u w:val="none"/>
        </w:rPr>
        <w:t xml:space="preserve"> ).</w:t>
      </w:r>
    </w:p>
    <w:p>
      <w:pPr>
        <w:numPr>
          <w:ilvl w:val="0"/>
          <w:numId w:val="24976"/>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497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4976"/>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4976"/>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4976"/>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(Tab. 15.1)</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(Cap. 15)</w:t>
      </w:r>
      <w:r>
        <w:rPr>
          <w:color w:val="00274C"/>
          <w:sz w:val="20"/>
          <w:szCs w:val="20"/>
          <w:u w:val="none"/>
        </w:rPr>
        <w:t xml:space="preserve"> .</w:t>
      </w:r>
    </w:p>
    <w:p>
      <w:pPr>
        <w:numPr>
          <w:ilvl w:val="0"/>
          <w:numId w:val="24976"/>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4976"/>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4976"/>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24976"/>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57192640" name="name213665a92bbd8062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69265a92bbd8062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4976"/>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4976"/>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4976"/>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r>
        <w:rPr>
          <w:b/>
          <w:bCs/>
          <w:color w:val="00274C"/>
          <w:sz w:val="20"/>
          <w:szCs w:val="20"/>
          <w:u w:val="none"/>
        </w:rPr>
        <w:t xml:space="preserve">Cap. 3</w:t>
      </w:r>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5153233" name="name796965a92bbdf3caf"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206965a92bbdf3caa"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2210791" name="name991165a92bbe0bc60"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838565a92bbe0bc59"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Luogo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Identificazione costruttore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Matricola identificazione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Mese e anno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Dati di omologazione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Versione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50512883" name="name869065a92bbe295af"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878065a92bbe295aa"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1222123" name="name440465a92bbe54860"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715565a92bbe5485a" cstate="print"/>
                          <a:stretch>
                            <a:fillRect/>
                          </a:stretch>
                        </pic:blipFill>
                        <pic:spPr>
                          <a:xfrm>
                            <a:off x="0" y="0"/>
                            <a:ext cx="5551200" cy="7207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92860728" name="name324365a92bbe7e43e"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616865a92bbe7e43a"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5551200" cy="4161600"/>
            <wp:effectExtent b="0" l="0" r="0" t="0"/>
            <wp:docPr id="35832905" name="name255565a92bbe8df65"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263265a92bbe8df61"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225" w:after="225" w:line="262" w:lineRule="auto"/>
        <w:ind w:left="0" w:right="0"/>
        <w:jc w:val="left"/>
      </w:pPr>
      <w:r>
        <w:rPr>
          <w:b/>
          <w:bCs/>
          <w:color w:val="00274C"/>
          <w:sz w:val="20"/>
          <w:szCs w:val="20"/>
          <w:u w:val="none"/>
        </w:rPr>
        <w:br/>
        <w:t xml:space="preserve">VISTA LATO VOLANO</w:t>
      </w:r>
      <w:r>
        <w:drawing>
          <wp:inline distT="0" distB="0" distL="0" distR="0">
            <wp:extent cx="5551200" cy="4161600"/>
            <wp:effectExtent b="0" l="0" r="0" t="0"/>
            <wp:docPr id="11776011" name="name664465a92bbe9e449"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586765a92bbe9e444"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5551200" cy="4161600"/>
            <wp:effectExtent b="0" l="0" r="0" t="0"/>
            <wp:docPr id="14006626" name="name749065a92bbeaeb64"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811565a92bbeaeb5f"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Consultare sempre questo paragrafo in caso di necessità per effettuare operazioni complesse.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iniezione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distribuzione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3a/4a PTO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pompa iniezione carburante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rFonts w:ascii="Arial" w:hAnsi="Arial" w:eastAsia="Arial" w:cs="Arial"/>
                <w:color w:val="767676"/>
                <w:position w:val="-2"/>
                <w:sz w:val="18"/>
                <w:szCs w:val="18"/>
                <w:u w:val="none"/>
              </w:rPr>
              <w:t xml:space="preserve">/documents/Manuals/11144/Cap_1_03.png</w:t>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2312621" name="name479565a92bbec741b"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762265a92bbec741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97817654" name="name687765a92bbedf98d"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70865a92bbedf989" cstate="print"/>
                          <a:stretch>
                            <a:fillRect/>
                          </a:stretch>
                        </pic:blipFill>
                        <pic:spPr>
                          <a:xfrm>
                            <a:off x="0" y="0"/>
                            <a:ext cx="5551200" cy="41616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(solo versioni TC e TCA)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Predisposizione 3a/4a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977">
    <w:multiLevelType w:val="hybridMultilevel"/>
    <w:lvl w:ilvl="0" w:tplc="82355219">
      <w:start w:val="1"/>
      <w:numFmt w:val="decimal"/>
      <w:lvlText w:val="%1."/>
      <w:lvlJc w:val="left"/>
      <w:pPr>
        <w:ind w:left="720" w:hanging="360"/>
      </w:pPr>
    </w:lvl>
    <w:lvl w:ilvl="1" w:tplc="82355219" w:tentative="1">
      <w:start w:val="1"/>
      <w:numFmt w:val="lowerLetter"/>
      <w:lvlText w:val="%2."/>
      <w:lvlJc w:val="left"/>
      <w:pPr>
        <w:ind w:left="1440" w:hanging="360"/>
      </w:pPr>
    </w:lvl>
    <w:lvl w:ilvl="2" w:tplc="82355219" w:tentative="1">
      <w:start w:val="1"/>
      <w:numFmt w:val="lowerRoman"/>
      <w:lvlText w:val="%3."/>
      <w:lvlJc w:val="right"/>
      <w:pPr>
        <w:ind w:left="2160" w:hanging="180"/>
      </w:pPr>
    </w:lvl>
    <w:lvl w:ilvl="3" w:tplc="82355219" w:tentative="1">
      <w:start w:val="1"/>
      <w:numFmt w:val="decimal"/>
      <w:lvlText w:val="%4."/>
      <w:lvlJc w:val="left"/>
      <w:pPr>
        <w:ind w:left="2880" w:hanging="360"/>
      </w:pPr>
    </w:lvl>
    <w:lvl w:ilvl="4" w:tplc="82355219" w:tentative="1">
      <w:start w:val="1"/>
      <w:numFmt w:val="lowerLetter"/>
      <w:lvlText w:val="%5."/>
      <w:lvlJc w:val="left"/>
      <w:pPr>
        <w:ind w:left="3600" w:hanging="360"/>
      </w:pPr>
    </w:lvl>
    <w:lvl w:ilvl="5" w:tplc="82355219" w:tentative="1">
      <w:start w:val="1"/>
      <w:numFmt w:val="lowerRoman"/>
      <w:lvlText w:val="%6."/>
      <w:lvlJc w:val="right"/>
      <w:pPr>
        <w:ind w:left="4320" w:hanging="180"/>
      </w:pPr>
    </w:lvl>
    <w:lvl w:ilvl="6" w:tplc="82355219" w:tentative="1">
      <w:start w:val="1"/>
      <w:numFmt w:val="decimal"/>
      <w:lvlText w:val="%7."/>
      <w:lvlJc w:val="left"/>
      <w:pPr>
        <w:ind w:left="5040" w:hanging="360"/>
      </w:pPr>
    </w:lvl>
    <w:lvl w:ilvl="7" w:tplc="82355219" w:tentative="1">
      <w:start w:val="1"/>
      <w:numFmt w:val="lowerLetter"/>
      <w:lvlText w:val="%8."/>
      <w:lvlJc w:val="left"/>
      <w:pPr>
        <w:ind w:left="5760" w:hanging="360"/>
      </w:pPr>
    </w:lvl>
    <w:lvl w:ilvl="8" w:tplc="82355219" w:tentative="1">
      <w:start w:val="1"/>
      <w:numFmt w:val="lowerRoman"/>
      <w:lvlText w:val="%9."/>
      <w:lvlJc w:val="right"/>
      <w:pPr>
        <w:ind w:left="6480" w:hanging="180"/>
      </w:pPr>
    </w:lvl>
  </w:abstractNum>
  <w:abstractNum w:abstractNumId="24976">
    <w:multiLevelType w:val="hybridMultilevel"/>
    <w:lvl w:ilvl="0" w:tplc="757139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976">
    <w:abstractNumId w:val="24976"/>
  </w:num>
  <w:num w:numId="24977">
    <w:abstractNumId w:val="249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4905770" Type="http://schemas.openxmlformats.org/officeDocument/2006/relationships/comments" Target="comments.xml"/><Relationship Id="rId331576400" Type="http://schemas.microsoft.com/office/2011/relationships/commentsExtended" Target="commentsExtended.xml"/><Relationship Id="rId61517276" Type="http://schemas.openxmlformats.org/officeDocument/2006/relationships/image" Target="media/imgrId61517276.jpg"/><Relationship Id="rId369265a92bbd8062a" Type="http://schemas.openxmlformats.org/officeDocument/2006/relationships/image" Target="media/imgrId369265a92bbd8062a.gif"/><Relationship Id="rId206965a92bbdf3caa" Type="http://schemas.openxmlformats.org/officeDocument/2006/relationships/image" Target="media/imgrId206965a92bbdf3caa.png"/><Relationship Id="rId838565a92bbe0bc59" Type="http://schemas.openxmlformats.org/officeDocument/2006/relationships/image" Target="media/imgrId838565a92bbe0bc59.png"/><Relationship Id="rId878065a92bbe295aa" Type="http://schemas.openxmlformats.org/officeDocument/2006/relationships/image" Target="media/imgrId878065a92bbe295aa.png"/><Relationship Id="rId715565a92bbe5485a" Type="http://schemas.openxmlformats.org/officeDocument/2006/relationships/image" Target="media/imgrId715565a92bbe5485a.png"/><Relationship Id="rId616865a92bbe7e43a" Type="http://schemas.openxmlformats.org/officeDocument/2006/relationships/image" Target="media/imgrId616865a92bbe7e43a.png"/><Relationship Id="rId263265a92bbe8df61" Type="http://schemas.openxmlformats.org/officeDocument/2006/relationships/image" Target="media/imgrId263265a92bbe8df61.png"/><Relationship Id="rId586765a92bbe9e444" Type="http://schemas.openxmlformats.org/officeDocument/2006/relationships/image" Target="media/imgrId586765a92bbe9e444.png"/><Relationship Id="rId811565a92bbeaeb5f" Type="http://schemas.openxmlformats.org/officeDocument/2006/relationships/image" Target="media/imgrId811565a92bbeaeb5f.png"/><Relationship Id="rId762265a92bbec7416" Type="http://schemas.openxmlformats.org/officeDocument/2006/relationships/image" Target="media/imgrId762265a92bbec7416.png"/><Relationship Id="rId470865a92bbedf989" Type="http://schemas.openxmlformats.org/officeDocument/2006/relationships/image" Target="media/imgrId470865a92bbedf98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517276" Type="http://schemas.openxmlformats.org/officeDocument/2006/relationships/image" Target="media/imgrId615172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517276" Type="http://schemas.openxmlformats.org/officeDocument/2006/relationships/image" Target="media/imgrId615172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517276" Type="http://schemas.openxmlformats.org/officeDocument/2006/relationships/image" Target="media/imgrId615172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517276" Type="http://schemas.openxmlformats.org/officeDocument/2006/relationships/image" Target="media/imgrId615172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517276" Type="http://schemas.openxmlformats.org/officeDocument/2006/relationships/image" Target="media/imgrId615172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517276" Type="http://schemas.openxmlformats.org/officeDocument/2006/relationships/image" Target="media/imgrId615172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