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51614901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7423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53485729" w:name="ctxt"/>
    <w:bookmarkEnd w:id="53485729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81815504" name="name260165a94caddce7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668565a94caddce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43550056" name="name565265a94cade217e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654665a94cade217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655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816995" name="name769865a94cadebdcb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350465a94cadeb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012597" name="name631965a94cae00185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639865a94cae00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210798" name="name122665a94cae0bb1e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342365a94cae0bb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81053" name="name210165a94cae16b7a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517365a94cae16b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76566" name="name255365a94cae22949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53765a94cae22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70941" name="name507065a94cae2af92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458865a94cae2af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71208" name="name798465a94cae373e0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745265a94cae373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5503102" name="name282565a94cae3f937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316765a94cae3f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78364" name="name239065a94cae4984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67165a94cae49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34601" name="name276065a94cae52af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842765a94cae52a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4780582" name="name910265a94cae6097f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793565a94cae609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02845" name="name678965a94cae69b51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243165a94cae69b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386708" name="name623565a94cae74f60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452765a94cae74f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331107" name="name604965a94cae7d475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831365a94cae7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31189" name="name615265a94cae86f49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342465a94cae86f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91310" name="name770365a94cae8e75b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460865a94cae8e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36959" name="name438365a94cae9aed4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20065a94cae9ae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54990" name="name213665a94caea4532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609265a94caea45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546175" name="name820965a94caeae910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32465a94caeae9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72216066" name="name766765a94caeb3ed0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623565a94caeb3e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60291" name="name407465a94caebd796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89765a94caeb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02523" name="name838665a94caec5067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592565a94caec5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72727" name="name656765a94caecc9bc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14865a94caecc9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79444" name="name386365a94caed512c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25765a94caed5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51263" name="name188665a94caee0924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21965a94caee09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20270" name="name167065a94caee9293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170865a94caee92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04902" name="name638465a94caf00c2f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488665a94caf00c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2268057" name="name109465a94caf0d81c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719765a94caf0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27324" name="name751065a94caf17dd4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755965a94caf17d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0320833" name="name987065a94caf2c634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55365a94caf2c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84915" name="name433265a94caf352d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487665a94caf352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77549" name="name493865a94caf3d0d6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343565a94caf3d0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24400" name="name961265a94caf44b5e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604565a94caf44b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50540" name="name935665a94caf4d019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522465a94caf4d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18736" name="name565465a94caf5551b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106065a94caf55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85737" name="name720865a94caf5de6e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812665a94caf5de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6635" name="name632565a94caf65527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107165a94caf65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362571" name="name804965a94caf6dffb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779265a94caf6df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9760" name="name467865a94caf788d7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51365a94caf788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92233" name="name788665a94caf8321a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793965a94caf83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8869" name="name779765a94caf913c3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09865a94caf913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149126" name="name572065a94caf99dfc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29865a94caf99d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315644" name="name300365a94cafa6359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276765a94cafa6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19411" name="name872465a94cafae1a5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730065a94cafae1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680523" name="name938765a94cafb9fd4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715265a94cafb9f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718634" name="name103965a94cafc2c6f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113665a94cafc2c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530593" name="name899365a94cafcf824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569465a94cafcf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784306" name="name647865a94cafd713a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641665a94cafd7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74270" name="name548565a94cafe4757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85365a94cafe4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488179" name="name490065a94cafec47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882265a94cafec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213929" name="name828065a94cb001170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788065a94cb0011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626720" name="name367665a94cb00c19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507165a94cb00c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40824" name="name720965a94cb014b84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146065a94cb014b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22524" name="name965565a94cb01fa3e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12465a94cb01f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98051" name="name286265a94cb029d69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65065a94cb029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64245" name="name141165a94cb0330a9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679565a94cb0330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3016" name="name357465a94cb03b858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42065a94cb03b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41554" name="name125665a94cb0441ca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649065a94cb0441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58633" name="name675565a94cb04cd57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659865a94cb04c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26664" name="name460165a94cb056dbb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975965a94cb056d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12032" name="name733865a94cb05fe0d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21165a94cb05fe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562608" name="name983565a94cb06b087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476365a94cb06b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04428" name="name734465a94cb072d66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552965a94cb072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1205" name="name294165a94cb07b4ea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392165a94cb07b4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42882" name="name771665a94cb086a48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383265a94cb086a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7607" name="name511665a94cb092288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97665a94cb092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07967" name="name699665a94cb09a3be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14065a94cb09a3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35101" name="name928165a94cb0a27d9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53365a94cb0a27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29474" name="name467065a94cb0ab08e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579565a94cb0ab0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78003" name="name242965a94cb0b8f0a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44165a94cb0b8f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319824" name="name141365a94cb0c4576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233365a94cb0c4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41586" name="name261065a94cb0ce24f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721065a94cb0ce2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64905" name="name452565a94cb0d6284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408265a94cb0d6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06676" name="name875165a94cb0df30d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421265a94cb0df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31624" name="name999965a94cb0e812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977365a94cb0e8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84873" name="name594665a94cb0f0acb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728765a94cb0f0a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56811" name="name125365a94cb103c47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291465a94cb103c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38776" name="name897065a94cb11140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81965a94cb11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131801" name="name686465a94cb11b7af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496665a94cb11b7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81317" name="name233965a94cb123f01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39365a94cb123e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66892" name="name914565a94cb1329fa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667065a94cb1329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57176" name="name412565a94cb13d947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187465a94cb13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95697" name="name234065a94cb14a057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33765a94cb14a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99852" name="name738965a94cb151c21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902065a94cb151c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805" name="name296665a94cb1596ff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02265a94cb1596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50574" name="name112665a94cb1649de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42065a94cb1649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25529" name="name726965a94cb16caf6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548965a94cb16ca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46069" name="name354765a94cb179a67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919365a94cb179a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560847" name="name902765a94cb185857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834865a94cb185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6421155" name="name230365a94cb19054c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107065a94cb190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43861" name="name940265a94cb19b368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15465a94cb19b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59953" name="name859065a94cb1a2d30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990365a94cb1a2d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81769" name="name714665a94cb1ad3fc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13565a94cb1ad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43837" name="name890665a94cb1b7f7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256965a94cb1b7f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23510" name="name515965a94cb1c1987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618465a94cb1c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439175" name="name113665a94cb1c9336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182765a94cb1c9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5073" name="name982865a94cb1d16d4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603065a94cb1d16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39374" name="name635765a94cb1d8b48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928465a94cb1d8b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977128" name="name751665a94cb1e051b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471765a94cb1e0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67451" name="name405665a94cb1e9949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526565a94cb1e9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2076056" name="name707665a94cb200fbf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821465a94cb200f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366610" name="name544165a94cb209eab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58765a94cb209e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111268" name="name139065a94cb2108a3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293765a94cb2108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46105" name="name866765a94cb21c027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52265a94cb21c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79863" name="name455365a94cb2237e9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868165a94cb2237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95049" name="name407565a94cb22a9f2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481965a94cb22a9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79332" name="name236365a94cb231dda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38365a94cb231d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59288" name="name980865a94cb23bcba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24065a94cb23bc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908855" name="name702865a94cb245645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276465a94cb245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71315" name="name348865a94cb2568bc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144665a94cb2568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263727" name="name522865a94cb25efab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834065a94cb25ef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13859" name="name565465a94cb26968f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648865a94cb2696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114550" name="name218165a94cb272f13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89165a94cb272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73741" name="name975365a94cb27e9c6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32965a94cb27e9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32358" name="name624865a94cb286b6d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903665a94cb286b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55819992" name="name204265a94cb28f455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499765a94cb28f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211306" name="name542965a94cb29aa50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559465a94cb29aa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07474" name="name733565a94cb2a247a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753165a94cb2a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8137115" name="name580265a94cb2ad44e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164265a94cb2a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2043" name="name529765a94cb2b5b1f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101765a94cb2b5b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9682465" name="name673265a94cb2be80b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268465a94cb2be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797048" name="name370565a94cb2c6b06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244365a94cb2c6b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375193" name="name620365a94cb2cf4ca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278365a94cb2cf4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52879" name="name199965a94cb2d769c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191665a94cb2d7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477324" name="name632865a94cb2e277b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801565a94cb2e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50276" name="name164065a94cb2ea3d6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792065a94cb2ea3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175871" name="name758465a94cb2f3694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23765a94cb2f3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1277800" name="name630565a94cb3224ed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345565a94cb3224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478059" name="name822365a94cb32bed3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145665a94cb32be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48418" name="name678065a94cb333232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74065a94cb3332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8567" name="name171065a94cb33ba6f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417265a94cb33ba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51524" name="name422565a94cb34462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227465a94cb3446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472820" name="name447565a94cb34d639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60365a94cb34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5629112" name="name788665a94cb35830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732265a94cb358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81784" name="name361965a94cb3629ea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252965a94cb3629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44649" name="name228065a94cb36ae75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981965a94cb36ae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143532" name="name754565a94cb3746e0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06465a94cb3746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8844" name="name573565a94cb37b221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66665a94cb37b2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35189" name="name781465a94cb385aa2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502665a94cb385a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40496" name="name465365a94cb390d89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94765a94cb390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79892" name="name890165a94cb39a796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183065a94cb39a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25209" name="name654665a94cb3a095b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916565a94cb3a0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47043" name="name355365a94cb3a6648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230965a94cb3a6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66093" name="name342665a94cb3ae55f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713365a94cb3ae5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21277" name="name382765a94cb3bc2e9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907565a94cb3bc2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688422" name="name408965a94cb3c7a39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745765a94cb3c7a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18046" name="name544465a94cb3cf815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778365a94cb3cf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591616" name="name694565a94cb3dc450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900965a94cb3dc4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93502" name="name340165a94cb3e29c5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739065a94cb3e29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780881" name="name347965a94cb3ebae0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00065a94cb3eba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830242" name="name523965a94cb404f57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71765a94cb404f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274312" name="name420165a94cb40dd95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780465a94cb40dd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965604" name="name805565a94cb416c5f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789265a94cb416c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7142" name="name794165a94cb4228df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534565a94cb4228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218258" name="name339765a94cb42a9df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296365a94cb42a9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56142" name="name483765a94cb437a8a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37065a94cb437a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23917" name="name951565a94cb4406ba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313265a94cb4406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39026" name="name187565a94cb445c1d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656565a94cb445c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5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0587538" name="name804565a94cb44e57f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28865a94cb44e5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6551">
    <w:multiLevelType w:val="hybridMultilevel"/>
    <w:lvl w:ilvl="0" w:tplc="81258797">
      <w:start w:val="1"/>
      <w:numFmt w:val="decimal"/>
      <w:lvlText w:val="%1."/>
      <w:lvlJc w:val="left"/>
      <w:pPr>
        <w:ind w:left="720" w:hanging="360"/>
      </w:pPr>
    </w:lvl>
    <w:lvl w:ilvl="1" w:tplc="81258797" w:tentative="1">
      <w:start w:val="1"/>
      <w:numFmt w:val="lowerLetter"/>
      <w:lvlText w:val="%2."/>
      <w:lvlJc w:val="left"/>
      <w:pPr>
        <w:ind w:left="1440" w:hanging="360"/>
      </w:pPr>
    </w:lvl>
    <w:lvl w:ilvl="2" w:tplc="81258797" w:tentative="1">
      <w:start w:val="1"/>
      <w:numFmt w:val="lowerRoman"/>
      <w:lvlText w:val="%3."/>
      <w:lvlJc w:val="right"/>
      <w:pPr>
        <w:ind w:left="2160" w:hanging="180"/>
      </w:pPr>
    </w:lvl>
    <w:lvl w:ilvl="3" w:tplc="81258797" w:tentative="1">
      <w:start w:val="1"/>
      <w:numFmt w:val="decimal"/>
      <w:lvlText w:val="%4."/>
      <w:lvlJc w:val="left"/>
      <w:pPr>
        <w:ind w:left="2880" w:hanging="360"/>
      </w:pPr>
    </w:lvl>
    <w:lvl w:ilvl="4" w:tplc="81258797" w:tentative="1">
      <w:start w:val="1"/>
      <w:numFmt w:val="lowerLetter"/>
      <w:lvlText w:val="%5."/>
      <w:lvlJc w:val="left"/>
      <w:pPr>
        <w:ind w:left="3600" w:hanging="360"/>
      </w:pPr>
    </w:lvl>
    <w:lvl w:ilvl="5" w:tplc="81258797" w:tentative="1">
      <w:start w:val="1"/>
      <w:numFmt w:val="lowerRoman"/>
      <w:lvlText w:val="%6."/>
      <w:lvlJc w:val="right"/>
      <w:pPr>
        <w:ind w:left="4320" w:hanging="180"/>
      </w:pPr>
    </w:lvl>
    <w:lvl w:ilvl="6" w:tplc="81258797" w:tentative="1">
      <w:start w:val="1"/>
      <w:numFmt w:val="decimal"/>
      <w:lvlText w:val="%7."/>
      <w:lvlJc w:val="left"/>
      <w:pPr>
        <w:ind w:left="5040" w:hanging="360"/>
      </w:pPr>
    </w:lvl>
    <w:lvl w:ilvl="7" w:tplc="81258797" w:tentative="1">
      <w:start w:val="1"/>
      <w:numFmt w:val="lowerLetter"/>
      <w:lvlText w:val="%8."/>
      <w:lvlJc w:val="left"/>
      <w:pPr>
        <w:ind w:left="5760" w:hanging="360"/>
      </w:pPr>
    </w:lvl>
    <w:lvl w:ilvl="8" w:tplc="8125879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50">
    <w:multiLevelType w:val="hybridMultilevel"/>
    <w:lvl w:ilvl="0" w:tplc="451289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6550">
    <w:abstractNumId w:val="6550"/>
  </w:num>
  <w:num w:numId="6551">
    <w:abstractNumId w:val="655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277473781" Type="http://schemas.openxmlformats.org/officeDocument/2006/relationships/comments" Target="comments.xml"/><Relationship Id="rId378372032" Type="http://schemas.microsoft.com/office/2011/relationships/commentsExtended" Target="commentsExtended.xml"/><Relationship Id="rId47423073" Type="http://schemas.openxmlformats.org/officeDocument/2006/relationships/image" Target="media/imgrId47423073.jpg"/><Relationship Id="rId668565a94caddce77" Type="http://schemas.openxmlformats.org/officeDocument/2006/relationships/image" Target="media/imgrId668565a94caddce77.jpg"/><Relationship Id="rId654665a94cade217b" Type="http://schemas.openxmlformats.org/officeDocument/2006/relationships/image" Target="media/imgrId654665a94cade217b.gif"/><Relationship Id="rId350465a94cadebdc7" Type="http://schemas.openxmlformats.org/officeDocument/2006/relationships/image" Target="media/imgrId350465a94cadebdc7.png"/><Relationship Id="rId639865a94cae00181" Type="http://schemas.openxmlformats.org/officeDocument/2006/relationships/image" Target="media/imgrId639865a94cae00181.png"/><Relationship Id="rId342365a94cae0bb1a" Type="http://schemas.openxmlformats.org/officeDocument/2006/relationships/image" Target="media/imgrId342365a94cae0bb1a.png"/><Relationship Id="rId517365a94cae16b76" Type="http://schemas.openxmlformats.org/officeDocument/2006/relationships/image" Target="media/imgrId517365a94cae16b76.png"/><Relationship Id="rId753765a94cae22943" Type="http://schemas.openxmlformats.org/officeDocument/2006/relationships/image" Target="media/imgrId753765a94cae22943.png"/><Relationship Id="rId458865a94cae2af8d" Type="http://schemas.openxmlformats.org/officeDocument/2006/relationships/image" Target="media/imgrId458865a94cae2af8d.png"/><Relationship Id="rId745265a94cae373dc" Type="http://schemas.openxmlformats.org/officeDocument/2006/relationships/image" Target="media/imgrId745265a94cae373dc.png"/><Relationship Id="rId316765a94cae3f933" Type="http://schemas.openxmlformats.org/officeDocument/2006/relationships/image" Target="media/imgrId316765a94cae3f933.png"/><Relationship Id="rId367165a94cae49840" Type="http://schemas.openxmlformats.org/officeDocument/2006/relationships/image" Target="media/imgrId367165a94cae49840.png"/><Relationship Id="rId842765a94cae52af1" Type="http://schemas.openxmlformats.org/officeDocument/2006/relationships/image" Target="media/imgrId842765a94cae52af1.png"/><Relationship Id="rId793565a94cae6097a" Type="http://schemas.openxmlformats.org/officeDocument/2006/relationships/image" Target="media/imgrId793565a94cae6097a.png"/><Relationship Id="rId243165a94cae69b4d" Type="http://schemas.openxmlformats.org/officeDocument/2006/relationships/image" Target="media/imgrId243165a94cae69b4d.png"/><Relationship Id="rId452765a94cae74f5c" Type="http://schemas.openxmlformats.org/officeDocument/2006/relationships/image" Target="media/imgrId452765a94cae74f5c.png"/><Relationship Id="rId831365a94cae7d471" Type="http://schemas.openxmlformats.org/officeDocument/2006/relationships/image" Target="media/imgrId831365a94cae7d471.png"/><Relationship Id="rId342465a94cae86f44" Type="http://schemas.openxmlformats.org/officeDocument/2006/relationships/image" Target="media/imgrId342465a94cae86f44.png"/><Relationship Id="rId460865a94cae8e756" Type="http://schemas.openxmlformats.org/officeDocument/2006/relationships/image" Target="media/imgrId460865a94cae8e756.png"/><Relationship Id="rId920065a94cae9aed0" Type="http://schemas.openxmlformats.org/officeDocument/2006/relationships/image" Target="media/imgrId920065a94cae9aed0.png"/><Relationship Id="rId609265a94caea452e" Type="http://schemas.openxmlformats.org/officeDocument/2006/relationships/image" Target="media/imgrId609265a94caea452e.png"/><Relationship Id="rId232465a94caeae90b" Type="http://schemas.openxmlformats.org/officeDocument/2006/relationships/image" Target="media/imgrId232465a94caeae90b.png"/><Relationship Id="rId623565a94caeb3ecc" Type="http://schemas.openxmlformats.org/officeDocument/2006/relationships/image" Target="media/imgrId623565a94caeb3ecc.png"/><Relationship Id="rId789765a94caebd792" Type="http://schemas.openxmlformats.org/officeDocument/2006/relationships/image" Target="media/imgrId789765a94caebd792.png"/><Relationship Id="rId592565a94caec5063" Type="http://schemas.openxmlformats.org/officeDocument/2006/relationships/image" Target="media/imgrId592565a94caec5063.png"/><Relationship Id="rId514865a94caecc9b8" Type="http://schemas.openxmlformats.org/officeDocument/2006/relationships/image" Target="media/imgrId514865a94caecc9b8.png"/><Relationship Id="rId825765a94caed5127" Type="http://schemas.openxmlformats.org/officeDocument/2006/relationships/image" Target="media/imgrId825765a94caed5127.png"/><Relationship Id="rId721965a94caee091f" Type="http://schemas.openxmlformats.org/officeDocument/2006/relationships/image" Target="media/imgrId721965a94caee091f.png"/><Relationship Id="rId170865a94caee928e" Type="http://schemas.openxmlformats.org/officeDocument/2006/relationships/image" Target="media/imgrId170865a94caee928e.png"/><Relationship Id="rId488665a94caf00c2b" Type="http://schemas.openxmlformats.org/officeDocument/2006/relationships/image" Target="media/imgrId488665a94caf00c2b.png"/><Relationship Id="rId719765a94caf0d818" Type="http://schemas.openxmlformats.org/officeDocument/2006/relationships/image" Target="media/imgrId719765a94caf0d818.png"/><Relationship Id="rId755965a94caf17dce" Type="http://schemas.openxmlformats.org/officeDocument/2006/relationships/image" Target="media/imgrId755965a94caf17dce.png"/><Relationship Id="rId755365a94caf2c630" Type="http://schemas.openxmlformats.org/officeDocument/2006/relationships/image" Target="media/imgrId755365a94caf2c630.png"/><Relationship Id="rId487665a94caf352d8" Type="http://schemas.openxmlformats.org/officeDocument/2006/relationships/image" Target="media/imgrId487665a94caf352d8.png"/><Relationship Id="rId343565a94caf3d0d0" Type="http://schemas.openxmlformats.org/officeDocument/2006/relationships/image" Target="media/imgrId343565a94caf3d0d0.png"/><Relationship Id="rId604565a94caf44b5a" Type="http://schemas.openxmlformats.org/officeDocument/2006/relationships/image" Target="media/imgrId604565a94caf44b5a.png"/><Relationship Id="rId522465a94caf4d015" Type="http://schemas.openxmlformats.org/officeDocument/2006/relationships/image" Target="media/imgrId522465a94caf4d015.png"/><Relationship Id="rId106065a94caf55516" Type="http://schemas.openxmlformats.org/officeDocument/2006/relationships/image" Target="media/imgrId106065a94caf55516.png"/><Relationship Id="rId812665a94caf5de69" Type="http://schemas.openxmlformats.org/officeDocument/2006/relationships/image" Target="media/imgrId812665a94caf5de69.png"/><Relationship Id="rId107165a94caf65523" Type="http://schemas.openxmlformats.org/officeDocument/2006/relationships/image" Target="media/imgrId107165a94caf65523.png"/><Relationship Id="rId779265a94caf6dff7" Type="http://schemas.openxmlformats.org/officeDocument/2006/relationships/image" Target="media/imgrId779265a94caf6dff7.png"/><Relationship Id="rId151365a94caf788d3" Type="http://schemas.openxmlformats.org/officeDocument/2006/relationships/image" Target="media/imgrId151365a94caf788d3.png"/><Relationship Id="rId793965a94caf83214" Type="http://schemas.openxmlformats.org/officeDocument/2006/relationships/image" Target="media/imgrId793965a94caf83214.png"/><Relationship Id="rId209865a94caf913bf" Type="http://schemas.openxmlformats.org/officeDocument/2006/relationships/image" Target="media/imgrId209865a94caf913bf.png"/><Relationship Id="rId629865a94caf99df8" Type="http://schemas.openxmlformats.org/officeDocument/2006/relationships/image" Target="media/imgrId629865a94caf99df8.png"/><Relationship Id="rId276765a94cafa6355" Type="http://schemas.openxmlformats.org/officeDocument/2006/relationships/image" Target="media/imgrId276765a94cafa6355.png"/><Relationship Id="rId730065a94cafae1a1" Type="http://schemas.openxmlformats.org/officeDocument/2006/relationships/image" Target="media/imgrId730065a94cafae1a1.png"/><Relationship Id="rId715265a94cafb9fd0" Type="http://schemas.openxmlformats.org/officeDocument/2006/relationships/image" Target="media/imgrId715265a94cafb9fd0.png"/><Relationship Id="rId113665a94cafc2c6b" Type="http://schemas.openxmlformats.org/officeDocument/2006/relationships/image" Target="media/imgrId113665a94cafc2c6b.png"/><Relationship Id="rId569465a94cafcf820" Type="http://schemas.openxmlformats.org/officeDocument/2006/relationships/image" Target="media/imgrId569465a94cafcf820.png"/><Relationship Id="rId641665a94cafd7136" Type="http://schemas.openxmlformats.org/officeDocument/2006/relationships/image" Target="media/imgrId641665a94cafd7136.png"/><Relationship Id="rId585365a94cafe4752" Type="http://schemas.openxmlformats.org/officeDocument/2006/relationships/image" Target="media/imgrId585365a94cafe4752.png"/><Relationship Id="rId882265a94cafec475" Type="http://schemas.openxmlformats.org/officeDocument/2006/relationships/image" Target="media/imgrId882265a94cafec475.png"/><Relationship Id="rId788065a94cb00116a" Type="http://schemas.openxmlformats.org/officeDocument/2006/relationships/image" Target="media/imgrId788065a94cb00116a.png"/><Relationship Id="rId507165a94cb00c194" Type="http://schemas.openxmlformats.org/officeDocument/2006/relationships/image" Target="media/imgrId507165a94cb00c194.png"/><Relationship Id="rId146065a94cb014b80" Type="http://schemas.openxmlformats.org/officeDocument/2006/relationships/image" Target="media/imgrId146065a94cb014b80.png"/><Relationship Id="rId712465a94cb01fa39" Type="http://schemas.openxmlformats.org/officeDocument/2006/relationships/image" Target="media/imgrId712465a94cb01fa39.png"/><Relationship Id="rId165065a94cb029d65" Type="http://schemas.openxmlformats.org/officeDocument/2006/relationships/image" Target="media/imgrId165065a94cb029d65.png"/><Relationship Id="rId679565a94cb0330a5" Type="http://schemas.openxmlformats.org/officeDocument/2006/relationships/image" Target="media/imgrId679565a94cb0330a5.png"/><Relationship Id="rId942065a94cb03b854" Type="http://schemas.openxmlformats.org/officeDocument/2006/relationships/image" Target="media/imgrId942065a94cb03b854.png"/><Relationship Id="rId649065a94cb0441c6" Type="http://schemas.openxmlformats.org/officeDocument/2006/relationships/image" Target="media/imgrId649065a94cb0441c6.png"/><Relationship Id="rId659865a94cb04cd53" Type="http://schemas.openxmlformats.org/officeDocument/2006/relationships/image" Target="media/imgrId659865a94cb04cd53.png"/><Relationship Id="rId975965a94cb056db7" Type="http://schemas.openxmlformats.org/officeDocument/2006/relationships/image" Target="media/imgrId975965a94cb056db7.png"/><Relationship Id="rId321165a94cb05fe09" Type="http://schemas.openxmlformats.org/officeDocument/2006/relationships/image" Target="media/imgrId321165a94cb05fe09.png"/><Relationship Id="rId476365a94cb06b083" Type="http://schemas.openxmlformats.org/officeDocument/2006/relationships/image" Target="media/imgrId476365a94cb06b083.png"/><Relationship Id="rId552965a94cb072d62" Type="http://schemas.openxmlformats.org/officeDocument/2006/relationships/image" Target="media/imgrId552965a94cb072d62.png"/><Relationship Id="rId392165a94cb07b4e6" Type="http://schemas.openxmlformats.org/officeDocument/2006/relationships/image" Target="media/imgrId392165a94cb07b4e6.png"/><Relationship Id="rId383265a94cb086a43" Type="http://schemas.openxmlformats.org/officeDocument/2006/relationships/image" Target="media/imgrId383265a94cb086a43.png"/><Relationship Id="rId597665a94cb092284" Type="http://schemas.openxmlformats.org/officeDocument/2006/relationships/image" Target="media/imgrId597665a94cb092284.png"/><Relationship Id="rId514065a94cb09a3ba" Type="http://schemas.openxmlformats.org/officeDocument/2006/relationships/image" Target="media/imgrId514065a94cb09a3ba.png"/><Relationship Id="rId353365a94cb0a27d5" Type="http://schemas.openxmlformats.org/officeDocument/2006/relationships/image" Target="media/imgrId353365a94cb0a27d5.png"/><Relationship Id="rId579565a94cb0ab08a" Type="http://schemas.openxmlformats.org/officeDocument/2006/relationships/image" Target="media/imgrId579565a94cb0ab08a.png"/><Relationship Id="rId544165a94cb0b8f04" Type="http://schemas.openxmlformats.org/officeDocument/2006/relationships/image" Target="media/imgrId544165a94cb0b8f04.png"/><Relationship Id="rId233365a94cb0c4572" Type="http://schemas.openxmlformats.org/officeDocument/2006/relationships/image" Target="media/imgrId233365a94cb0c4572.png"/><Relationship Id="rId721065a94cb0ce24b" Type="http://schemas.openxmlformats.org/officeDocument/2006/relationships/image" Target="media/imgrId721065a94cb0ce24b.png"/><Relationship Id="rId408265a94cb0d6280" Type="http://schemas.openxmlformats.org/officeDocument/2006/relationships/image" Target="media/imgrId408265a94cb0d6280.png"/><Relationship Id="rId421265a94cb0df309" Type="http://schemas.openxmlformats.org/officeDocument/2006/relationships/image" Target="media/imgrId421265a94cb0df309.png"/><Relationship Id="rId977365a94cb0e8125" Type="http://schemas.openxmlformats.org/officeDocument/2006/relationships/image" Target="media/imgrId977365a94cb0e8125.png"/><Relationship Id="rId728765a94cb0f0ac8" Type="http://schemas.openxmlformats.org/officeDocument/2006/relationships/image" Target="media/imgrId728765a94cb0f0ac8.png"/><Relationship Id="rId291465a94cb103c43" Type="http://schemas.openxmlformats.org/officeDocument/2006/relationships/image" Target="media/imgrId291465a94cb103c43.png"/><Relationship Id="rId581965a94cb111409" Type="http://schemas.openxmlformats.org/officeDocument/2006/relationships/image" Target="media/imgrId581965a94cb111409.png"/><Relationship Id="rId496665a94cb11b7aa" Type="http://schemas.openxmlformats.org/officeDocument/2006/relationships/image" Target="media/imgrId496665a94cb11b7aa.png"/><Relationship Id="rId439365a94cb123efd" Type="http://schemas.openxmlformats.org/officeDocument/2006/relationships/image" Target="media/imgrId439365a94cb123efd.png"/><Relationship Id="rId667065a94cb1329f6" Type="http://schemas.openxmlformats.org/officeDocument/2006/relationships/image" Target="media/imgrId667065a94cb1329f6.png"/><Relationship Id="rId187465a94cb13d943" Type="http://schemas.openxmlformats.org/officeDocument/2006/relationships/image" Target="media/imgrId187465a94cb13d943.png"/><Relationship Id="rId233765a94cb14a052" Type="http://schemas.openxmlformats.org/officeDocument/2006/relationships/image" Target="media/imgrId233765a94cb14a052.png"/><Relationship Id="rId902065a94cb151c1d" Type="http://schemas.openxmlformats.org/officeDocument/2006/relationships/image" Target="media/imgrId902065a94cb151c1d.png"/><Relationship Id="rId602265a94cb1596fb" Type="http://schemas.openxmlformats.org/officeDocument/2006/relationships/image" Target="media/imgrId602265a94cb1596fb.png"/><Relationship Id="rId242065a94cb1649da" Type="http://schemas.openxmlformats.org/officeDocument/2006/relationships/image" Target="media/imgrId242065a94cb1649da.png"/><Relationship Id="rId548965a94cb16caf2" Type="http://schemas.openxmlformats.org/officeDocument/2006/relationships/image" Target="media/imgrId548965a94cb16caf2.png"/><Relationship Id="rId919365a94cb179a63" Type="http://schemas.openxmlformats.org/officeDocument/2006/relationships/image" Target="media/imgrId919365a94cb179a63.png"/><Relationship Id="rId834865a94cb185853" Type="http://schemas.openxmlformats.org/officeDocument/2006/relationships/image" Target="media/imgrId834865a94cb185853.png"/><Relationship Id="rId107065a94cb190547" Type="http://schemas.openxmlformats.org/officeDocument/2006/relationships/image" Target="media/imgrId107065a94cb190547.png"/><Relationship Id="rId315465a94cb19b364" Type="http://schemas.openxmlformats.org/officeDocument/2006/relationships/image" Target="media/imgrId315465a94cb19b364.png"/><Relationship Id="rId990365a94cb1a2d2c" Type="http://schemas.openxmlformats.org/officeDocument/2006/relationships/image" Target="media/imgrId990365a94cb1a2d2c.png"/><Relationship Id="rId813565a94cb1ad3f7" Type="http://schemas.openxmlformats.org/officeDocument/2006/relationships/image" Target="media/imgrId813565a94cb1ad3f7.png"/><Relationship Id="rId256965a94cb1b7f6d" Type="http://schemas.openxmlformats.org/officeDocument/2006/relationships/image" Target="media/imgrId256965a94cb1b7f6d.png"/><Relationship Id="rId618465a94cb1c1983" Type="http://schemas.openxmlformats.org/officeDocument/2006/relationships/image" Target="media/imgrId618465a94cb1c1983.png"/><Relationship Id="rId182765a94cb1c9332" Type="http://schemas.openxmlformats.org/officeDocument/2006/relationships/image" Target="media/imgrId182765a94cb1c9332.png"/><Relationship Id="rId603065a94cb1d16c5" Type="http://schemas.openxmlformats.org/officeDocument/2006/relationships/image" Target="media/imgrId603065a94cb1d16c5.png"/><Relationship Id="rId928465a94cb1d8b44" Type="http://schemas.openxmlformats.org/officeDocument/2006/relationships/image" Target="media/imgrId928465a94cb1d8b44.png"/><Relationship Id="rId471765a94cb1e0517" Type="http://schemas.openxmlformats.org/officeDocument/2006/relationships/image" Target="media/imgrId471765a94cb1e0517.png"/><Relationship Id="rId526565a94cb1e9945" Type="http://schemas.openxmlformats.org/officeDocument/2006/relationships/image" Target="media/imgrId526565a94cb1e9945.png"/><Relationship Id="rId821465a94cb200fbb" Type="http://schemas.openxmlformats.org/officeDocument/2006/relationships/image" Target="media/imgrId821465a94cb200fbb.png"/><Relationship Id="rId858765a94cb209ea6" Type="http://schemas.openxmlformats.org/officeDocument/2006/relationships/image" Target="media/imgrId858765a94cb209ea6.png"/><Relationship Id="rId293765a94cb21089f" Type="http://schemas.openxmlformats.org/officeDocument/2006/relationships/image" Target="media/imgrId293765a94cb21089f.png"/><Relationship Id="rId352265a94cb21c023" Type="http://schemas.openxmlformats.org/officeDocument/2006/relationships/image" Target="media/imgrId352265a94cb21c023.png"/><Relationship Id="rId868165a94cb2237e4" Type="http://schemas.openxmlformats.org/officeDocument/2006/relationships/image" Target="media/imgrId868165a94cb2237e4.png"/><Relationship Id="rId481965a94cb22a9ee" Type="http://schemas.openxmlformats.org/officeDocument/2006/relationships/image" Target="media/imgrId481965a94cb22a9ee.png"/><Relationship Id="rId238365a94cb231dd5" Type="http://schemas.openxmlformats.org/officeDocument/2006/relationships/image" Target="media/imgrId238365a94cb231dd5.png"/><Relationship Id="rId224065a94cb23bcb6" Type="http://schemas.openxmlformats.org/officeDocument/2006/relationships/image" Target="media/imgrId224065a94cb23bcb6.png"/><Relationship Id="rId276465a94cb245640" Type="http://schemas.openxmlformats.org/officeDocument/2006/relationships/image" Target="media/imgrId276465a94cb245640.png"/><Relationship Id="rId144665a94cb2568b5" Type="http://schemas.openxmlformats.org/officeDocument/2006/relationships/image" Target="media/imgrId144665a94cb2568b5.png"/><Relationship Id="rId834065a94cb25efa7" Type="http://schemas.openxmlformats.org/officeDocument/2006/relationships/image" Target="media/imgrId834065a94cb25efa7.png"/><Relationship Id="rId648865a94cb26968b" Type="http://schemas.openxmlformats.org/officeDocument/2006/relationships/image" Target="media/imgrId648865a94cb26968b.png"/><Relationship Id="rId589165a94cb272f0e" Type="http://schemas.openxmlformats.org/officeDocument/2006/relationships/image" Target="media/imgrId589165a94cb272f0e.png"/><Relationship Id="rId132965a94cb27e9c2" Type="http://schemas.openxmlformats.org/officeDocument/2006/relationships/image" Target="media/imgrId132965a94cb27e9c2.png"/><Relationship Id="rId903665a94cb286b68" Type="http://schemas.openxmlformats.org/officeDocument/2006/relationships/image" Target="media/imgrId903665a94cb286b68.png"/><Relationship Id="rId499765a94cb28f450" Type="http://schemas.openxmlformats.org/officeDocument/2006/relationships/image" Target="media/imgrId499765a94cb28f450.png"/><Relationship Id="rId559465a94cb29aa4c" Type="http://schemas.openxmlformats.org/officeDocument/2006/relationships/image" Target="media/imgrId559465a94cb29aa4c.png"/><Relationship Id="rId753165a94cb2a2475" Type="http://schemas.openxmlformats.org/officeDocument/2006/relationships/image" Target="media/imgrId753165a94cb2a2475.png"/><Relationship Id="rId164265a94cb2ad449" Type="http://schemas.openxmlformats.org/officeDocument/2006/relationships/image" Target="media/imgrId164265a94cb2ad449.png"/><Relationship Id="rId101765a94cb2b5b1b" Type="http://schemas.openxmlformats.org/officeDocument/2006/relationships/image" Target="media/imgrId101765a94cb2b5b1b.png"/><Relationship Id="rId268465a94cb2be806" Type="http://schemas.openxmlformats.org/officeDocument/2006/relationships/image" Target="media/imgrId268465a94cb2be806.png"/><Relationship Id="rId244365a94cb2c6b02" Type="http://schemas.openxmlformats.org/officeDocument/2006/relationships/image" Target="media/imgrId244365a94cb2c6b02.png"/><Relationship Id="rId278365a94cb2cf4c5" Type="http://schemas.openxmlformats.org/officeDocument/2006/relationships/image" Target="media/imgrId278365a94cb2cf4c5.png"/><Relationship Id="rId191665a94cb2d7698" Type="http://schemas.openxmlformats.org/officeDocument/2006/relationships/image" Target="media/imgrId191665a94cb2d7698.png"/><Relationship Id="rId801565a94cb2e2777" Type="http://schemas.openxmlformats.org/officeDocument/2006/relationships/image" Target="media/imgrId801565a94cb2e2777.png"/><Relationship Id="rId792065a94cb2ea3d2" Type="http://schemas.openxmlformats.org/officeDocument/2006/relationships/image" Target="media/imgrId792065a94cb2ea3d2.png"/><Relationship Id="rId823765a94cb2f3690" Type="http://schemas.openxmlformats.org/officeDocument/2006/relationships/image" Target="media/imgrId823765a94cb2f3690.png"/><Relationship Id="rId345565a94cb3224e8" Type="http://schemas.openxmlformats.org/officeDocument/2006/relationships/image" Target="media/imgrId345565a94cb3224e8.png"/><Relationship Id="rId145665a94cb32bece" Type="http://schemas.openxmlformats.org/officeDocument/2006/relationships/image" Target="media/imgrId145665a94cb32bece.png"/><Relationship Id="rId174065a94cb33322e" Type="http://schemas.openxmlformats.org/officeDocument/2006/relationships/image" Target="media/imgrId174065a94cb33322e.png"/><Relationship Id="rId417265a94cb33ba6a" Type="http://schemas.openxmlformats.org/officeDocument/2006/relationships/image" Target="media/imgrId417265a94cb33ba6a.png"/><Relationship Id="rId227465a94cb34461f" Type="http://schemas.openxmlformats.org/officeDocument/2006/relationships/image" Target="media/imgrId227465a94cb34461f.png"/><Relationship Id="rId560365a94cb34d634" Type="http://schemas.openxmlformats.org/officeDocument/2006/relationships/image" Target="media/imgrId560365a94cb34d634.png"/><Relationship Id="rId732265a94cb358305" Type="http://schemas.openxmlformats.org/officeDocument/2006/relationships/image" Target="media/imgrId732265a94cb358305.png"/><Relationship Id="rId252965a94cb3629e6" Type="http://schemas.openxmlformats.org/officeDocument/2006/relationships/image" Target="media/imgrId252965a94cb3629e6.png"/><Relationship Id="rId981965a94cb36ae70" Type="http://schemas.openxmlformats.org/officeDocument/2006/relationships/image" Target="media/imgrId981965a94cb36ae70.png"/><Relationship Id="rId506465a94cb3746dc" Type="http://schemas.openxmlformats.org/officeDocument/2006/relationships/image" Target="media/imgrId506465a94cb3746dc.png"/><Relationship Id="rId966665a94cb37b21d" Type="http://schemas.openxmlformats.org/officeDocument/2006/relationships/image" Target="media/imgrId966665a94cb37b21d.png"/><Relationship Id="rId502665a94cb385a9e" Type="http://schemas.openxmlformats.org/officeDocument/2006/relationships/image" Target="media/imgrId502665a94cb385a9e.png"/><Relationship Id="rId894765a94cb390d85" Type="http://schemas.openxmlformats.org/officeDocument/2006/relationships/image" Target="media/imgrId894765a94cb390d85.png"/><Relationship Id="rId183065a94cb39a792" Type="http://schemas.openxmlformats.org/officeDocument/2006/relationships/image" Target="media/imgrId183065a94cb39a792.png"/><Relationship Id="rId916565a94cb3a0957" Type="http://schemas.openxmlformats.org/officeDocument/2006/relationships/image" Target="media/imgrId916565a94cb3a0957.png"/><Relationship Id="rId230965a94cb3a6644" Type="http://schemas.openxmlformats.org/officeDocument/2006/relationships/image" Target="media/imgrId230965a94cb3a6644.png"/><Relationship Id="rId713365a94cb3ae55b" Type="http://schemas.openxmlformats.org/officeDocument/2006/relationships/image" Target="media/imgrId713365a94cb3ae55b.png"/><Relationship Id="rId907565a94cb3bc2e5" Type="http://schemas.openxmlformats.org/officeDocument/2006/relationships/image" Target="media/imgrId907565a94cb3bc2e5.png"/><Relationship Id="rId745765a94cb3c7a35" Type="http://schemas.openxmlformats.org/officeDocument/2006/relationships/image" Target="media/imgrId745765a94cb3c7a35.png"/><Relationship Id="rId778365a94cb3cf810" Type="http://schemas.openxmlformats.org/officeDocument/2006/relationships/image" Target="media/imgrId778365a94cb3cf810.png"/><Relationship Id="rId900965a94cb3dc44b" Type="http://schemas.openxmlformats.org/officeDocument/2006/relationships/image" Target="media/imgrId900965a94cb3dc44b.png"/><Relationship Id="rId739065a94cb3e29c1" Type="http://schemas.openxmlformats.org/officeDocument/2006/relationships/image" Target="media/imgrId739065a94cb3e29c1.png"/><Relationship Id="rId400065a94cb3ebada" Type="http://schemas.openxmlformats.org/officeDocument/2006/relationships/image" Target="media/imgrId400065a94cb3ebada.png"/><Relationship Id="rId171765a94cb404f52" Type="http://schemas.openxmlformats.org/officeDocument/2006/relationships/image" Target="media/imgrId171765a94cb404f52.png"/><Relationship Id="rId780465a94cb40dd8f" Type="http://schemas.openxmlformats.org/officeDocument/2006/relationships/image" Target="media/imgrId780465a94cb40dd8f.png"/><Relationship Id="rId789265a94cb416c5b" Type="http://schemas.openxmlformats.org/officeDocument/2006/relationships/image" Target="media/imgrId789265a94cb416c5b.png"/><Relationship Id="rId534565a94cb4228db" Type="http://schemas.openxmlformats.org/officeDocument/2006/relationships/image" Target="media/imgrId534565a94cb4228db.png"/><Relationship Id="rId296365a94cb42a9db" Type="http://schemas.openxmlformats.org/officeDocument/2006/relationships/image" Target="media/imgrId296365a94cb42a9db.png"/><Relationship Id="rId437065a94cb437a86" Type="http://schemas.openxmlformats.org/officeDocument/2006/relationships/image" Target="media/imgrId437065a94cb437a86.png"/><Relationship Id="rId313265a94cb4406b6" Type="http://schemas.openxmlformats.org/officeDocument/2006/relationships/image" Target="media/imgrId313265a94cb4406b6.png"/><Relationship Id="rId656565a94cb445c19" Type="http://schemas.openxmlformats.org/officeDocument/2006/relationships/image" Target="media/imgrId656565a94cb445c19.png"/><Relationship Id="rId428865a94cb44e57b" Type="http://schemas.openxmlformats.org/officeDocument/2006/relationships/image" Target="media/imgrId428865a94cb44e57b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7423073" Type="http://schemas.openxmlformats.org/officeDocument/2006/relationships/image" Target="media/imgrId4742307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