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65295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770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011978" w:name="ctxt"/>
    <w:bookmarkEnd w:id="820119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60294" name="name420965a96aeacf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765a96aeacf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3365a96aead0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1965a96aead0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00165a96aead0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6565a96aead0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1153" name="name189365a96aeade12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73565a96aeade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99235" name="name609465a96aeae638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56865a96aeae6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95535" name="name902965a96aeaeb5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165a96aeaeb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5865a96aeaeb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0291" name="name640865a96aeb0273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19465a96aeb02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50522" name="name439965a96aeb0a5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7165a96aeb0a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48265a96aeb0a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66035" name="name594865a96aeb0f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365a96aeb0f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8865a96aeb10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2723" name="name245465a96aeb1b4e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38865a96aeb1b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2011" name="name788265a96aeb1f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965a96aeb1f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49365a96aeb20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017516" name="name718465a96aeb2a50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61465a96aeb2a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38642" name="name111465a96aeb3158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17465a96aeb3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4365a96aeb31b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1492" name="name557965a96aeb36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865a96aeb36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97930" name="name779665a96aeb40f12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67665a96aeb40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3455" name="name892565a96aeb48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865a96aeb48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53762" name="name376365a96aeb53a7e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11565a96aeb53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27937" name="name479365a96aeb57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965a96aeb57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96118" name="name151365a96aeb63125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89665a96aeb63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48122" name="name527365a96aeb6918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07565a96aeb69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99333" name="name295265a96aeb6fd4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4565a96aeb6f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30377" name="name449065a96aeb7c210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40265a96aeb7c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0165a96aeb7c7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83034" name="name929565a96aeb82f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8665a96aeb82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88265a96aeb83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2534" name="name313965a96aeb87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665a96aeb87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7065a96aeb87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96665a96aeb88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57865a96aeb88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16265a96aeb88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29306" name="name699565a96aeb8fb93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15765a96aeb8f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774079" name="name569965a96aeb98f82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21565a96aeb98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59386" name="name814765a96aeba0b2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82265a96aeba0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32253" name="name137765a96aeba811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270065a96aeba8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9365a96aeba8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04365a96aeba8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9065a96aeba8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95465a96aeba8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08114" name="name898765a96aebb390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34765a96aebb3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1720" name="name773365a96aebb8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065a96aebb8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72465a96aebb8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909788" name="name956165a96aebc03a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53665a96aebc0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82568" name="name308365a96aebc7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065a96aebc7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94065a96aebc8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2765a96aebc8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61865a96aebc9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09865a96aebca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367654" name="name871965a96aebd2f3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248265a96aebd2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79708" name="name577965a96aec0acc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49265a96aec0a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6665a96aec0b2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91995" name="name240165a96aec15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565a96aec15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509365a96aec16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17565a96aec16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806525" name="name494065a96aec2062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46565a96aec20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1775" name="name121365a96aec2c5d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11765a96aec2c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55986" name="name668765a96aec30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465a96aec30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03421" name="name693765a96aec3b969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40665a96aec3b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38888" name="name102165a96aec3f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165a96aec3f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308073" name="name967765a96aec49ef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96665a96aec49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84034" name="name619265a96aec5256b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55465a96aec52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9006" name="name311465a96aec59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5a96aec59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426530" name="name362265a96aec64a22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60065a96aec64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191465a96aec65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8032" name="name309965a96aec705e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06365a96aec70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3965a96aec71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33665a96aec71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85255" name="name770365a96aec7c07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78365a96aec7c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1965a96aec7c5b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44643" name="name413365a96aec84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265a96aec84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8765a96aec84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1565a96aec84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07765a96aec85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2116" name="name385965a96aec8c14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15665a96aec8c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45824" name="name923065a96aec97105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00765a96aec97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8365a96aec97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10590" name="name819965a96aeca01e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91865a96aeca0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4765a96aeca08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3265a96aeca1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50449" name="name283365a96aecab07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23565a96aecab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854" name="name192965a96aecb5a7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89165a96aecb5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60565a96aecb7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02765a96aecb7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830974" name="name610865a96aecc12c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69465a96aecc1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5065a96aecc19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95392" name="name215965a96aecc9d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965a96aecc9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6165a96aecca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32665a96aecca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2424" name="name977765a96aecd3ffc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14265a96aecd3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1665a96aecd45f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56469" name="name839565a96aecd8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865a96aecd8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76565a96aecd9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36074" name="name188665a96aece1c3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60265a96aece1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55565a96aece2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61291" name="name864465a96aece9a2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05465a96aece9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6965a96aece9fb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03065a96aecea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46323" name="name210165a96aecef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065a96aecef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6365a96aecf0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91965a96aecf0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09861" name="name831065a96aed0705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09265a96aed07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1450789" name="name908665a96aed0edc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57065a96aed0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16476" name="name478565a96aed1950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23165a96aed19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4465a96aed19ab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641" name="name967865a96aed1e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165a96aed1e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63465a96aed1e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81465a96aed1e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40546" name="name763365a96aed2960e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21765a96aed29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82050" name="name673465a96aed3467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81365a96aed34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2909" name="name706465a96aed3d6b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92965a96aed3d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1565a96aed3dc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7353" name="name960365a96aed47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5a96aed47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6165a96aed48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348565a96aed48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052" name="name874365a96aed52862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80365a96aed52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6465a96aed52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768540" name="name287165a96aed5a41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00165a96aed5a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20719" name="name119365a96aed6236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71765a96aed62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35981" name="name387265a96aed69b4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21765a96aed69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06900" name="name518665a96aed7071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72165a96aed70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1865a96aed71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0465a96aed72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746756" name="name331165a96aed794e6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67165a96aed79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836920" name="name608665a96aed7da8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2465a96aed7da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36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00365a96aed7e1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9865a96aed7e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6765a96aed7e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52485" name="name412165a96aed8905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09065a96aed89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1638" name="name743765a96aed8d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165a96aed8d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9165a96aed8d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59865a96aed8e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56843" name="name197265a96aed98d1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81565a96aed98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9665a96aed99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49272" name="name892565a96aeda4892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91965a96aeda4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05179" name="name397865a96aedab4e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30065a96aedab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76665a96aedab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11865a96aedac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3765a96aedad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56446" name="name818265a96aedb6afd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55665a96aedb6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360171" name="name246765a96aedbe8d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80465a96aedbe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6998" name="name159565a96aedc3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965a96aedc3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41410" name="name316965a96aedcefe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71465a96aedce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35265a96aedcf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79129" name="name393065a96aeddb46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10965a96aeddb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497935" name="name113265a96aede2ec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74465a96aede2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3665a96aede3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13295" name="name903365a96aedee16a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17565a96aedee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708965a96aedee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1265a96aedee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99965a96aedef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0865a96aedef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46177" name="name556865a96aee025c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43265a96aee02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8665a96aee02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4165a96aee03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17395" name="name787765a96aee0d65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80865a96aee0d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57754" name="name741065a96aee12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5a96aee12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5065a96aee12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305851" name="name592365a96aee1d29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25065a96aee1d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70422" name="name942965a96aee28dc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64665a96aee28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7381" name="name777765a96aee2d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265a96aee2d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3665a96aee2e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6129" name="name399565a96aee38e2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07865a96aee38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78723" name="name983565a96aee44af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74765a96aee44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4765" name="name245865a96aee495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3165a96aee49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85035" name="name641665a96aee54a3b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03265a96aee54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3123478" name="name811565a96aee5db0a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87765a96aee5d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40020" name="name852265a96aee64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765a96aee64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0565a96aee64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865a96aee64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97565a96aee64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9662" name="name592265a96aee6c58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69165a96aee6c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94003" name="name204165a96aee73c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0165a96aee73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02430" name="name619665a96aee7e6b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89965a96aee7e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67299" name="name169665a96aee8569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03865a96aee85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39290627" name="name915365a96aee8be9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15065a96aee8b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7710573" name="name513665a96aee938d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86465a96aee93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95563" name="name990365a96aee9a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5a96aee9a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8387758" name="name772465a96aeea315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44365a96aeea3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8042530" name="name370165a96aeeaa84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73665a96aeeaa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29726" name="name664865a96aeeb1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665a96aeeb1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8965a96aeeb1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7665" name="name818165a96aeeb8f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7365a96aeeb8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809358" name="name134665a96aeec32e1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93065a96aeec3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73931" name="name680765a96aeec95e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56465a96aeec9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65216" name="name120665a96aeed00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0365a96aeed0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010567" name="name706765a96aeed953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99265a96aeed9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3835718" name="name739865a96aeee05b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50065a96aeee0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20373" name="name574565a96aeee882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18065a96aeee8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51898" name="name664365a96aeef1d9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08565a96aeef1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0859" name="name704765a96aef02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865a96aef02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732959" name="name784965a96aef09e6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63765a96aef09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292302" name="name936265a96aef1358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32965a96aef13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935074" name="name883565a96aef1d67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86365a96aef1d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7630020" name="name679865a96aef2527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06865a96aef25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929672" name="name919565a96aef2ce4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95165a96aef2c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740">
    <w:multiLevelType w:val="hybridMultilevel"/>
    <w:lvl w:ilvl="0" w:tplc="76992039">
      <w:start w:val="1"/>
      <w:numFmt w:val="decimal"/>
      <w:lvlText w:val="%1."/>
      <w:lvlJc w:val="left"/>
      <w:pPr>
        <w:ind w:left="720" w:hanging="360"/>
      </w:pPr>
    </w:lvl>
    <w:lvl w:ilvl="1" w:tplc="76992039" w:tentative="1">
      <w:start w:val="1"/>
      <w:numFmt w:val="lowerLetter"/>
      <w:lvlText w:val="%2."/>
      <w:lvlJc w:val="left"/>
      <w:pPr>
        <w:ind w:left="1440" w:hanging="360"/>
      </w:pPr>
    </w:lvl>
    <w:lvl w:ilvl="2" w:tplc="76992039" w:tentative="1">
      <w:start w:val="1"/>
      <w:numFmt w:val="lowerRoman"/>
      <w:lvlText w:val="%3."/>
      <w:lvlJc w:val="right"/>
      <w:pPr>
        <w:ind w:left="2160" w:hanging="180"/>
      </w:pPr>
    </w:lvl>
    <w:lvl w:ilvl="3" w:tplc="76992039" w:tentative="1">
      <w:start w:val="1"/>
      <w:numFmt w:val="decimal"/>
      <w:lvlText w:val="%4."/>
      <w:lvlJc w:val="left"/>
      <w:pPr>
        <w:ind w:left="2880" w:hanging="360"/>
      </w:pPr>
    </w:lvl>
    <w:lvl w:ilvl="4" w:tplc="76992039" w:tentative="1">
      <w:start w:val="1"/>
      <w:numFmt w:val="lowerLetter"/>
      <w:lvlText w:val="%5."/>
      <w:lvlJc w:val="left"/>
      <w:pPr>
        <w:ind w:left="3600" w:hanging="360"/>
      </w:pPr>
    </w:lvl>
    <w:lvl w:ilvl="5" w:tplc="76992039" w:tentative="1">
      <w:start w:val="1"/>
      <w:numFmt w:val="lowerRoman"/>
      <w:lvlText w:val="%6."/>
      <w:lvlJc w:val="right"/>
      <w:pPr>
        <w:ind w:left="4320" w:hanging="180"/>
      </w:pPr>
    </w:lvl>
    <w:lvl w:ilvl="6" w:tplc="76992039" w:tentative="1">
      <w:start w:val="1"/>
      <w:numFmt w:val="decimal"/>
      <w:lvlText w:val="%7."/>
      <w:lvlJc w:val="left"/>
      <w:pPr>
        <w:ind w:left="5040" w:hanging="360"/>
      </w:pPr>
    </w:lvl>
    <w:lvl w:ilvl="7" w:tplc="76992039" w:tentative="1">
      <w:start w:val="1"/>
      <w:numFmt w:val="lowerLetter"/>
      <w:lvlText w:val="%8."/>
      <w:lvlJc w:val="left"/>
      <w:pPr>
        <w:ind w:left="5760" w:hanging="360"/>
      </w:pPr>
    </w:lvl>
    <w:lvl w:ilvl="8" w:tplc="7699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9">
    <w:multiLevelType w:val="hybridMultilevel"/>
    <w:lvl w:ilvl="0" w:tplc="86019028">
      <w:start w:val="1"/>
      <w:numFmt w:val="decimal"/>
      <w:lvlText w:val="%1."/>
      <w:lvlJc w:val="left"/>
      <w:pPr>
        <w:ind w:left="720" w:hanging="360"/>
      </w:pPr>
    </w:lvl>
    <w:lvl w:ilvl="1" w:tplc="86019028" w:tentative="1">
      <w:start w:val="1"/>
      <w:numFmt w:val="lowerLetter"/>
      <w:lvlText w:val="%2."/>
      <w:lvlJc w:val="left"/>
      <w:pPr>
        <w:ind w:left="1440" w:hanging="360"/>
      </w:pPr>
    </w:lvl>
    <w:lvl w:ilvl="2" w:tplc="86019028" w:tentative="1">
      <w:start w:val="1"/>
      <w:numFmt w:val="lowerRoman"/>
      <w:lvlText w:val="%3."/>
      <w:lvlJc w:val="right"/>
      <w:pPr>
        <w:ind w:left="2160" w:hanging="180"/>
      </w:pPr>
    </w:lvl>
    <w:lvl w:ilvl="3" w:tplc="86019028" w:tentative="1">
      <w:start w:val="1"/>
      <w:numFmt w:val="decimal"/>
      <w:lvlText w:val="%4."/>
      <w:lvlJc w:val="left"/>
      <w:pPr>
        <w:ind w:left="2880" w:hanging="360"/>
      </w:pPr>
    </w:lvl>
    <w:lvl w:ilvl="4" w:tplc="86019028" w:tentative="1">
      <w:start w:val="1"/>
      <w:numFmt w:val="lowerLetter"/>
      <w:lvlText w:val="%5."/>
      <w:lvlJc w:val="left"/>
      <w:pPr>
        <w:ind w:left="3600" w:hanging="360"/>
      </w:pPr>
    </w:lvl>
    <w:lvl w:ilvl="5" w:tplc="86019028" w:tentative="1">
      <w:start w:val="1"/>
      <w:numFmt w:val="lowerRoman"/>
      <w:lvlText w:val="%6."/>
      <w:lvlJc w:val="right"/>
      <w:pPr>
        <w:ind w:left="4320" w:hanging="180"/>
      </w:pPr>
    </w:lvl>
    <w:lvl w:ilvl="6" w:tplc="86019028" w:tentative="1">
      <w:start w:val="1"/>
      <w:numFmt w:val="decimal"/>
      <w:lvlText w:val="%7."/>
      <w:lvlJc w:val="left"/>
      <w:pPr>
        <w:ind w:left="5040" w:hanging="360"/>
      </w:pPr>
    </w:lvl>
    <w:lvl w:ilvl="7" w:tplc="86019028" w:tentative="1">
      <w:start w:val="1"/>
      <w:numFmt w:val="lowerLetter"/>
      <w:lvlText w:val="%8."/>
      <w:lvlJc w:val="left"/>
      <w:pPr>
        <w:ind w:left="5760" w:hanging="360"/>
      </w:pPr>
    </w:lvl>
    <w:lvl w:ilvl="8" w:tplc="8601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8">
    <w:multiLevelType w:val="hybridMultilevel"/>
    <w:lvl w:ilvl="0" w:tplc="14041856">
      <w:start w:val="1"/>
      <w:numFmt w:val="decimal"/>
      <w:lvlText w:val="%1."/>
      <w:lvlJc w:val="left"/>
      <w:pPr>
        <w:ind w:left="720" w:hanging="360"/>
      </w:pPr>
    </w:lvl>
    <w:lvl w:ilvl="1" w:tplc="14041856" w:tentative="1">
      <w:start w:val="1"/>
      <w:numFmt w:val="lowerLetter"/>
      <w:lvlText w:val="%2."/>
      <w:lvlJc w:val="left"/>
      <w:pPr>
        <w:ind w:left="1440" w:hanging="360"/>
      </w:pPr>
    </w:lvl>
    <w:lvl w:ilvl="2" w:tplc="14041856" w:tentative="1">
      <w:start w:val="1"/>
      <w:numFmt w:val="lowerRoman"/>
      <w:lvlText w:val="%3."/>
      <w:lvlJc w:val="right"/>
      <w:pPr>
        <w:ind w:left="2160" w:hanging="180"/>
      </w:pPr>
    </w:lvl>
    <w:lvl w:ilvl="3" w:tplc="14041856" w:tentative="1">
      <w:start w:val="1"/>
      <w:numFmt w:val="decimal"/>
      <w:lvlText w:val="%4."/>
      <w:lvlJc w:val="left"/>
      <w:pPr>
        <w:ind w:left="2880" w:hanging="360"/>
      </w:pPr>
    </w:lvl>
    <w:lvl w:ilvl="4" w:tplc="14041856" w:tentative="1">
      <w:start w:val="1"/>
      <w:numFmt w:val="lowerLetter"/>
      <w:lvlText w:val="%5."/>
      <w:lvlJc w:val="left"/>
      <w:pPr>
        <w:ind w:left="3600" w:hanging="360"/>
      </w:pPr>
    </w:lvl>
    <w:lvl w:ilvl="5" w:tplc="14041856" w:tentative="1">
      <w:start w:val="1"/>
      <w:numFmt w:val="lowerRoman"/>
      <w:lvlText w:val="%6."/>
      <w:lvlJc w:val="right"/>
      <w:pPr>
        <w:ind w:left="4320" w:hanging="180"/>
      </w:pPr>
    </w:lvl>
    <w:lvl w:ilvl="6" w:tplc="14041856" w:tentative="1">
      <w:start w:val="1"/>
      <w:numFmt w:val="decimal"/>
      <w:lvlText w:val="%7."/>
      <w:lvlJc w:val="left"/>
      <w:pPr>
        <w:ind w:left="5040" w:hanging="360"/>
      </w:pPr>
    </w:lvl>
    <w:lvl w:ilvl="7" w:tplc="14041856" w:tentative="1">
      <w:start w:val="1"/>
      <w:numFmt w:val="lowerLetter"/>
      <w:lvlText w:val="%8."/>
      <w:lvlJc w:val="left"/>
      <w:pPr>
        <w:ind w:left="5760" w:hanging="360"/>
      </w:pPr>
    </w:lvl>
    <w:lvl w:ilvl="8" w:tplc="1404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7">
    <w:multiLevelType w:val="hybridMultilevel"/>
    <w:lvl w:ilvl="0" w:tplc="46028815">
      <w:start w:val="1"/>
      <w:numFmt w:val="decimal"/>
      <w:lvlText w:val="%1."/>
      <w:lvlJc w:val="left"/>
      <w:pPr>
        <w:ind w:left="720" w:hanging="360"/>
      </w:pPr>
    </w:lvl>
    <w:lvl w:ilvl="1" w:tplc="46028815" w:tentative="1">
      <w:start w:val="1"/>
      <w:numFmt w:val="lowerLetter"/>
      <w:lvlText w:val="%2."/>
      <w:lvlJc w:val="left"/>
      <w:pPr>
        <w:ind w:left="1440" w:hanging="360"/>
      </w:pPr>
    </w:lvl>
    <w:lvl w:ilvl="2" w:tplc="46028815" w:tentative="1">
      <w:start w:val="1"/>
      <w:numFmt w:val="lowerRoman"/>
      <w:lvlText w:val="%3."/>
      <w:lvlJc w:val="right"/>
      <w:pPr>
        <w:ind w:left="2160" w:hanging="180"/>
      </w:pPr>
    </w:lvl>
    <w:lvl w:ilvl="3" w:tplc="46028815" w:tentative="1">
      <w:start w:val="1"/>
      <w:numFmt w:val="decimal"/>
      <w:lvlText w:val="%4."/>
      <w:lvlJc w:val="left"/>
      <w:pPr>
        <w:ind w:left="2880" w:hanging="360"/>
      </w:pPr>
    </w:lvl>
    <w:lvl w:ilvl="4" w:tplc="46028815" w:tentative="1">
      <w:start w:val="1"/>
      <w:numFmt w:val="lowerLetter"/>
      <w:lvlText w:val="%5."/>
      <w:lvlJc w:val="left"/>
      <w:pPr>
        <w:ind w:left="3600" w:hanging="360"/>
      </w:pPr>
    </w:lvl>
    <w:lvl w:ilvl="5" w:tplc="46028815" w:tentative="1">
      <w:start w:val="1"/>
      <w:numFmt w:val="lowerRoman"/>
      <w:lvlText w:val="%6."/>
      <w:lvlJc w:val="right"/>
      <w:pPr>
        <w:ind w:left="4320" w:hanging="180"/>
      </w:pPr>
    </w:lvl>
    <w:lvl w:ilvl="6" w:tplc="46028815" w:tentative="1">
      <w:start w:val="1"/>
      <w:numFmt w:val="decimal"/>
      <w:lvlText w:val="%7."/>
      <w:lvlJc w:val="left"/>
      <w:pPr>
        <w:ind w:left="5040" w:hanging="360"/>
      </w:pPr>
    </w:lvl>
    <w:lvl w:ilvl="7" w:tplc="46028815" w:tentative="1">
      <w:start w:val="1"/>
      <w:numFmt w:val="lowerLetter"/>
      <w:lvlText w:val="%8."/>
      <w:lvlJc w:val="left"/>
      <w:pPr>
        <w:ind w:left="5760" w:hanging="360"/>
      </w:pPr>
    </w:lvl>
    <w:lvl w:ilvl="8" w:tplc="46028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6">
    <w:multiLevelType w:val="hybridMultilevel"/>
    <w:lvl w:ilvl="0" w:tplc="76511010">
      <w:start w:val="1"/>
      <w:numFmt w:val="decimal"/>
      <w:lvlText w:val="%1."/>
      <w:lvlJc w:val="left"/>
      <w:pPr>
        <w:ind w:left="720" w:hanging="360"/>
      </w:pPr>
    </w:lvl>
    <w:lvl w:ilvl="1" w:tplc="76511010" w:tentative="1">
      <w:start w:val="1"/>
      <w:numFmt w:val="lowerLetter"/>
      <w:lvlText w:val="%2."/>
      <w:lvlJc w:val="left"/>
      <w:pPr>
        <w:ind w:left="1440" w:hanging="360"/>
      </w:pPr>
    </w:lvl>
    <w:lvl w:ilvl="2" w:tplc="76511010" w:tentative="1">
      <w:start w:val="1"/>
      <w:numFmt w:val="lowerRoman"/>
      <w:lvlText w:val="%3."/>
      <w:lvlJc w:val="right"/>
      <w:pPr>
        <w:ind w:left="2160" w:hanging="180"/>
      </w:pPr>
    </w:lvl>
    <w:lvl w:ilvl="3" w:tplc="76511010" w:tentative="1">
      <w:start w:val="1"/>
      <w:numFmt w:val="decimal"/>
      <w:lvlText w:val="%4."/>
      <w:lvlJc w:val="left"/>
      <w:pPr>
        <w:ind w:left="2880" w:hanging="360"/>
      </w:pPr>
    </w:lvl>
    <w:lvl w:ilvl="4" w:tplc="76511010" w:tentative="1">
      <w:start w:val="1"/>
      <w:numFmt w:val="lowerLetter"/>
      <w:lvlText w:val="%5."/>
      <w:lvlJc w:val="left"/>
      <w:pPr>
        <w:ind w:left="3600" w:hanging="360"/>
      </w:pPr>
    </w:lvl>
    <w:lvl w:ilvl="5" w:tplc="76511010" w:tentative="1">
      <w:start w:val="1"/>
      <w:numFmt w:val="lowerRoman"/>
      <w:lvlText w:val="%6."/>
      <w:lvlJc w:val="right"/>
      <w:pPr>
        <w:ind w:left="4320" w:hanging="180"/>
      </w:pPr>
    </w:lvl>
    <w:lvl w:ilvl="6" w:tplc="76511010" w:tentative="1">
      <w:start w:val="1"/>
      <w:numFmt w:val="decimal"/>
      <w:lvlText w:val="%7."/>
      <w:lvlJc w:val="left"/>
      <w:pPr>
        <w:ind w:left="5040" w:hanging="360"/>
      </w:pPr>
    </w:lvl>
    <w:lvl w:ilvl="7" w:tplc="76511010" w:tentative="1">
      <w:start w:val="1"/>
      <w:numFmt w:val="lowerLetter"/>
      <w:lvlText w:val="%8."/>
      <w:lvlJc w:val="left"/>
      <w:pPr>
        <w:ind w:left="5760" w:hanging="360"/>
      </w:pPr>
    </w:lvl>
    <w:lvl w:ilvl="8" w:tplc="7651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5">
    <w:multiLevelType w:val="hybridMultilevel"/>
    <w:lvl w:ilvl="0" w:tplc="72400555">
      <w:start w:val="1"/>
      <w:numFmt w:val="decimal"/>
      <w:lvlText w:val="%1."/>
      <w:lvlJc w:val="left"/>
      <w:pPr>
        <w:ind w:left="720" w:hanging="360"/>
      </w:pPr>
    </w:lvl>
    <w:lvl w:ilvl="1" w:tplc="72400555" w:tentative="1">
      <w:start w:val="1"/>
      <w:numFmt w:val="lowerLetter"/>
      <w:lvlText w:val="%2."/>
      <w:lvlJc w:val="left"/>
      <w:pPr>
        <w:ind w:left="1440" w:hanging="360"/>
      </w:pPr>
    </w:lvl>
    <w:lvl w:ilvl="2" w:tplc="72400555" w:tentative="1">
      <w:start w:val="1"/>
      <w:numFmt w:val="lowerRoman"/>
      <w:lvlText w:val="%3."/>
      <w:lvlJc w:val="right"/>
      <w:pPr>
        <w:ind w:left="2160" w:hanging="180"/>
      </w:pPr>
    </w:lvl>
    <w:lvl w:ilvl="3" w:tplc="72400555" w:tentative="1">
      <w:start w:val="1"/>
      <w:numFmt w:val="decimal"/>
      <w:lvlText w:val="%4."/>
      <w:lvlJc w:val="left"/>
      <w:pPr>
        <w:ind w:left="2880" w:hanging="360"/>
      </w:pPr>
    </w:lvl>
    <w:lvl w:ilvl="4" w:tplc="72400555" w:tentative="1">
      <w:start w:val="1"/>
      <w:numFmt w:val="lowerLetter"/>
      <w:lvlText w:val="%5."/>
      <w:lvlJc w:val="left"/>
      <w:pPr>
        <w:ind w:left="3600" w:hanging="360"/>
      </w:pPr>
    </w:lvl>
    <w:lvl w:ilvl="5" w:tplc="72400555" w:tentative="1">
      <w:start w:val="1"/>
      <w:numFmt w:val="lowerRoman"/>
      <w:lvlText w:val="%6."/>
      <w:lvlJc w:val="right"/>
      <w:pPr>
        <w:ind w:left="4320" w:hanging="180"/>
      </w:pPr>
    </w:lvl>
    <w:lvl w:ilvl="6" w:tplc="72400555" w:tentative="1">
      <w:start w:val="1"/>
      <w:numFmt w:val="decimal"/>
      <w:lvlText w:val="%7."/>
      <w:lvlJc w:val="left"/>
      <w:pPr>
        <w:ind w:left="5040" w:hanging="360"/>
      </w:pPr>
    </w:lvl>
    <w:lvl w:ilvl="7" w:tplc="72400555" w:tentative="1">
      <w:start w:val="1"/>
      <w:numFmt w:val="lowerLetter"/>
      <w:lvlText w:val="%8."/>
      <w:lvlJc w:val="left"/>
      <w:pPr>
        <w:ind w:left="5760" w:hanging="360"/>
      </w:pPr>
    </w:lvl>
    <w:lvl w:ilvl="8" w:tplc="7240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4">
    <w:multiLevelType w:val="hybridMultilevel"/>
    <w:lvl w:ilvl="0" w:tplc="91959196">
      <w:start w:val="1"/>
      <w:numFmt w:val="decimal"/>
      <w:lvlText w:val="%1."/>
      <w:lvlJc w:val="left"/>
      <w:pPr>
        <w:ind w:left="720" w:hanging="360"/>
      </w:pPr>
    </w:lvl>
    <w:lvl w:ilvl="1" w:tplc="91959196" w:tentative="1">
      <w:start w:val="1"/>
      <w:numFmt w:val="lowerLetter"/>
      <w:lvlText w:val="%2."/>
      <w:lvlJc w:val="left"/>
      <w:pPr>
        <w:ind w:left="1440" w:hanging="360"/>
      </w:pPr>
    </w:lvl>
    <w:lvl w:ilvl="2" w:tplc="91959196" w:tentative="1">
      <w:start w:val="1"/>
      <w:numFmt w:val="lowerRoman"/>
      <w:lvlText w:val="%3."/>
      <w:lvlJc w:val="right"/>
      <w:pPr>
        <w:ind w:left="2160" w:hanging="180"/>
      </w:pPr>
    </w:lvl>
    <w:lvl w:ilvl="3" w:tplc="91959196" w:tentative="1">
      <w:start w:val="1"/>
      <w:numFmt w:val="decimal"/>
      <w:lvlText w:val="%4."/>
      <w:lvlJc w:val="left"/>
      <w:pPr>
        <w:ind w:left="2880" w:hanging="360"/>
      </w:pPr>
    </w:lvl>
    <w:lvl w:ilvl="4" w:tplc="91959196" w:tentative="1">
      <w:start w:val="1"/>
      <w:numFmt w:val="lowerLetter"/>
      <w:lvlText w:val="%5."/>
      <w:lvlJc w:val="left"/>
      <w:pPr>
        <w:ind w:left="3600" w:hanging="360"/>
      </w:pPr>
    </w:lvl>
    <w:lvl w:ilvl="5" w:tplc="91959196" w:tentative="1">
      <w:start w:val="1"/>
      <w:numFmt w:val="lowerRoman"/>
      <w:lvlText w:val="%6."/>
      <w:lvlJc w:val="right"/>
      <w:pPr>
        <w:ind w:left="4320" w:hanging="180"/>
      </w:pPr>
    </w:lvl>
    <w:lvl w:ilvl="6" w:tplc="91959196" w:tentative="1">
      <w:start w:val="1"/>
      <w:numFmt w:val="decimal"/>
      <w:lvlText w:val="%7."/>
      <w:lvlJc w:val="left"/>
      <w:pPr>
        <w:ind w:left="5040" w:hanging="360"/>
      </w:pPr>
    </w:lvl>
    <w:lvl w:ilvl="7" w:tplc="91959196" w:tentative="1">
      <w:start w:val="1"/>
      <w:numFmt w:val="lowerLetter"/>
      <w:lvlText w:val="%8."/>
      <w:lvlJc w:val="left"/>
      <w:pPr>
        <w:ind w:left="5760" w:hanging="360"/>
      </w:pPr>
    </w:lvl>
    <w:lvl w:ilvl="8" w:tplc="9195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3">
    <w:multiLevelType w:val="hybridMultilevel"/>
    <w:lvl w:ilvl="0" w:tplc="70158323">
      <w:start w:val="1"/>
      <w:numFmt w:val="decimal"/>
      <w:lvlText w:val="%1."/>
      <w:lvlJc w:val="left"/>
      <w:pPr>
        <w:ind w:left="720" w:hanging="360"/>
      </w:pPr>
    </w:lvl>
    <w:lvl w:ilvl="1" w:tplc="70158323" w:tentative="1">
      <w:start w:val="1"/>
      <w:numFmt w:val="lowerLetter"/>
      <w:lvlText w:val="%2."/>
      <w:lvlJc w:val="left"/>
      <w:pPr>
        <w:ind w:left="1440" w:hanging="360"/>
      </w:pPr>
    </w:lvl>
    <w:lvl w:ilvl="2" w:tplc="70158323" w:tentative="1">
      <w:start w:val="1"/>
      <w:numFmt w:val="lowerRoman"/>
      <w:lvlText w:val="%3."/>
      <w:lvlJc w:val="right"/>
      <w:pPr>
        <w:ind w:left="2160" w:hanging="180"/>
      </w:pPr>
    </w:lvl>
    <w:lvl w:ilvl="3" w:tplc="70158323" w:tentative="1">
      <w:start w:val="1"/>
      <w:numFmt w:val="decimal"/>
      <w:lvlText w:val="%4."/>
      <w:lvlJc w:val="left"/>
      <w:pPr>
        <w:ind w:left="2880" w:hanging="360"/>
      </w:pPr>
    </w:lvl>
    <w:lvl w:ilvl="4" w:tplc="70158323" w:tentative="1">
      <w:start w:val="1"/>
      <w:numFmt w:val="lowerLetter"/>
      <w:lvlText w:val="%5."/>
      <w:lvlJc w:val="left"/>
      <w:pPr>
        <w:ind w:left="3600" w:hanging="360"/>
      </w:pPr>
    </w:lvl>
    <w:lvl w:ilvl="5" w:tplc="70158323" w:tentative="1">
      <w:start w:val="1"/>
      <w:numFmt w:val="lowerRoman"/>
      <w:lvlText w:val="%6."/>
      <w:lvlJc w:val="right"/>
      <w:pPr>
        <w:ind w:left="4320" w:hanging="180"/>
      </w:pPr>
    </w:lvl>
    <w:lvl w:ilvl="6" w:tplc="70158323" w:tentative="1">
      <w:start w:val="1"/>
      <w:numFmt w:val="decimal"/>
      <w:lvlText w:val="%7."/>
      <w:lvlJc w:val="left"/>
      <w:pPr>
        <w:ind w:left="5040" w:hanging="360"/>
      </w:pPr>
    </w:lvl>
    <w:lvl w:ilvl="7" w:tplc="70158323" w:tentative="1">
      <w:start w:val="1"/>
      <w:numFmt w:val="lowerLetter"/>
      <w:lvlText w:val="%8."/>
      <w:lvlJc w:val="left"/>
      <w:pPr>
        <w:ind w:left="5760" w:hanging="360"/>
      </w:pPr>
    </w:lvl>
    <w:lvl w:ilvl="8" w:tplc="7015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2">
    <w:multiLevelType w:val="hybridMultilevel"/>
    <w:lvl w:ilvl="0" w:tplc="40181889">
      <w:start w:val="1"/>
      <w:numFmt w:val="decimal"/>
      <w:lvlText w:val="%1."/>
      <w:lvlJc w:val="left"/>
      <w:pPr>
        <w:ind w:left="720" w:hanging="360"/>
      </w:pPr>
    </w:lvl>
    <w:lvl w:ilvl="1" w:tplc="40181889" w:tentative="1">
      <w:start w:val="1"/>
      <w:numFmt w:val="lowerLetter"/>
      <w:lvlText w:val="%2."/>
      <w:lvlJc w:val="left"/>
      <w:pPr>
        <w:ind w:left="1440" w:hanging="360"/>
      </w:pPr>
    </w:lvl>
    <w:lvl w:ilvl="2" w:tplc="40181889" w:tentative="1">
      <w:start w:val="1"/>
      <w:numFmt w:val="lowerRoman"/>
      <w:lvlText w:val="%3."/>
      <w:lvlJc w:val="right"/>
      <w:pPr>
        <w:ind w:left="2160" w:hanging="180"/>
      </w:pPr>
    </w:lvl>
    <w:lvl w:ilvl="3" w:tplc="40181889" w:tentative="1">
      <w:start w:val="1"/>
      <w:numFmt w:val="decimal"/>
      <w:lvlText w:val="%4."/>
      <w:lvlJc w:val="left"/>
      <w:pPr>
        <w:ind w:left="2880" w:hanging="360"/>
      </w:pPr>
    </w:lvl>
    <w:lvl w:ilvl="4" w:tplc="40181889" w:tentative="1">
      <w:start w:val="1"/>
      <w:numFmt w:val="lowerLetter"/>
      <w:lvlText w:val="%5."/>
      <w:lvlJc w:val="left"/>
      <w:pPr>
        <w:ind w:left="3600" w:hanging="360"/>
      </w:pPr>
    </w:lvl>
    <w:lvl w:ilvl="5" w:tplc="40181889" w:tentative="1">
      <w:start w:val="1"/>
      <w:numFmt w:val="lowerRoman"/>
      <w:lvlText w:val="%6."/>
      <w:lvlJc w:val="right"/>
      <w:pPr>
        <w:ind w:left="4320" w:hanging="180"/>
      </w:pPr>
    </w:lvl>
    <w:lvl w:ilvl="6" w:tplc="40181889" w:tentative="1">
      <w:start w:val="1"/>
      <w:numFmt w:val="decimal"/>
      <w:lvlText w:val="%7."/>
      <w:lvlJc w:val="left"/>
      <w:pPr>
        <w:ind w:left="5040" w:hanging="360"/>
      </w:pPr>
    </w:lvl>
    <w:lvl w:ilvl="7" w:tplc="40181889" w:tentative="1">
      <w:start w:val="1"/>
      <w:numFmt w:val="lowerLetter"/>
      <w:lvlText w:val="%8."/>
      <w:lvlJc w:val="left"/>
      <w:pPr>
        <w:ind w:left="5760" w:hanging="360"/>
      </w:pPr>
    </w:lvl>
    <w:lvl w:ilvl="8" w:tplc="4018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1">
    <w:multiLevelType w:val="hybridMultilevel"/>
    <w:lvl w:ilvl="0" w:tplc="41424690">
      <w:start w:val="1"/>
      <w:numFmt w:val="decimal"/>
      <w:lvlText w:val="%1."/>
      <w:lvlJc w:val="left"/>
      <w:pPr>
        <w:ind w:left="720" w:hanging="360"/>
      </w:pPr>
    </w:lvl>
    <w:lvl w:ilvl="1" w:tplc="41424690" w:tentative="1">
      <w:start w:val="1"/>
      <w:numFmt w:val="lowerLetter"/>
      <w:lvlText w:val="%2."/>
      <w:lvlJc w:val="left"/>
      <w:pPr>
        <w:ind w:left="1440" w:hanging="360"/>
      </w:pPr>
    </w:lvl>
    <w:lvl w:ilvl="2" w:tplc="41424690" w:tentative="1">
      <w:start w:val="1"/>
      <w:numFmt w:val="lowerRoman"/>
      <w:lvlText w:val="%3."/>
      <w:lvlJc w:val="right"/>
      <w:pPr>
        <w:ind w:left="2160" w:hanging="180"/>
      </w:pPr>
    </w:lvl>
    <w:lvl w:ilvl="3" w:tplc="41424690" w:tentative="1">
      <w:start w:val="1"/>
      <w:numFmt w:val="decimal"/>
      <w:lvlText w:val="%4."/>
      <w:lvlJc w:val="left"/>
      <w:pPr>
        <w:ind w:left="2880" w:hanging="360"/>
      </w:pPr>
    </w:lvl>
    <w:lvl w:ilvl="4" w:tplc="41424690" w:tentative="1">
      <w:start w:val="1"/>
      <w:numFmt w:val="lowerLetter"/>
      <w:lvlText w:val="%5."/>
      <w:lvlJc w:val="left"/>
      <w:pPr>
        <w:ind w:left="3600" w:hanging="360"/>
      </w:pPr>
    </w:lvl>
    <w:lvl w:ilvl="5" w:tplc="41424690" w:tentative="1">
      <w:start w:val="1"/>
      <w:numFmt w:val="lowerRoman"/>
      <w:lvlText w:val="%6."/>
      <w:lvlJc w:val="right"/>
      <w:pPr>
        <w:ind w:left="4320" w:hanging="180"/>
      </w:pPr>
    </w:lvl>
    <w:lvl w:ilvl="6" w:tplc="41424690" w:tentative="1">
      <w:start w:val="1"/>
      <w:numFmt w:val="decimal"/>
      <w:lvlText w:val="%7."/>
      <w:lvlJc w:val="left"/>
      <w:pPr>
        <w:ind w:left="5040" w:hanging="360"/>
      </w:pPr>
    </w:lvl>
    <w:lvl w:ilvl="7" w:tplc="41424690" w:tentative="1">
      <w:start w:val="1"/>
      <w:numFmt w:val="lowerLetter"/>
      <w:lvlText w:val="%8."/>
      <w:lvlJc w:val="left"/>
      <w:pPr>
        <w:ind w:left="5760" w:hanging="360"/>
      </w:pPr>
    </w:lvl>
    <w:lvl w:ilvl="8" w:tplc="4142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0">
    <w:multiLevelType w:val="hybridMultilevel"/>
    <w:lvl w:ilvl="0" w:tplc="30478793">
      <w:start w:val="1"/>
      <w:numFmt w:val="decimal"/>
      <w:lvlText w:val="%1."/>
      <w:lvlJc w:val="left"/>
      <w:pPr>
        <w:ind w:left="720" w:hanging="360"/>
      </w:pPr>
    </w:lvl>
    <w:lvl w:ilvl="1" w:tplc="30478793" w:tentative="1">
      <w:start w:val="1"/>
      <w:numFmt w:val="lowerLetter"/>
      <w:lvlText w:val="%2."/>
      <w:lvlJc w:val="left"/>
      <w:pPr>
        <w:ind w:left="1440" w:hanging="360"/>
      </w:pPr>
    </w:lvl>
    <w:lvl w:ilvl="2" w:tplc="30478793" w:tentative="1">
      <w:start w:val="1"/>
      <w:numFmt w:val="lowerRoman"/>
      <w:lvlText w:val="%3."/>
      <w:lvlJc w:val="right"/>
      <w:pPr>
        <w:ind w:left="2160" w:hanging="180"/>
      </w:pPr>
    </w:lvl>
    <w:lvl w:ilvl="3" w:tplc="30478793" w:tentative="1">
      <w:start w:val="1"/>
      <w:numFmt w:val="decimal"/>
      <w:lvlText w:val="%4."/>
      <w:lvlJc w:val="left"/>
      <w:pPr>
        <w:ind w:left="2880" w:hanging="360"/>
      </w:pPr>
    </w:lvl>
    <w:lvl w:ilvl="4" w:tplc="30478793" w:tentative="1">
      <w:start w:val="1"/>
      <w:numFmt w:val="lowerLetter"/>
      <w:lvlText w:val="%5."/>
      <w:lvlJc w:val="left"/>
      <w:pPr>
        <w:ind w:left="3600" w:hanging="360"/>
      </w:pPr>
    </w:lvl>
    <w:lvl w:ilvl="5" w:tplc="30478793" w:tentative="1">
      <w:start w:val="1"/>
      <w:numFmt w:val="lowerRoman"/>
      <w:lvlText w:val="%6."/>
      <w:lvlJc w:val="right"/>
      <w:pPr>
        <w:ind w:left="4320" w:hanging="180"/>
      </w:pPr>
    </w:lvl>
    <w:lvl w:ilvl="6" w:tplc="30478793" w:tentative="1">
      <w:start w:val="1"/>
      <w:numFmt w:val="decimal"/>
      <w:lvlText w:val="%7."/>
      <w:lvlJc w:val="left"/>
      <w:pPr>
        <w:ind w:left="5040" w:hanging="360"/>
      </w:pPr>
    </w:lvl>
    <w:lvl w:ilvl="7" w:tplc="30478793" w:tentative="1">
      <w:start w:val="1"/>
      <w:numFmt w:val="lowerLetter"/>
      <w:lvlText w:val="%8."/>
      <w:lvlJc w:val="left"/>
      <w:pPr>
        <w:ind w:left="5760" w:hanging="360"/>
      </w:pPr>
    </w:lvl>
    <w:lvl w:ilvl="8" w:tplc="3047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9">
    <w:multiLevelType w:val="hybridMultilevel"/>
    <w:lvl w:ilvl="0" w:tplc="96090775">
      <w:start w:val="1"/>
      <w:numFmt w:val="decimal"/>
      <w:lvlText w:val="%1."/>
      <w:lvlJc w:val="left"/>
      <w:pPr>
        <w:ind w:left="720" w:hanging="360"/>
      </w:pPr>
    </w:lvl>
    <w:lvl w:ilvl="1" w:tplc="96090775" w:tentative="1">
      <w:start w:val="1"/>
      <w:numFmt w:val="lowerLetter"/>
      <w:lvlText w:val="%2."/>
      <w:lvlJc w:val="left"/>
      <w:pPr>
        <w:ind w:left="1440" w:hanging="360"/>
      </w:pPr>
    </w:lvl>
    <w:lvl w:ilvl="2" w:tplc="96090775" w:tentative="1">
      <w:start w:val="1"/>
      <w:numFmt w:val="lowerRoman"/>
      <w:lvlText w:val="%3."/>
      <w:lvlJc w:val="right"/>
      <w:pPr>
        <w:ind w:left="2160" w:hanging="180"/>
      </w:pPr>
    </w:lvl>
    <w:lvl w:ilvl="3" w:tplc="96090775" w:tentative="1">
      <w:start w:val="1"/>
      <w:numFmt w:val="decimal"/>
      <w:lvlText w:val="%4."/>
      <w:lvlJc w:val="left"/>
      <w:pPr>
        <w:ind w:left="2880" w:hanging="360"/>
      </w:pPr>
    </w:lvl>
    <w:lvl w:ilvl="4" w:tplc="96090775" w:tentative="1">
      <w:start w:val="1"/>
      <w:numFmt w:val="lowerLetter"/>
      <w:lvlText w:val="%5."/>
      <w:lvlJc w:val="left"/>
      <w:pPr>
        <w:ind w:left="3600" w:hanging="360"/>
      </w:pPr>
    </w:lvl>
    <w:lvl w:ilvl="5" w:tplc="96090775" w:tentative="1">
      <w:start w:val="1"/>
      <w:numFmt w:val="lowerRoman"/>
      <w:lvlText w:val="%6."/>
      <w:lvlJc w:val="right"/>
      <w:pPr>
        <w:ind w:left="4320" w:hanging="180"/>
      </w:pPr>
    </w:lvl>
    <w:lvl w:ilvl="6" w:tplc="96090775" w:tentative="1">
      <w:start w:val="1"/>
      <w:numFmt w:val="decimal"/>
      <w:lvlText w:val="%7."/>
      <w:lvlJc w:val="left"/>
      <w:pPr>
        <w:ind w:left="5040" w:hanging="360"/>
      </w:pPr>
    </w:lvl>
    <w:lvl w:ilvl="7" w:tplc="96090775" w:tentative="1">
      <w:start w:val="1"/>
      <w:numFmt w:val="lowerLetter"/>
      <w:lvlText w:val="%8."/>
      <w:lvlJc w:val="left"/>
      <w:pPr>
        <w:ind w:left="5760" w:hanging="360"/>
      </w:pPr>
    </w:lvl>
    <w:lvl w:ilvl="8" w:tplc="9609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8">
    <w:multiLevelType w:val="hybridMultilevel"/>
    <w:lvl w:ilvl="0" w:tplc="29635539">
      <w:start w:val="1"/>
      <w:numFmt w:val="decimal"/>
      <w:lvlText w:val="%1."/>
      <w:lvlJc w:val="left"/>
      <w:pPr>
        <w:ind w:left="720" w:hanging="360"/>
      </w:pPr>
    </w:lvl>
    <w:lvl w:ilvl="1" w:tplc="29635539" w:tentative="1">
      <w:start w:val="1"/>
      <w:numFmt w:val="lowerLetter"/>
      <w:lvlText w:val="%2."/>
      <w:lvlJc w:val="left"/>
      <w:pPr>
        <w:ind w:left="1440" w:hanging="360"/>
      </w:pPr>
    </w:lvl>
    <w:lvl w:ilvl="2" w:tplc="29635539" w:tentative="1">
      <w:start w:val="1"/>
      <w:numFmt w:val="lowerRoman"/>
      <w:lvlText w:val="%3."/>
      <w:lvlJc w:val="right"/>
      <w:pPr>
        <w:ind w:left="2160" w:hanging="180"/>
      </w:pPr>
    </w:lvl>
    <w:lvl w:ilvl="3" w:tplc="29635539" w:tentative="1">
      <w:start w:val="1"/>
      <w:numFmt w:val="decimal"/>
      <w:lvlText w:val="%4."/>
      <w:lvlJc w:val="left"/>
      <w:pPr>
        <w:ind w:left="2880" w:hanging="360"/>
      </w:pPr>
    </w:lvl>
    <w:lvl w:ilvl="4" w:tplc="29635539" w:tentative="1">
      <w:start w:val="1"/>
      <w:numFmt w:val="lowerLetter"/>
      <w:lvlText w:val="%5."/>
      <w:lvlJc w:val="left"/>
      <w:pPr>
        <w:ind w:left="3600" w:hanging="360"/>
      </w:pPr>
    </w:lvl>
    <w:lvl w:ilvl="5" w:tplc="29635539" w:tentative="1">
      <w:start w:val="1"/>
      <w:numFmt w:val="lowerRoman"/>
      <w:lvlText w:val="%6."/>
      <w:lvlJc w:val="right"/>
      <w:pPr>
        <w:ind w:left="4320" w:hanging="180"/>
      </w:pPr>
    </w:lvl>
    <w:lvl w:ilvl="6" w:tplc="29635539" w:tentative="1">
      <w:start w:val="1"/>
      <w:numFmt w:val="decimal"/>
      <w:lvlText w:val="%7."/>
      <w:lvlJc w:val="left"/>
      <w:pPr>
        <w:ind w:left="5040" w:hanging="360"/>
      </w:pPr>
    </w:lvl>
    <w:lvl w:ilvl="7" w:tplc="29635539" w:tentative="1">
      <w:start w:val="1"/>
      <w:numFmt w:val="lowerLetter"/>
      <w:lvlText w:val="%8."/>
      <w:lvlJc w:val="left"/>
      <w:pPr>
        <w:ind w:left="5760" w:hanging="360"/>
      </w:pPr>
    </w:lvl>
    <w:lvl w:ilvl="8" w:tplc="2963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7">
    <w:multiLevelType w:val="hybridMultilevel"/>
    <w:lvl w:ilvl="0" w:tplc="79526474">
      <w:start w:val="1"/>
      <w:numFmt w:val="decimal"/>
      <w:lvlText w:val="%1."/>
      <w:lvlJc w:val="left"/>
      <w:pPr>
        <w:ind w:left="720" w:hanging="360"/>
      </w:pPr>
    </w:lvl>
    <w:lvl w:ilvl="1" w:tplc="79526474" w:tentative="1">
      <w:start w:val="1"/>
      <w:numFmt w:val="lowerLetter"/>
      <w:lvlText w:val="%2."/>
      <w:lvlJc w:val="left"/>
      <w:pPr>
        <w:ind w:left="1440" w:hanging="360"/>
      </w:pPr>
    </w:lvl>
    <w:lvl w:ilvl="2" w:tplc="79526474" w:tentative="1">
      <w:start w:val="1"/>
      <w:numFmt w:val="lowerRoman"/>
      <w:lvlText w:val="%3."/>
      <w:lvlJc w:val="right"/>
      <w:pPr>
        <w:ind w:left="2160" w:hanging="180"/>
      </w:pPr>
    </w:lvl>
    <w:lvl w:ilvl="3" w:tplc="79526474" w:tentative="1">
      <w:start w:val="1"/>
      <w:numFmt w:val="decimal"/>
      <w:lvlText w:val="%4."/>
      <w:lvlJc w:val="left"/>
      <w:pPr>
        <w:ind w:left="2880" w:hanging="360"/>
      </w:pPr>
    </w:lvl>
    <w:lvl w:ilvl="4" w:tplc="79526474" w:tentative="1">
      <w:start w:val="1"/>
      <w:numFmt w:val="lowerLetter"/>
      <w:lvlText w:val="%5."/>
      <w:lvlJc w:val="left"/>
      <w:pPr>
        <w:ind w:left="3600" w:hanging="360"/>
      </w:pPr>
    </w:lvl>
    <w:lvl w:ilvl="5" w:tplc="79526474" w:tentative="1">
      <w:start w:val="1"/>
      <w:numFmt w:val="lowerRoman"/>
      <w:lvlText w:val="%6."/>
      <w:lvlJc w:val="right"/>
      <w:pPr>
        <w:ind w:left="4320" w:hanging="180"/>
      </w:pPr>
    </w:lvl>
    <w:lvl w:ilvl="6" w:tplc="79526474" w:tentative="1">
      <w:start w:val="1"/>
      <w:numFmt w:val="decimal"/>
      <w:lvlText w:val="%7."/>
      <w:lvlJc w:val="left"/>
      <w:pPr>
        <w:ind w:left="5040" w:hanging="360"/>
      </w:pPr>
    </w:lvl>
    <w:lvl w:ilvl="7" w:tplc="79526474" w:tentative="1">
      <w:start w:val="1"/>
      <w:numFmt w:val="lowerLetter"/>
      <w:lvlText w:val="%8."/>
      <w:lvlJc w:val="left"/>
      <w:pPr>
        <w:ind w:left="5760" w:hanging="360"/>
      </w:pPr>
    </w:lvl>
    <w:lvl w:ilvl="8" w:tplc="7952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6">
    <w:multiLevelType w:val="hybridMultilevel"/>
    <w:lvl w:ilvl="0" w:tplc="91143215">
      <w:start w:val="1"/>
      <w:numFmt w:val="decimal"/>
      <w:lvlText w:val="%1."/>
      <w:lvlJc w:val="left"/>
      <w:pPr>
        <w:ind w:left="720" w:hanging="360"/>
      </w:pPr>
    </w:lvl>
    <w:lvl w:ilvl="1" w:tplc="91143215" w:tentative="1">
      <w:start w:val="1"/>
      <w:numFmt w:val="lowerLetter"/>
      <w:lvlText w:val="%2."/>
      <w:lvlJc w:val="left"/>
      <w:pPr>
        <w:ind w:left="1440" w:hanging="360"/>
      </w:pPr>
    </w:lvl>
    <w:lvl w:ilvl="2" w:tplc="91143215" w:tentative="1">
      <w:start w:val="1"/>
      <w:numFmt w:val="lowerRoman"/>
      <w:lvlText w:val="%3."/>
      <w:lvlJc w:val="right"/>
      <w:pPr>
        <w:ind w:left="2160" w:hanging="180"/>
      </w:pPr>
    </w:lvl>
    <w:lvl w:ilvl="3" w:tplc="91143215" w:tentative="1">
      <w:start w:val="1"/>
      <w:numFmt w:val="decimal"/>
      <w:lvlText w:val="%4."/>
      <w:lvlJc w:val="left"/>
      <w:pPr>
        <w:ind w:left="2880" w:hanging="360"/>
      </w:pPr>
    </w:lvl>
    <w:lvl w:ilvl="4" w:tplc="91143215" w:tentative="1">
      <w:start w:val="1"/>
      <w:numFmt w:val="lowerLetter"/>
      <w:lvlText w:val="%5."/>
      <w:lvlJc w:val="left"/>
      <w:pPr>
        <w:ind w:left="3600" w:hanging="360"/>
      </w:pPr>
    </w:lvl>
    <w:lvl w:ilvl="5" w:tplc="91143215" w:tentative="1">
      <w:start w:val="1"/>
      <w:numFmt w:val="lowerRoman"/>
      <w:lvlText w:val="%6."/>
      <w:lvlJc w:val="right"/>
      <w:pPr>
        <w:ind w:left="4320" w:hanging="180"/>
      </w:pPr>
    </w:lvl>
    <w:lvl w:ilvl="6" w:tplc="91143215" w:tentative="1">
      <w:start w:val="1"/>
      <w:numFmt w:val="decimal"/>
      <w:lvlText w:val="%7."/>
      <w:lvlJc w:val="left"/>
      <w:pPr>
        <w:ind w:left="5040" w:hanging="360"/>
      </w:pPr>
    </w:lvl>
    <w:lvl w:ilvl="7" w:tplc="91143215" w:tentative="1">
      <w:start w:val="1"/>
      <w:numFmt w:val="lowerLetter"/>
      <w:lvlText w:val="%8."/>
      <w:lvlJc w:val="left"/>
      <w:pPr>
        <w:ind w:left="5760" w:hanging="360"/>
      </w:pPr>
    </w:lvl>
    <w:lvl w:ilvl="8" w:tplc="9114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5">
    <w:multiLevelType w:val="hybridMultilevel"/>
    <w:lvl w:ilvl="0" w:tplc="31997527">
      <w:start w:val="1"/>
      <w:numFmt w:val="decimal"/>
      <w:lvlText w:val="%1."/>
      <w:lvlJc w:val="left"/>
      <w:pPr>
        <w:ind w:left="720" w:hanging="360"/>
      </w:pPr>
    </w:lvl>
    <w:lvl w:ilvl="1" w:tplc="31997527" w:tentative="1">
      <w:start w:val="1"/>
      <w:numFmt w:val="lowerLetter"/>
      <w:lvlText w:val="%2."/>
      <w:lvlJc w:val="left"/>
      <w:pPr>
        <w:ind w:left="1440" w:hanging="360"/>
      </w:pPr>
    </w:lvl>
    <w:lvl w:ilvl="2" w:tplc="31997527" w:tentative="1">
      <w:start w:val="1"/>
      <w:numFmt w:val="lowerRoman"/>
      <w:lvlText w:val="%3."/>
      <w:lvlJc w:val="right"/>
      <w:pPr>
        <w:ind w:left="2160" w:hanging="180"/>
      </w:pPr>
    </w:lvl>
    <w:lvl w:ilvl="3" w:tplc="31997527" w:tentative="1">
      <w:start w:val="1"/>
      <w:numFmt w:val="decimal"/>
      <w:lvlText w:val="%4."/>
      <w:lvlJc w:val="left"/>
      <w:pPr>
        <w:ind w:left="2880" w:hanging="360"/>
      </w:pPr>
    </w:lvl>
    <w:lvl w:ilvl="4" w:tplc="31997527" w:tentative="1">
      <w:start w:val="1"/>
      <w:numFmt w:val="lowerLetter"/>
      <w:lvlText w:val="%5."/>
      <w:lvlJc w:val="left"/>
      <w:pPr>
        <w:ind w:left="3600" w:hanging="360"/>
      </w:pPr>
    </w:lvl>
    <w:lvl w:ilvl="5" w:tplc="31997527" w:tentative="1">
      <w:start w:val="1"/>
      <w:numFmt w:val="lowerRoman"/>
      <w:lvlText w:val="%6."/>
      <w:lvlJc w:val="right"/>
      <w:pPr>
        <w:ind w:left="4320" w:hanging="180"/>
      </w:pPr>
    </w:lvl>
    <w:lvl w:ilvl="6" w:tplc="31997527" w:tentative="1">
      <w:start w:val="1"/>
      <w:numFmt w:val="decimal"/>
      <w:lvlText w:val="%7."/>
      <w:lvlJc w:val="left"/>
      <w:pPr>
        <w:ind w:left="5040" w:hanging="360"/>
      </w:pPr>
    </w:lvl>
    <w:lvl w:ilvl="7" w:tplc="31997527" w:tentative="1">
      <w:start w:val="1"/>
      <w:numFmt w:val="lowerLetter"/>
      <w:lvlText w:val="%8."/>
      <w:lvlJc w:val="left"/>
      <w:pPr>
        <w:ind w:left="5760" w:hanging="360"/>
      </w:pPr>
    </w:lvl>
    <w:lvl w:ilvl="8" w:tplc="3199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4">
    <w:multiLevelType w:val="hybridMultilevel"/>
    <w:lvl w:ilvl="0" w:tplc="51419916">
      <w:start w:val="1"/>
      <w:numFmt w:val="decimal"/>
      <w:lvlText w:val="%1."/>
      <w:lvlJc w:val="left"/>
      <w:pPr>
        <w:ind w:left="720" w:hanging="360"/>
      </w:pPr>
    </w:lvl>
    <w:lvl w:ilvl="1" w:tplc="51419916" w:tentative="1">
      <w:start w:val="1"/>
      <w:numFmt w:val="lowerLetter"/>
      <w:lvlText w:val="%2."/>
      <w:lvlJc w:val="left"/>
      <w:pPr>
        <w:ind w:left="1440" w:hanging="360"/>
      </w:pPr>
    </w:lvl>
    <w:lvl w:ilvl="2" w:tplc="51419916" w:tentative="1">
      <w:start w:val="1"/>
      <w:numFmt w:val="lowerRoman"/>
      <w:lvlText w:val="%3."/>
      <w:lvlJc w:val="right"/>
      <w:pPr>
        <w:ind w:left="2160" w:hanging="180"/>
      </w:pPr>
    </w:lvl>
    <w:lvl w:ilvl="3" w:tplc="51419916" w:tentative="1">
      <w:start w:val="1"/>
      <w:numFmt w:val="decimal"/>
      <w:lvlText w:val="%4."/>
      <w:lvlJc w:val="left"/>
      <w:pPr>
        <w:ind w:left="2880" w:hanging="360"/>
      </w:pPr>
    </w:lvl>
    <w:lvl w:ilvl="4" w:tplc="51419916" w:tentative="1">
      <w:start w:val="1"/>
      <w:numFmt w:val="lowerLetter"/>
      <w:lvlText w:val="%5."/>
      <w:lvlJc w:val="left"/>
      <w:pPr>
        <w:ind w:left="3600" w:hanging="360"/>
      </w:pPr>
    </w:lvl>
    <w:lvl w:ilvl="5" w:tplc="51419916" w:tentative="1">
      <w:start w:val="1"/>
      <w:numFmt w:val="lowerRoman"/>
      <w:lvlText w:val="%6."/>
      <w:lvlJc w:val="right"/>
      <w:pPr>
        <w:ind w:left="4320" w:hanging="180"/>
      </w:pPr>
    </w:lvl>
    <w:lvl w:ilvl="6" w:tplc="51419916" w:tentative="1">
      <w:start w:val="1"/>
      <w:numFmt w:val="decimal"/>
      <w:lvlText w:val="%7."/>
      <w:lvlJc w:val="left"/>
      <w:pPr>
        <w:ind w:left="5040" w:hanging="360"/>
      </w:pPr>
    </w:lvl>
    <w:lvl w:ilvl="7" w:tplc="51419916" w:tentative="1">
      <w:start w:val="1"/>
      <w:numFmt w:val="lowerLetter"/>
      <w:lvlText w:val="%8."/>
      <w:lvlJc w:val="left"/>
      <w:pPr>
        <w:ind w:left="5760" w:hanging="360"/>
      </w:pPr>
    </w:lvl>
    <w:lvl w:ilvl="8" w:tplc="5141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3">
    <w:multiLevelType w:val="hybridMultilevel"/>
    <w:lvl w:ilvl="0" w:tplc="70389469">
      <w:start w:val="1"/>
      <w:numFmt w:val="decimal"/>
      <w:lvlText w:val="%1."/>
      <w:lvlJc w:val="left"/>
      <w:pPr>
        <w:ind w:left="720" w:hanging="360"/>
      </w:pPr>
    </w:lvl>
    <w:lvl w:ilvl="1" w:tplc="70389469" w:tentative="1">
      <w:start w:val="1"/>
      <w:numFmt w:val="lowerLetter"/>
      <w:lvlText w:val="%2."/>
      <w:lvlJc w:val="left"/>
      <w:pPr>
        <w:ind w:left="1440" w:hanging="360"/>
      </w:pPr>
    </w:lvl>
    <w:lvl w:ilvl="2" w:tplc="70389469" w:tentative="1">
      <w:start w:val="1"/>
      <w:numFmt w:val="lowerRoman"/>
      <w:lvlText w:val="%3."/>
      <w:lvlJc w:val="right"/>
      <w:pPr>
        <w:ind w:left="2160" w:hanging="180"/>
      </w:pPr>
    </w:lvl>
    <w:lvl w:ilvl="3" w:tplc="70389469" w:tentative="1">
      <w:start w:val="1"/>
      <w:numFmt w:val="decimal"/>
      <w:lvlText w:val="%4."/>
      <w:lvlJc w:val="left"/>
      <w:pPr>
        <w:ind w:left="2880" w:hanging="360"/>
      </w:pPr>
    </w:lvl>
    <w:lvl w:ilvl="4" w:tplc="70389469" w:tentative="1">
      <w:start w:val="1"/>
      <w:numFmt w:val="lowerLetter"/>
      <w:lvlText w:val="%5."/>
      <w:lvlJc w:val="left"/>
      <w:pPr>
        <w:ind w:left="3600" w:hanging="360"/>
      </w:pPr>
    </w:lvl>
    <w:lvl w:ilvl="5" w:tplc="70389469" w:tentative="1">
      <w:start w:val="1"/>
      <w:numFmt w:val="lowerRoman"/>
      <w:lvlText w:val="%6."/>
      <w:lvlJc w:val="right"/>
      <w:pPr>
        <w:ind w:left="4320" w:hanging="180"/>
      </w:pPr>
    </w:lvl>
    <w:lvl w:ilvl="6" w:tplc="70389469" w:tentative="1">
      <w:start w:val="1"/>
      <w:numFmt w:val="decimal"/>
      <w:lvlText w:val="%7."/>
      <w:lvlJc w:val="left"/>
      <w:pPr>
        <w:ind w:left="5040" w:hanging="360"/>
      </w:pPr>
    </w:lvl>
    <w:lvl w:ilvl="7" w:tplc="70389469" w:tentative="1">
      <w:start w:val="1"/>
      <w:numFmt w:val="lowerLetter"/>
      <w:lvlText w:val="%8."/>
      <w:lvlJc w:val="left"/>
      <w:pPr>
        <w:ind w:left="5760" w:hanging="360"/>
      </w:pPr>
    </w:lvl>
    <w:lvl w:ilvl="8" w:tplc="7038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2">
    <w:multiLevelType w:val="hybridMultilevel"/>
    <w:lvl w:ilvl="0" w:tplc="75335165">
      <w:start w:val="1"/>
      <w:numFmt w:val="decimal"/>
      <w:lvlText w:val="%1."/>
      <w:lvlJc w:val="left"/>
      <w:pPr>
        <w:ind w:left="720" w:hanging="360"/>
      </w:pPr>
    </w:lvl>
    <w:lvl w:ilvl="1" w:tplc="75335165" w:tentative="1">
      <w:start w:val="1"/>
      <w:numFmt w:val="lowerLetter"/>
      <w:lvlText w:val="%2."/>
      <w:lvlJc w:val="left"/>
      <w:pPr>
        <w:ind w:left="1440" w:hanging="360"/>
      </w:pPr>
    </w:lvl>
    <w:lvl w:ilvl="2" w:tplc="75335165" w:tentative="1">
      <w:start w:val="1"/>
      <w:numFmt w:val="lowerRoman"/>
      <w:lvlText w:val="%3."/>
      <w:lvlJc w:val="right"/>
      <w:pPr>
        <w:ind w:left="2160" w:hanging="180"/>
      </w:pPr>
    </w:lvl>
    <w:lvl w:ilvl="3" w:tplc="75335165" w:tentative="1">
      <w:start w:val="1"/>
      <w:numFmt w:val="decimal"/>
      <w:lvlText w:val="%4."/>
      <w:lvlJc w:val="left"/>
      <w:pPr>
        <w:ind w:left="2880" w:hanging="360"/>
      </w:pPr>
    </w:lvl>
    <w:lvl w:ilvl="4" w:tplc="75335165" w:tentative="1">
      <w:start w:val="1"/>
      <w:numFmt w:val="lowerLetter"/>
      <w:lvlText w:val="%5."/>
      <w:lvlJc w:val="left"/>
      <w:pPr>
        <w:ind w:left="3600" w:hanging="360"/>
      </w:pPr>
    </w:lvl>
    <w:lvl w:ilvl="5" w:tplc="75335165" w:tentative="1">
      <w:start w:val="1"/>
      <w:numFmt w:val="lowerRoman"/>
      <w:lvlText w:val="%6."/>
      <w:lvlJc w:val="right"/>
      <w:pPr>
        <w:ind w:left="4320" w:hanging="180"/>
      </w:pPr>
    </w:lvl>
    <w:lvl w:ilvl="6" w:tplc="75335165" w:tentative="1">
      <w:start w:val="1"/>
      <w:numFmt w:val="decimal"/>
      <w:lvlText w:val="%7."/>
      <w:lvlJc w:val="left"/>
      <w:pPr>
        <w:ind w:left="5040" w:hanging="360"/>
      </w:pPr>
    </w:lvl>
    <w:lvl w:ilvl="7" w:tplc="75335165" w:tentative="1">
      <w:start w:val="1"/>
      <w:numFmt w:val="lowerLetter"/>
      <w:lvlText w:val="%8."/>
      <w:lvlJc w:val="left"/>
      <w:pPr>
        <w:ind w:left="5760" w:hanging="360"/>
      </w:pPr>
    </w:lvl>
    <w:lvl w:ilvl="8" w:tplc="7533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1">
    <w:multiLevelType w:val="hybridMultilevel"/>
    <w:lvl w:ilvl="0" w:tplc="62582719">
      <w:start w:val="1"/>
      <w:numFmt w:val="decimal"/>
      <w:lvlText w:val="%1."/>
      <w:lvlJc w:val="left"/>
      <w:pPr>
        <w:ind w:left="720" w:hanging="360"/>
      </w:pPr>
    </w:lvl>
    <w:lvl w:ilvl="1" w:tplc="62582719" w:tentative="1">
      <w:start w:val="1"/>
      <w:numFmt w:val="lowerLetter"/>
      <w:lvlText w:val="%2."/>
      <w:lvlJc w:val="left"/>
      <w:pPr>
        <w:ind w:left="1440" w:hanging="360"/>
      </w:pPr>
    </w:lvl>
    <w:lvl w:ilvl="2" w:tplc="62582719" w:tentative="1">
      <w:start w:val="1"/>
      <w:numFmt w:val="lowerRoman"/>
      <w:lvlText w:val="%3."/>
      <w:lvlJc w:val="right"/>
      <w:pPr>
        <w:ind w:left="2160" w:hanging="180"/>
      </w:pPr>
    </w:lvl>
    <w:lvl w:ilvl="3" w:tplc="62582719" w:tentative="1">
      <w:start w:val="1"/>
      <w:numFmt w:val="decimal"/>
      <w:lvlText w:val="%4."/>
      <w:lvlJc w:val="left"/>
      <w:pPr>
        <w:ind w:left="2880" w:hanging="360"/>
      </w:pPr>
    </w:lvl>
    <w:lvl w:ilvl="4" w:tplc="62582719" w:tentative="1">
      <w:start w:val="1"/>
      <w:numFmt w:val="lowerLetter"/>
      <w:lvlText w:val="%5."/>
      <w:lvlJc w:val="left"/>
      <w:pPr>
        <w:ind w:left="3600" w:hanging="360"/>
      </w:pPr>
    </w:lvl>
    <w:lvl w:ilvl="5" w:tplc="62582719" w:tentative="1">
      <w:start w:val="1"/>
      <w:numFmt w:val="lowerRoman"/>
      <w:lvlText w:val="%6."/>
      <w:lvlJc w:val="right"/>
      <w:pPr>
        <w:ind w:left="4320" w:hanging="180"/>
      </w:pPr>
    </w:lvl>
    <w:lvl w:ilvl="6" w:tplc="62582719" w:tentative="1">
      <w:start w:val="1"/>
      <w:numFmt w:val="decimal"/>
      <w:lvlText w:val="%7."/>
      <w:lvlJc w:val="left"/>
      <w:pPr>
        <w:ind w:left="5040" w:hanging="360"/>
      </w:pPr>
    </w:lvl>
    <w:lvl w:ilvl="7" w:tplc="62582719" w:tentative="1">
      <w:start w:val="1"/>
      <w:numFmt w:val="lowerLetter"/>
      <w:lvlText w:val="%8."/>
      <w:lvlJc w:val="left"/>
      <w:pPr>
        <w:ind w:left="5760" w:hanging="360"/>
      </w:pPr>
    </w:lvl>
    <w:lvl w:ilvl="8" w:tplc="6258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0">
    <w:multiLevelType w:val="hybridMultilevel"/>
    <w:lvl w:ilvl="0" w:tplc="11373764">
      <w:start w:val="1"/>
      <w:numFmt w:val="decimal"/>
      <w:lvlText w:val="%1."/>
      <w:lvlJc w:val="left"/>
      <w:pPr>
        <w:ind w:left="720" w:hanging="360"/>
      </w:pPr>
    </w:lvl>
    <w:lvl w:ilvl="1" w:tplc="11373764" w:tentative="1">
      <w:start w:val="1"/>
      <w:numFmt w:val="lowerLetter"/>
      <w:lvlText w:val="%2."/>
      <w:lvlJc w:val="left"/>
      <w:pPr>
        <w:ind w:left="1440" w:hanging="360"/>
      </w:pPr>
    </w:lvl>
    <w:lvl w:ilvl="2" w:tplc="11373764" w:tentative="1">
      <w:start w:val="1"/>
      <w:numFmt w:val="lowerRoman"/>
      <w:lvlText w:val="%3."/>
      <w:lvlJc w:val="right"/>
      <w:pPr>
        <w:ind w:left="2160" w:hanging="180"/>
      </w:pPr>
    </w:lvl>
    <w:lvl w:ilvl="3" w:tplc="11373764" w:tentative="1">
      <w:start w:val="1"/>
      <w:numFmt w:val="decimal"/>
      <w:lvlText w:val="%4."/>
      <w:lvlJc w:val="left"/>
      <w:pPr>
        <w:ind w:left="2880" w:hanging="360"/>
      </w:pPr>
    </w:lvl>
    <w:lvl w:ilvl="4" w:tplc="11373764" w:tentative="1">
      <w:start w:val="1"/>
      <w:numFmt w:val="lowerLetter"/>
      <w:lvlText w:val="%5."/>
      <w:lvlJc w:val="left"/>
      <w:pPr>
        <w:ind w:left="3600" w:hanging="360"/>
      </w:pPr>
    </w:lvl>
    <w:lvl w:ilvl="5" w:tplc="11373764" w:tentative="1">
      <w:start w:val="1"/>
      <w:numFmt w:val="lowerRoman"/>
      <w:lvlText w:val="%6."/>
      <w:lvlJc w:val="right"/>
      <w:pPr>
        <w:ind w:left="4320" w:hanging="180"/>
      </w:pPr>
    </w:lvl>
    <w:lvl w:ilvl="6" w:tplc="11373764" w:tentative="1">
      <w:start w:val="1"/>
      <w:numFmt w:val="decimal"/>
      <w:lvlText w:val="%7."/>
      <w:lvlJc w:val="left"/>
      <w:pPr>
        <w:ind w:left="5040" w:hanging="360"/>
      </w:pPr>
    </w:lvl>
    <w:lvl w:ilvl="7" w:tplc="11373764" w:tentative="1">
      <w:start w:val="1"/>
      <w:numFmt w:val="lowerLetter"/>
      <w:lvlText w:val="%8."/>
      <w:lvlJc w:val="left"/>
      <w:pPr>
        <w:ind w:left="5760" w:hanging="360"/>
      </w:pPr>
    </w:lvl>
    <w:lvl w:ilvl="8" w:tplc="1137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9">
    <w:multiLevelType w:val="hybridMultilevel"/>
    <w:lvl w:ilvl="0" w:tplc="46167012">
      <w:start w:val="1"/>
      <w:numFmt w:val="decimal"/>
      <w:lvlText w:val="%1."/>
      <w:lvlJc w:val="left"/>
      <w:pPr>
        <w:ind w:left="720" w:hanging="360"/>
      </w:pPr>
    </w:lvl>
    <w:lvl w:ilvl="1" w:tplc="46167012" w:tentative="1">
      <w:start w:val="1"/>
      <w:numFmt w:val="lowerLetter"/>
      <w:lvlText w:val="%2."/>
      <w:lvlJc w:val="left"/>
      <w:pPr>
        <w:ind w:left="1440" w:hanging="360"/>
      </w:pPr>
    </w:lvl>
    <w:lvl w:ilvl="2" w:tplc="46167012" w:tentative="1">
      <w:start w:val="1"/>
      <w:numFmt w:val="lowerRoman"/>
      <w:lvlText w:val="%3."/>
      <w:lvlJc w:val="right"/>
      <w:pPr>
        <w:ind w:left="2160" w:hanging="180"/>
      </w:pPr>
    </w:lvl>
    <w:lvl w:ilvl="3" w:tplc="46167012" w:tentative="1">
      <w:start w:val="1"/>
      <w:numFmt w:val="decimal"/>
      <w:lvlText w:val="%4."/>
      <w:lvlJc w:val="left"/>
      <w:pPr>
        <w:ind w:left="2880" w:hanging="360"/>
      </w:pPr>
    </w:lvl>
    <w:lvl w:ilvl="4" w:tplc="46167012" w:tentative="1">
      <w:start w:val="1"/>
      <w:numFmt w:val="lowerLetter"/>
      <w:lvlText w:val="%5."/>
      <w:lvlJc w:val="left"/>
      <w:pPr>
        <w:ind w:left="3600" w:hanging="360"/>
      </w:pPr>
    </w:lvl>
    <w:lvl w:ilvl="5" w:tplc="46167012" w:tentative="1">
      <w:start w:val="1"/>
      <w:numFmt w:val="lowerRoman"/>
      <w:lvlText w:val="%6."/>
      <w:lvlJc w:val="right"/>
      <w:pPr>
        <w:ind w:left="4320" w:hanging="180"/>
      </w:pPr>
    </w:lvl>
    <w:lvl w:ilvl="6" w:tplc="46167012" w:tentative="1">
      <w:start w:val="1"/>
      <w:numFmt w:val="decimal"/>
      <w:lvlText w:val="%7."/>
      <w:lvlJc w:val="left"/>
      <w:pPr>
        <w:ind w:left="5040" w:hanging="360"/>
      </w:pPr>
    </w:lvl>
    <w:lvl w:ilvl="7" w:tplc="46167012" w:tentative="1">
      <w:start w:val="1"/>
      <w:numFmt w:val="lowerLetter"/>
      <w:lvlText w:val="%8."/>
      <w:lvlJc w:val="left"/>
      <w:pPr>
        <w:ind w:left="5760" w:hanging="360"/>
      </w:pPr>
    </w:lvl>
    <w:lvl w:ilvl="8" w:tplc="4616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8">
    <w:multiLevelType w:val="hybridMultilevel"/>
    <w:lvl w:ilvl="0" w:tplc="82263490">
      <w:start w:val="1"/>
      <w:numFmt w:val="decimal"/>
      <w:lvlText w:val="%1."/>
      <w:lvlJc w:val="left"/>
      <w:pPr>
        <w:ind w:left="720" w:hanging="360"/>
      </w:pPr>
    </w:lvl>
    <w:lvl w:ilvl="1" w:tplc="82263490" w:tentative="1">
      <w:start w:val="1"/>
      <w:numFmt w:val="lowerLetter"/>
      <w:lvlText w:val="%2."/>
      <w:lvlJc w:val="left"/>
      <w:pPr>
        <w:ind w:left="1440" w:hanging="360"/>
      </w:pPr>
    </w:lvl>
    <w:lvl w:ilvl="2" w:tplc="82263490" w:tentative="1">
      <w:start w:val="1"/>
      <w:numFmt w:val="lowerRoman"/>
      <w:lvlText w:val="%3."/>
      <w:lvlJc w:val="right"/>
      <w:pPr>
        <w:ind w:left="2160" w:hanging="180"/>
      </w:pPr>
    </w:lvl>
    <w:lvl w:ilvl="3" w:tplc="82263490" w:tentative="1">
      <w:start w:val="1"/>
      <w:numFmt w:val="decimal"/>
      <w:lvlText w:val="%4."/>
      <w:lvlJc w:val="left"/>
      <w:pPr>
        <w:ind w:left="2880" w:hanging="360"/>
      </w:pPr>
    </w:lvl>
    <w:lvl w:ilvl="4" w:tplc="82263490" w:tentative="1">
      <w:start w:val="1"/>
      <w:numFmt w:val="lowerLetter"/>
      <w:lvlText w:val="%5."/>
      <w:lvlJc w:val="left"/>
      <w:pPr>
        <w:ind w:left="3600" w:hanging="360"/>
      </w:pPr>
    </w:lvl>
    <w:lvl w:ilvl="5" w:tplc="82263490" w:tentative="1">
      <w:start w:val="1"/>
      <w:numFmt w:val="lowerRoman"/>
      <w:lvlText w:val="%6."/>
      <w:lvlJc w:val="right"/>
      <w:pPr>
        <w:ind w:left="4320" w:hanging="180"/>
      </w:pPr>
    </w:lvl>
    <w:lvl w:ilvl="6" w:tplc="82263490" w:tentative="1">
      <w:start w:val="1"/>
      <w:numFmt w:val="decimal"/>
      <w:lvlText w:val="%7."/>
      <w:lvlJc w:val="left"/>
      <w:pPr>
        <w:ind w:left="5040" w:hanging="360"/>
      </w:pPr>
    </w:lvl>
    <w:lvl w:ilvl="7" w:tplc="82263490" w:tentative="1">
      <w:start w:val="1"/>
      <w:numFmt w:val="lowerLetter"/>
      <w:lvlText w:val="%8."/>
      <w:lvlJc w:val="left"/>
      <w:pPr>
        <w:ind w:left="5760" w:hanging="360"/>
      </w:pPr>
    </w:lvl>
    <w:lvl w:ilvl="8" w:tplc="8226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7">
    <w:multiLevelType w:val="hybridMultilevel"/>
    <w:lvl w:ilvl="0" w:tplc="56983353">
      <w:start w:val="1"/>
      <w:numFmt w:val="decimal"/>
      <w:lvlText w:val="%1."/>
      <w:lvlJc w:val="left"/>
      <w:pPr>
        <w:ind w:left="720" w:hanging="360"/>
      </w:pPr>
    </w:lvl>
    <w:lvl w:ilvl="1" w:tplc="56983353" w:tentative="1">
      <w:start w:val="1"/>
      <w:numFmt w:val="lowerLetter"/>
      <w:lvlText w:val="%2."/>
      <w:lvlJc w:val="left"/>
      <w:pPr>
        <w:ind w:left="1440" w:hanging="360"/>
      </w:pPr>
    </w:lvl>
    <w:lvl w:ilvl="2" w:tplc="56983353" w:tentative="1">
      <w:start w:val="1"/>
      <w:numFmt w:val="lowerRoman"/>
      <w:lvlText w:val="%3."/>
      <w:lvlJc w:val="right"/>
      <w:pPr>
        <w:ind w:left="2160" w:hanging="180"/>
      </w:pPr>
    </w:lvl>
    <w:lvl w:ilvl="3" w:tplc="56983353" w:tentative="1">
      <w:start w:val="1"/>
      <w:numFmt w:val="decimal"/>
      <w:lvlText w:val="%4."/>
      <w:lvlJc w:val="left"/>
      <w:pPr>
        <w:ind w:left="2880" w:hanging="360"/>
      </w:pPr>
    </w:lvl>
    <w:lvl w:ilvl="4" w:tplc="56983353" w:tentative="1">
      <w:start w:val="1"/>
      <w:numFmt w:val="lowerLetter"/>
      <w:lvlText w:val="%5."/>
      <w:lvlJc w:val="left"/>
      <w:pPr>
        <w:ind w:left="3600" w:hanging="360"/>
      </w:pPr>
    </w:lvl>
    <w:lvl w:ilvl="5" w:tplc="56983353" w:tentative="1">
      <w:start w:val="1"/>
      <w:numFmt w:val="lowerRoman"/>
      <w:lvlText w:val="%6."/>
      <w:lvlJc w:val="right"/>
      <w:pPr>
        <w:ind w:left="4320" w:hanging="180"/>
      </w:pPr>
    </w:lvl>
    <w:lvl w:ilvl="6" w:tplc="56983353" w:tentative="1">
      <w:start w:val="1"/>
      <w:numFmt w:val="decimal"/>
      <w:lvlText w:val="%7."/>
      <w:lvlJc w:val="left"/>
      <w:pPr>
        <w:ind w:left="5040" w:hanging="360"/>
      </w:pPr>
    </w:lvl>
    <w:lvl w:ilvl="7" w:tplc="56983353" w:tentative="1">
      <w:start w:val="1"/>
      <w:numFmt w:val="lowerLetter"/>
      <w:lvlText w:val="%8."/>
      <w:lvlJc w:val="left"/>
      <w:pPr>
        <w:ind w:left="5760" w:hanging="360"/>
      </w:pPr>
    </w:lvl>
    <w:lvl w:ilvl="8" w:tplc="5698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6">
    <w:multiLevelType w:val="hybridMultilevel"/>
    <w:lvl w:ilvl="0" w:tplc="18666357">
      <w:start w:val="1"/>
      <w:numFmt w:val="decimal"/>
      <w:lvlText w:val="%1."/>
      <w:lvlJc w:val="left"/>
      <w:pPr>
        <w:ind w:left="720" w:hanging="360"/>
      </w:pPr>
    </w:lvl>
    <w:lvl w:ilvl="1" w:tplc="18666357" w:tentative="1">
      <w:start w:val="1"/>
      <w:numFmt w:val="lowerLetter"/>
      <w:lvlText w:val="%2."/>
      <w:lvlJc w:val="left"/>
      <w:pPr>
        <w:ind w:left="1440" w:hanging="360"/>
      </w:pPr>
    </w:lvl>
    <w:lvl w:ilvl="2" w:tplc="18666357" w:tentative="1">
      <w:start w:val="1"/>
      <w:numFmt w:val="lowerRoman"/>
      <w:lvlText w:val="%3."/>
      <w:lvlJc w:val="right"/>
      <w:pPr>
        <w:ind w:left="2160" w:hanging="180"/>
      </w:pPr>
    </w:lvl>
    <w:lvl w:ilvl="3" w:tplc="18666357" w:tentative="1">
      <w:start w:val="1"/>
      <w:numFmt w:val="decimal"/>
      <w:lvlText w:val="%4."/>
      <w:lvlJc w:val="left"/>
      <w:pPr>
        <w:ind w:left="2880" w:hanging="360"/>
      </w:pPr>
    </w:lvl>
    <w:lvl w:ilvl="4" w:tplc="18666357" w:tentative="1">
      <w:start w:val="1"/>
      <w:numFmt w:val="lowerLetter"/>
      <w:lvlText w:val="%5."/>
      <w:lvlJc w:val="left"/>
      <w:pPr>
        <w:ind w:left="3600" w:hanging="360"/>
      </w:pPr>
    </w:lvl>
    <w:lvl w:ilvl="5" w:tplc="18666357" w:tentative="1">
      <w:start w:val="1"/>
      <w:numFmt w:val="lowerRoman"/>
      <w:lvlText w:val="%6."/>
      <w:lvlJc w:val="right"/>
      <w:pPr>
        <w:ind w:left="4320" w:hanging="180"/>
      </w:pPr>
    </w:lvl>
    <w:lvl w:ilvl="6" w:tplc="18666357" w:tentative="1">
      <w:start w:val="1"/>
      <w:numFmt w:val="decimal"/>
      <w:lvlText w:val="%7."/>
      <w:lvlJc w:val="left"/>
      <w:pPr>
        <w:ind w:left="5040" w:hanging="360"/>
      </w:pPr>
    </w:lvl>
    <w:lvl w:ilvl="7" w:tplc="18666357" w:tentative="1">
      <w:start w:val="1"/>
      <w:numFmt w:val="lowerLetter"/>
      <w:lvlText w:val="%8."/>
      <w:lvlJc w:val="left"/>
      <w:pPr>
        <w:ind w:left="5760" w:hanging="360"/>
      </w:pPr>
    </w:lvl>
    <w:lvl w:ilvl="8" w:tplc="1866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5">
    <w:multiLevelType w:val="hybridMultilevel"/>
    <w:lvl w:ilvl="0" w:tplc="58800072">
      <w:start w:val="1"/>
      <w:numFmt w:val="decimal"/>
      <w:lvlText w:val="%1."/>
      <w:lvlJc w:val="left"/>
      <w:pPr>
        <w:ind w:left="720" w:hanging="360"/>
      </w:pPr>
    </w:lvl>
    <w:lvl w:ilvl="1" w:tplc="58800072" w:tentative="1">
      <w:start w:val="1"/>
      <w:numFmt w:val="lowerLetter"/>
      <w:lvlText w:val="%2."/>
      <w:lvlJc w:val="left"/>
      <w:pPr>
        <w:ind w:left="1440" w:hanging="360"/>
      </w:pPr>
    </w:lvl>
    <w:lvl w:ilvl="2" w:tplc="58800072" w:tentative="1">
      <w:start w:val="1"/>
      <w:numFmt w:val="lowerRoman"/>
      <w:lvlText w:val="%3."/>
      <w:lvlJc w:val="right"/>
      <w:pPr>
        <w:ind w:left="2160" w:hanging="180"/>
      </w:pPr>
    </w:lvl>
    <w:lvl w:ilvl="3" w:tplc="58800072" w:tentative="1">
      <w:start w:val="1"/>
      <w:numFmt w:val="decimal"/>
      <w:lvlText w:val="%4."/>
      <w:lvlJc w:val="left"/>
      <w:pPr>
        <w:ind w:left="2880" w:hanging="360"/>
      </w:pPr>
    </w:lvl>
    <w:lvl w:ilvl="4" w:tplc="58800072" w:tentative="1">
      <w:start w:val="1"/>
      <w:numFmt w:val="lowerLetter"/>
      <w:lvlText w:val="%5."/>
      <w:lvlJc w:val="left"/>
      <w:pPr>
        <w:ind w:left="3600" w:hanging="360"/>
      </w:pPr>
    </w:lvl>
    <w:lvl w:ilvl="5" w:tplc="58800072" w:tentative="1">
      <w:start w:val="1"/>
      <w:numFmt w:val="lowerRoman"/>
      <w:lvlText w:val="%6."/>
      <w:lvlJc w:val="right"/>
      <w:pPr>
        <w:ind w:left="4320" w:hanging="180"/>
      </w:pPr>
    </w:lvl>
    <w:lvl w:ilvl="6" w:tplc="58800072" w:tentative="1">
      <w:start w:val="1"/>
      <w:numFmt w:val="decimal"/>
      <w:lvlText w:val="%7."/>
      <w:lvlJc w:val="left"/>
      <w:pPr>
        <w:ind w:left="5040" w:hanging="360"/>
      </w:pPr>
    </w:lvl>
    <w:lvl w:ilvl="7" w:tplc="58800072" w:tentative="1">
      <w:start w:val="1"/>
      <w:numFmt w:val="lowerLetter"/>
      <w:lvlText w:val="%8."/>
      <w:lvlJc w:val="left"/>
      <w:pPr>
        <w:ind w:left="5760" w:hanging="360"/>
      </w:pPr>
    </w:lvl>
    <w:lvl w:ilvl="8" w:tplc="58800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4">
    <w:multiLevelType w:val="hybridMultilevel"/>
    <w:lvl w:ilvl="0" w:tplc="10034567">
      <w:start w:val="1"/>
      <w:numFmt w:val="decimal"/>
      <w:lvlText w:val="%1."/>
      <w:lvlJc w:val="left"/>
      <w:pPr>
        <w:ind w:left="720" w:hanging="360"/>
      </w:pPr>
    </w:lvl>
    <w:lvl w:ilvl="1" w:tplc="10034567" w:tentative="1">
      <w:start w:val="1"/>
      <w:numFmt w:val="lowerLetter"/>
      <w:lvlText w:val="%2."/>
      <w:lvlJc w:val="left"/>
      <w:pPr>
        <w:ind w:left="1440" w:hanging="360"/>
      </w:pPr>
    </w:lvl>
    <w:lvl w:ilvl="2" w:tplc="10034567" w:tentative="1">
      <w:start w:val="1"/>
      <w:numFmt w:val="lowerRoman"/>
      <w:lvlText w:val="%3."/>
      <w:lvlJc w:val="right"/>
      <w:pPr>
        <w:ind w:left="2160" w:hanging="180"/>
      </w:pPr>
    </w:lvl>
    <w:lvl w:ilvl="3" w:tplc="10034567" w:tentative="1">
      <w:start w:val="1"/>
      <w:numFmt w:val="decimal"/>
      <w:lvlText w:val="%4."/>
      <w:lvlJc w:val="left"/>
      <w:pPr>
        <w:ind w:left="2880" w:hanging="360"/>
      </w:pPr>
    </w:lvl>
    <w:lvl w:ilvl="4" w:tplc="10034567" w:tentative="1">
      <w:start w:val="1"/>
      <w:numFmt w:val="lowerLetter"/>
      <w:lvlText w:val="%5."/>
      <w:lvlJc w:val="left"/>
      <w:pPr>
        <w:ind w:left="3600" w:hanging="360"/>
      </w:pPr>
    </w:lvl>
    <w:lvl w:ilvl="5" w:tplc="10034567" w:tentative="1">
      <w:start w:val="1"/>
      <w:numFmt w:val="lowerRoman"/>
      <w:lvlText w:val="%6."/>
      <w:lvlJc w:val="right"/>
      <w:pPr>
        <w:ind w:left="4320" w:hanging="180"/>
      </w:pPr>
    </w:lvl>
    <w:lvl w:ilvl="6" w:tplc="10034567" w:tentative="1">
      <w:start w:val="1"/>
      <w:numFmt w:val="decimal"/>
      <w:lvlText w:val="%7."/>
      <w:lvlJc w:val="left"/>
      <w:pPr>
        <w:ind w:left="5040" w:hanging="360"/>
      </w:pPr>
    </w:lvl>
    <w:lvl w:ilvl="7" w:tplc="10034567" w:tentative="1">
      <w:start w:val="1"/>
      <w:numFmt w:val="lowerLetter"/>
      <w:lvlText w:val="%8."/>
      <w:lvlJc w:val="left"/>
      <w:pPr>
        <w:ind w:left="5760" w:hanging="360"/>
      </w:pPr>
    </w:lvl>
    <w:lvl w:ilvl="8" w:tplc="1003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3">
    <w:multiLevelType w:val="hybridMultilevel"/>
    <w:lvl w:ilvl="0" w:tplc="77520626">
      <w:start w:val="1"/>
      <w:numFmt w:val="decimal"/>
      <w:lvlText w:val="%1."/>
      <w:lvlJc w:val="left"/>
      <w:pPr>
        <w:ind w:left="720" w:hanging="360"/>
      </w:pPr>
    </w:lvl>
    <w:lvl w:ilvl="1" w:tplc="77520626" w:tentative="1">
      <w:start w:val="1"/>
      <w:numFmt w:val="lowerLetter"/>
      <w:lvlText w:val="%2."/>
      <w:lvlJc w:val="left"/>
      <w:pPr>
        <w:ind w:left="1440" w:hanging="360"/>
      </w:pPr>
    </w:lvl>
    <w:lvl w:ilvl="2" w:tplc="77520626" w:tentative="1">
      <w:start w:val="1"/>
      <w:numFmt w:val="lowerRoman"/>
      <w:lvlText w:val="%3."/>
      <w:lvlJc w:val="right"/>
      <w:pPr>
        <w:ind w:left="2160" w:hanging="180"/>
      </w:pPr>
    </w:lvl>
    <w:lvl w:ilvl="3" w:tplc="77520626" w:tentative="1">
      <w:start w:val="1"/>
      <w:numFmt w:val="decimal"/>
      <w:lvlText w:val="%4."/>
      <w:lvlJc w:val="left"/>
      <w:pPr>
        <w:ind w:left="2880" w:hanging="360"/>
      </w:pPr>
    </w:lvl>
    <w:lvl w:ilvl="4" w:tplc="77520626" w:tentative="1">
      <w:start w:val="1"/>
      <w:numFmt w:val="lowerLetter"/>
      <w:lvlText w:val="%5."/>
      <w:lvlJc w:val="left"/>
      <w:pPr>
        <w:ind w:left="3600" w:hanging="360"/>
      </w:pPr>
    </w:lvl>
    <w:lvl w:ilvl="5" w:tplc="77520626" w:tentative="1">
      <w:start w:val="1"/>
      <w:numFmt w:val="lowerRoman"/>
      <w:lvlText w:val="%6."/>
      <w:lvlJc w:val="right"/>
      <w:pPr>
        <w:ind w:left="4320" w:hanging="180"/>
      </w:pPr>
    </w:lvl>
    <w:lvl w:ilvl="6" w:tplc="77520626" w:tentative="1">
      <w:start w:val="1"/>
      <w:numFmt w:val="decimal"/>
      <w:lvlText w:val="%7."/>
      <w:lvlJc w:val="left"/>
      <w:pPr>
        <w:ind w:left="5040" w:hanging="360"/>
      </w:pPr>
    </w:lvl>
    <w:lvl w:ilvl="7" w:tplc="77520626" w:tentative="1">
      <w:start w:val="1"/>
      <w:numFmt w:val="lowerLetter"/>
      <w:lvlText w:val="%8."/>
      <w:lvlJc w:val="left"/>
      <w:pPr>
        <w:ind w:left="5760" w:hanging="360"/>
      </w:pPr>
    </w:lvl>
    <w:lvl w:ilvl="8" w:tplc="7752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2">
    <w:multiLevelType w:val="hybridMultilevel"/>
    <w:lvl w:ilvl="0" w:tplc="42585116">
      <w:start w:val="1"/>
      <w:numFmt w:val="decimal"/>
      <w:lvlText w:val="%1."/>
      <w:lvlJc w:val="left"/>
      <w:pPr>
        <w:ind w:left="720" w:hanging="360"/>
      </w:pPr>
    </w:lvl>
    <w:lvl w:ilvl="1" w:tplc="42585116" w:tentative="1">
      <w:start w:val="1"/>
      <w:numFmt w:val="lowerLetter"/>
      <w:lvlText w:val="%2."/>
      <w:lvlJc w:val="left"/>
      <w:pPr>
        <w:ind w:left="1440" w:hanging="360"/>
      </w:pPr>
    </w:lvl>
    <w:lvl w:ilvl="2" w:tplc="42585116" w:tentative="1">
      <w:start w:val="1"/>
      <w:numFmt w:val="lowerRoman"/>
      <w:lvlText w:val="%3."/>
      <w:lvlJc w:val="right"/>
      <w:pPr>
        <w:ind w:left="2160" w:hanging="180"/>
      </w:pPr>
    </w:lvl>
    <w:lvl w:ilvl="3" w:tplc="42585116" w:tentative="1">
      <w:start w:val="1"/>
      <w:numFmt w:val="decimal"/>
      <w:lvlText w:val="%4."/>
      <w:lvlJc w:val="left"/>
      <w:pPr>
        <w:ind w:left="2880" w:hanging="360"/>
      </w:pPr>
    </w:lvl>
    <w:lvl w:ilvl="4" w:tplc="42585116" w:tentative="1">
      <w:start w:val="1"/>
      <w:numFmt w:val="lowerLetter"/>
      <w:lvlText w:val="%5."/>
      <w:lvlJc w:val="left"/>
      <w:pPr>
        <w:ind w:left="3600" w:hanging="360"/>
      </w:pPr>
    </w:lvl>
    <w:lvl w:ilvl="5" w:tplc="42585116" w:tentative="1">
      <w:start w:val="1"/>
      <w:numFmt w:val="lowerRoman"/>
      <w:lvlText w:val="%6."/>
      <w:lvlJc w:val="right"/>
      <w:pPr>
        <w:ind w:left="4320" w:hanging="180"/>
      </w:pPr>
    </w:lvl>
    <w:lvl w:ilvl="6" w:tplc="42585116" w:tentative="1">
      <w:start w:val="1"/>
      <w:numFmt w:val="decimal"/>
      <w:lvlText w:val="%7."/>
      <w:lvlJc w:val="left"/>
      <w:pPr>
        <w:ind w:left="5040" w:hanging="360"/>
      </w:pPr>
    </w:lvl>
    <w:lvl w:ilvl="7" w:tplc="42585116" w:tentative="1">
      <w:start w:val="1"/>
      <w:numFmt w:val="lowerLetter"/>
      <w:lvlText w:val="%8."/>
      <w:lvlJc w:val="left"/>
      <w:pPr>
        <w:ind w:left="5760" w:hanging="360"/>
      </w:pPr>
    </w:lvl>
    <w:lvl w:ilvl="8" w:tplc="4258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1">
    <w:multiLevelType w:val="hybridMultilevel"/>
    <w:lvl w:ilvl="0" w:tplc="76249817">
      <w:start w:val="1"/>
      <w:numFmt w:val="decimal"/>
      <w:lvlText w:val="%1."/>
      <w:lvlJc w:val="left"/>
      <w:pPr>
        <w:ind w:left="720" w:hanging="360"/>
      </w:pPr>
    </w:lvl>
    <w:lvl w:ilvl="1" w:tplc="76249817" w:tentative="1">
      <w:start w:val="1"/>
      <w:numFmt w:val="lowerLetter"/>
      <w:lvlText w:val="%2."/>
      <w:lvlJc w:val="left"/>
      <w:pPr>
        <w:ind w:left="1440" w:hanging="360"/>
      </w:pPr>
    </w:lvl>
    <w:lvl w:ilvl="2" w:tplc="76249817" w:tentative="1">
      <w:start w:val="1"/>
      <w:numFmt w:val="lowerRoman"/>
      <w:lvlText w:val="%3."/>
      <w:lvlJc w:val="right"/>
      <w:pPr>
        <w:ind w:left="2160" w:hanging="180"/>
      </w:pPr>
    </w:lvl>
    <w:lvl w:ilvl="3" w:tplc="76249817" w:tentative="1">
      <w:start w:val="1"/>
      <w:numFmt w:val="decimal"/>
      <w:lvlText w:val="%4."/>
      <w:lvlJc w:val="left"/>
      <w:pPr>
        <w:ind w:left="2880" w:hanging="360"/>
      </w:pPr>
    </w:lvl>
    <w:lvl w:ilvl="4" w:tplc="76249817" w:tentative="1">
      <w:start w:val="1"/>
      <w:numFmt w:val="lowerLetter"/>
      <w:lvlText w:val="%5."/>
      <w:lvlJc w:val="left"/>
      <w:pPr>
        <w:ind w:left="3600" w:hanging="360"/>
      </w:pPr>
    </w:lvl>
    <w:lvl w:ilvl="5" w:tplc="76249817" w:tentative="1">
      <w:start w:val="1"/>
      <w:numFmt w:val="lowerRoman"/>
      <w:lvlText w:val="%6."/>
      <w:lvlJc w:val="right"/>
      <w:pPr>
        <w:ind w:left="4320" w:hanging="180"/>
      </w:pPr>
    </w:lvl>
    <w:lvl w:ilvl="6" w:tplc="76249817" w:tentative="1">
      <w:start w:val="1"/>
      <w:numFmt w:val="decimal"/>
      <w:lvlText w:val="%7."/>
      <w:lvlJc w:val="left"/>
      <w:pPr>
        <w:ind w:left="5040" w:hanging="360"/>
      </w:pPr>
    </w:lvl>
    <w:lvl w:ilvl="7" w:tplc="76249817" w:tentative="1">
      <w:start w:val="1"/>
      <w:numFmt w:val="lowerLetter"/>
      <w:lvlText w:val="%8."/>
      <w:lvlJc w:val="left"/>
      <w:pPr>
        <w:ind w:left="5760" w:hanging="360"/>
      </w:pPr>
    </w:lvl>
    <w:lvl w:ilvl="8" w:tplc="76249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0">
    <w:multiLevelType w:val="hybridMultilevel"/>
    <w:lvl w:ilvl="0" w:tplc="88389345">
      <w:start w:val="1"/>
      <w:numFmt w:val="decimal"/>
      <w:lvlText w:val="%1."/>
      <w:lvlJc w:val="left"/>
      <w:pPr>
        <w:ind w:left="720" w:hanging="360"/>
      </w:pPr>
    </w:lvl>
    <w:lvl w:ilvl="1" w:tplc="88389345" w:tentative="1">
      <w:start w:val="1"/>
      <w:numFmt w:val="lowerLetter"/>
      <w:lvlText w:val="%2."/>
      <w:lvlJc w:val="left"/>
      <w:pPr>
        <w:ind w:left="1440" w:hanging="360"/>
      </w:pPr>
    </w:lvl>
    <w:lvl w:ilvl="2" w:tplc="88389345" w:tentative="1">
      <w:start w:val="1"/>
      <w:numFmt w:val="lowerRoman"/>
      <w:lvlText w:val="%3."/>
      <w:lvlJc w:val="right"/>
      <w:pPr>
        <w:ind w:left="2160" w:hanging="180"/>
      </w:pPr>
    </w:lvl>
    <w:lvl w:ilvl="3" w:tplc="88389345" w:tentative="1">
      <w:start w:val="1"/>
      <w:numFmt w:val="decimal"/>
      <w:lvlText w:val="%4."/>
      <w:lvlJc w:val="left"/>
      <w:pPr>
        <w:ind w:left="2880" w:hanging="360"/>
      </w:pPr>
    </w:lvl>
    <w:lvl w:ilvl="4" w:tplc="88389345" w:tentative="1">
      <w:start w:val="1"/>
      <w:numFmt w:val="lowerLetter"/>
      <w:lvlText w:val="%5."/>
      <w:lvlJc w:val="left"/>
      <w:pPr>
        <w:ind w:left="3600" w:hanging="360"/>
      </w:pPr>
    </w:lvl>
    <w:lvl w:ilvl="5" w:tplc="88389345" w:tentative="1">
      <w:start w:val="1"/>
      <w:numFmt w:val="lowerRoman"/>
      <w:lvlText w:val="%6."/>
      <w:lvlJc w:val="right"/>
      <w:pPr>
        <w:ind w:left="4320" w:hanging="180"/>
      </w:pPr>
    </w:lvl>
    <w:lvl w:ilvl="6" w:tplc="88389345" w:tentative="1">
      <w:start w:val="1"/>
      <w:numFmt w:val="decimal"/>
      <w:lvlText w:val="%7."/>
      <w:lvlJc w:val="left"/>
      <w:pPr>
        <w:ind w:left="5040" w:hanging="360"/>
      </w:pPr>
    </w:lvl>
    <w:lvl w:ilvl="7" w:tplc="88389345" w:tentative="1">
      <w:start w:val="1"/>
      <w:numFmt w:val="lowerLetter"/>
      <w:lvlText w:val="%8."/>
      <w:lvlJc w:val="left"/>
      <w:pPr>
        <w:ind w:left="5760" w:hanging="360"/>
      </w:pPr>
    </w:lvl>
    <w:lvl w:ilvl="8" w:tplc="8838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9">
    <w:multiLevelType w:val="hybridMultilevel"/>
    <w:lvl w:ilvl="0" w:tplc="61240364">
      <w:start w:val="1"/>
      <w:numFmt w:val="decimal"/>
      <w:lvlText w:val="%1."/>
      <w:lvlJc w:val="left"/>
      <w:pPr>
        <w:ind w:left="720" w:hanging="360"/>
      </w:pPr>
    </w:lvl>
    <w:lvl w:ilvl="1" w:tplc="61240364" w:tentative="1">
      <w:start w:val="1"/>
      <w:numFmt w:val="lowerLetter"/>
      <w:lvlText w:val="%2."/>
      <w:lvlJc w:val="left"/>
      <w:pPr>
        <w:ind w:left="1440" w:hanging="360"/>
      </w:pPr>
    </w:lvl>
    <w:lvl w:ilvl="2" w:tplc="61240364" w:tentative="1">
      <w:start w:val="1"/>
      <w:numFmt w:val="lowerRoman"/>
      <w:lvlText w:val="%3."/>
      <w:lvlJc w:val="right"/>
      <w:pPr>
        <w:ind w:left="2160" w:hanging="180"/>
      </w:pPr>
    </w:lvl>
    <w:lvl w:ilvl="3" w:tplc="61240364" w:tentative="1">
      <w:start w:val="1"/>
      <w:numFmt w:val="decimal"/>
      <w:lvlText w:val="%4."/>
      <w:lvlJc w:val="left"/>
      <w:pPr>
        <w:ind w:left="2880" w:hanging="360"/>
      </w:pPr>
    </w:lvl>
    <w:lvl w:ilvl="4" w:tplc="61240364" w:tentative="1">
      <w:start w:val="1"/>
      <w:numFmt w:val="lowerLetter"/>
      <w:lvlText w:val="%5."/>
      <w:lvlJc w:val="left"/>
      <w:pPr>
        <w:ind w:left="3600" w:hanging="360"/>
      </w:pPr>
    </w:lvl>
    <w:lvl w:ilvl="5" w:tplc="61240364" w:tentative="1">
      <w:start w:val="1"/>
      <w:numFmt w:val="lowerRoman"/>
      <w:lvlText w:val="%6."/>
      <w:lvlJc w:val="right"/>
      <w:pPr>
        <w:ind w:left="4320" w:hanging="180"/>
      </w:pPr>
    </w:lvl>
    <w:lvl w:ilvl="6" w:tplc="61240364" w:tentative="1">
      <w:start w:val="1"/>
      <w:numFmt w:val="decimal"/>
      <w:lvlText w:val="%7."/>
      <w:lvlJc w:val="left"/>
      <w:pPr>
        <w:ind w:left="5040" w:hanging="360"/>
      </w:pPr>
    </w:lvl>
    <w:lvl w:ilvl="7" w:tplc="61240364" w:tentative="1">
      <w:start w:val="1"/>
      <w:numFmt w:val="lowerLetter"/>
      <w:lvlText w:val="%8."/>
      <w:lvlJc w:val="left"/>
      <w:pPr>
        <w:ind w:left="5760" w:hanging="360"/>
      </w:pPr>
    </w:lvl>
    <w:lvl w:ilvl="8" w:tplc="61240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8">
    <w:multiLevelType w:val="hybridMultilevel"/>
    <w:lvl w:ilvl="0" w:tplc="50242389">
      <w:start w:val="1"/>
      <w:numFmt w:val="decimal"/>
      <w:lvlText w:val="%1."/>
      <w:lvlJc w:val="left"/>
      <w:pPr>
        <w:ind w:left="720" w:hanging="360"/>
      </w:pPr>
    </w:lvl>
    <w:lvl w:ilvl="1" w:tplc="50242389" w:tentative="1">
      <w:start w:val="1"/>
      <w:numFmt w:val="lowerLetter"/>
      <w:lvlText w:val="%2."/>
      <w:lvlJc w:val="left"/>
      <w:pPr>
        <w:ind w:left="1440" w:hanging="360"/>
      </w:pPr>
    </w:lvl>
    <w:lvl w:ilvl="2" w:tplc="50242389" w:tentative="1">
      <w:start w:val="1"/>
      <w:numFmt w:val="lowerRoman"/>
      <w:lvlText w:val="%3."/>
      <w:lvlJc w:val="right"/>
      <w:pPr>
        <w:ind w:left="2160" w:hanging="180"/>
      </w:pPr>
    </w:lvl>
    <w:lvl w:ilvl="3" w:tplc="50242389" w:tentative="1">
      <w:start w:val="1"/>
      <w:numFmt w:val="decimal"/>
      <w:lvlText w:val="%4."/>
      <w:lvlJc w:val="left"/>
      <w:pPr>
        <w:ind w:left="2880" w:hanging="360"/>
      </w:pPr>
    </w:lvl>
    <w:lvl w:ilvl="4" w:tplc="50242389" w:tentative="1">
      <w:start w:val="1"/>
      <w:numFmt w:val="lowerLetter"/>
      <w:lvlText w:val="%5."/>
      <w:lvlJc w:val="left"/>
      <w:pPr>
        <w:ind w:left="3600" w:hanging="360"/>
      </w:pPr>
    </w:lvl>
    <w:lvl w:ilvl="5" w:tplc="50242389" w:tentative="1">
      <w:start w:val="1"/>
      <w:numFmt w:val="lowerRoman"/>
      <w:lvlText w:val="%6."/>
      <w:lvlJc w:val="right"/>
      <w:pPr>
        <w:ind w:left="4320" w:hanging="180"/>
      </w:pPr>
    </w:lvl>
    <w:lvl w:ilvl="6" w:tplc="50242389" w:tentative="1">
      <w:start w:val="1"/>
      <w:numFmt w:val="decimal"/>
      <w:lvlText w:val="%7."/>
      <w:lvlJc w:val="left"/>
      <w:pPr>
        <w:ind w:left="5040" w:hanging="360"/>
      </w:pPr>
    </w:lvl>
    <w:lvl w:ilvl="7" w:tplc="50242389" w:tentative="1">
      <w:start w:val="1"/>
      <w:numFmt w:val="lowerLetter"/>
      <w:lvlText w:val="%8."/>
      <w:lvlJc w:val="left"/>
      <w:pPr>
        <w:ind w:left="5760" w:hanging="360"/>
      </w:pPr>
    </w:lvl>
    <w:lvl w:ilvl="8" w:tplc="5024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7">
    <w:multiLevelType w:val="hybridMultilevel"/>
    <w:lvl w:ilvl="0" w:tplc="24380162">
      <w:start w:val="1"/>
      <w:numFmt w:val="decimal"/>
      <w:lvlText w:val="%1."/>
      <w:lvlJc w:val="left"/>
      <w:pPr>
        <w:ind w:left="720" w:hanging="360"/>
      </w:pPr>
    </w:lvl>
    <w:lvl w:ilvl="1" w:tplc="24380162" w:tentative="1">
      <w:start w:val="1"/>
      <w:numFmt w:val="lowerLetter"/>
      <w:lvlText w:val="%2."/>
      <w:lvlJc w:val="left"/>
      <w:pPr>
        <w:ind w:left="1440" w:hanging="360"/>
      </w:pPr>
    </w:lvl>
    <w:lvl w:ilvl="2" w:tplc="24380162" w:tentative="1">
      <w:start w:val="1"/>
      <w:numFmt w:val="lowerRoman"/>
      <w:lvlText w:val="%3."/>
      <w:lvlJc w:val="right"/>
      <w:pPr>
        <w:ind w:left="2160" w:hanging="180"/>
      </w:pPr>
    </w:lvl>
    <w:lvl w:ilvl="3" w:tplc="24380162" w:tentative="1">
      <w:start w:val="1"/>
      <w:numFmt w:val="decimal"/>
      <w:lvlText w:val="%4."/>
      <w:lvlJc w:val="left"/>
      <w:pPr>
        <w:ind w:left="2880" w:hanging="360"/>
      </w:pPr>
    </w:lvl>
    <w:lvl w:ilvl="4" w:tplc="24380162" w:tentative="1">
      <w:start w:val="1"/>
      <w:numFmt w:val="lowerLetter"/>
      <w:lvlText w:val="%5."/>
      <w:lvlJc w:val="left"/>
      <w:pPr>
        <w:ind w:left="3600" w:hanging="360"/>
      </w:pPr>
    </w:lvl>
    <w:lvl w:ilvl="5" w:tplc="24380162" w:tentative="1">
      <w:start w:val="1"/>
      <w:numFmt w:val="lowerRoman"/>
      <w:lvlText w:val="%6."/>
      <w:lvlJc w:val="right"/>
      <w:pPr>
        <w:ind w:left="4320" w:hanging="180"/>
      </w:pPr>
    </w:lvl>
    <w:lvl w:ilvl="6" w:tplc="24380162" w:tentative="1">
      <w:start w:val="1"/>
      <w:numFmt w:val="decimal"/>
      <w:lvlText w:val="%7."/>
      <w:lvlJc w:val="left"/>
      <w:pPr>
        <w:ind w:left="5040" w:hanging="360"/>
      </w:pPr>
    </w:lvl>
    <w:lvl w:ilvl="7" w:tplc="24380162" w:tentative="1">
      <w:start w:val="1"/>
      <w:numFmt w:val="lowerLetter"/>
      <w:lvlText w:val="%8."/>
      <w:lvlJc w:val="left"/>
      <w:pPr>
        <w:ind w:left="5760" w:hanging="360"/>
      </w:pPr>
    </w:lvl>
    <w:lvl w:ilvl="8" w:tplc="2438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6">
    <w:multiLevelType w:val="hybridMultilevel"/>
    <w:lvl w:ilvl="0" w:tplc="79150983">
      <w:start w:val="1"/>
      <w:numFmt w:val="decimal"/>
      <w:lvlText w:val="%1."/>
      <w:lvlJc w:val="left"/>
      <w:pPr>
        <w:ind w:left="720" w:hanging="360"/>
      </w:pPr>
    </w:lvl>
    <w:lvl w:ilvl="1" w:tplc="79150983" w:tentative="1">
      <w:start w:val="1"/>
      <w:numFmt w:val="lowerLetter"/>
      <w:lvlText w:val="%2."/>
      <w:lvlJc w:val="left"/>
      <w:pPr>
        <w:ind w:left="1440" w:hanging="360"/>
      </w:pPr>
    </w:lvl>
    <w:lvl w:ilvl="2" w:tplc="79150983" w:tentative="1">
      <w:start w:val="1"/>
      <w:numFmt w:val="lowerRoman"/>
      <w:lvlText w:val="%3."/>
      <w:lvlJc w:val="right"/>
      <w:pPr>
        <w:ind w:left="2160" w:hanging="180"/>
      </w:pPr>
    </w:lvl>
    <w:lvl w:ilvl="3" w:tplc="79150983" w:tentative="1">
      <w:start w:val="1"/>
      <w:numFmt w:val="decimal"/>
      <w:lvlText w:val="%4."/>
      <w:lvlJc w:val="left"/>
      <w:pPr>
        <w:ind w:left="2880" w:hanging="360"/>
      </w:pPr>
    </w:lvl>
    <w:lvl w:ilvl="4" w:tplc="79150983" w:tentative="1">
      <w:start w:val="1"/>
      <w:numFmt w:val="lowerLetter"/>
      <w:lvlText w:val="%5."/>
      <w:lvlJc w:val="left"/>
      <w:pPr>
        <w:ind w:left="3600" w:hanging="360"/>
      </w:pPr>
    </w:lvl>
    <w:lvl w:ilvl="5" w:tplc="79150983" w:tentative="1">
      <w:start w:val="1"/>
      <w:numFmt w:val="lowerRoman"/>
      <w:lvlText w:val="%6."/>
      <w:lvlJc w:val="right"/>
      <w:pPr>
        <w:ind w:left="4320" w:hanging="180"/>
      </w:pPr>
    </w:lvl>
    <w:lvl w:ilvl="6" w:tplc="79150983" w:tentative="1">
      <w:start w:val="1"/>
      <w:numFmt w:val="decimal"/>
      <w:lvlText w:val="%7."/>
      <w:lvlJc w:val="left"/>
      <w:pPr>
        <w:ind w:left="5040" w:hanging="360"/>
      </w:pPr>
    </w:lvl>
    <w:lvl w:ilvl="7" w:tplc="79150983" w:tentative="1">
      <w:start w:val="1"/>
      <w:numFmt w:val="lowerLetter"/>
      <w:lvlText w:val="%8."/>
      <w:lvlJc w:val="left"/>
      <w:pPr>
        <w:ind w:left="5760" w:hanging="360"/>
      </w:pPr>
    </w:lvl>
    <w:lvl w:ilvl="8" w:tplc="79150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5">
    <w:multiLevelType w:val="hybridMultilevel"/>
    <w:lvl w:ilvl="0" w:tplc="35089713">
      <w:start w:val="1"/>
      <w:numFmt w:val="decimal"/>
      <w:lvlText w:val="%1."/>
      <w:lvlJc w:val="left"/>
      <w:pPr>
        <w:ind w:left="720" w:hanging="360"/>
      </w:pPr>
    </w:lvl>
    <w:lvl w:ilvl="1" w:tplc="35089713" w:tentative="1">
      <w:start w:val="1"/>
      <w:numFmt w:val="lowerLetter"/>
      <w:lvlText w:val="%2."/>
      <w:lvlJc w:val="left"/>
      <w:pPr>
        <w:ind w:left="1440" w:hanging="360"/>
      </w:pPr>
    </w:lvl>
    <w:lvl w:ilvl="2" w:tplc="35089713" w:tentative="1">
      <w:start w:val="1"/>
      <w:numFmt w:val="lowerRoman"/>
      <w:lvlText w:val="%3."/>
      <w:lvlJc w:val="right"/>
      <w:pPr>
        <w:ind w:left="2160" w:hanging="180"/>
      </w:pPr>
    </w:lvl>
    <w:lvl w:ilvl="3" w:tplc="35089713" w:tentative="1">
      <w:start w:val="1"/>
      <w:numFmt w:val="decimal"/>
      <w:lvlText w:val="%4."/>
      <w:lvlJc w:val="left"/>
      <w:pPr>
        <w:ind w:left="2880" w:hanging="360"/>
      </w:pPr>
    </w:lvl>
    <w:lvl w:ilvl="4" w:tplc="35089713" w:tentative="1">
      <w:start w:val="1"/>
      <w:numFmt w:val="lowerLetter"/>
      <w:lvlText w:val="%5."/>
      <w:lvlJc w:val="left"/>
      <w:pPr>
        <w:ind w:left="3600" w:hanging="360"/>
      </w:pPr>
    </w:lvl>
    <w:lvl w:ilvl="5" w:tplc="35089713" w:tentative="1">
      <w:start w:val="1"/>
      <w:numFmt w:val="lowerRoman"/>
      <w:lvlText w:val="%6."/>
      <w:lvlJc w:val="right"/>
      <w:pPr>
        <w:ind w:left="4320" w:hanging="180"/>
      </w:pPr>
    </w:lvl>
    <w:lvl w:ilvl="6" w:tplc="35089713" w:tentative="1">
      <w:start w:val="1"/>
      <w:numFmt w:val="decimal"/>
      <w:lvlText w:val="%7."/>
      <w:lvlJc w:val="left"/>
      <w:pPr>
        <w:ind w:left="5040" w:hanging="360"/>
      </w:pPr>
    </w:lvl>
    <w:lvl w:ilvl="7" w:tplc="35089713" w:tentative="1">
      <w:start w:val="1"/>
      <w:numFmt w:val="lowerLetter"/>
      <w:lvlText w:val="%8."/>
      <w:lvlJc w:val="left"/>
      <w:pPr>
        <w:ind w:left="5760" w:hanging="360"/>
      </w:pPr>
    </w:lvl>
    <w:lvl w:ilvl="8" w:tplc="3508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4">
    <w:multiLevelType w:val="hybridMultilevel"/>
    <w:lvl w:ilvl="0" w:tplc="41664415">
      <w:start w:val="1"/>
      <w:numFmt w:val="decimal"/>
      <w:lvlText w:val="%1."/>
      <w:lvlJc w:val="left"/>
      <w:pPr>
        <w:ind w:left="720" w:hanging="360"/>
      </w:pPr>
    </w:lvl>
    <w:lvl w:ilvl="1" w:tplc="41664415" w:tentative="1">
      <w:start w:val="1"/>
      <w:numFmt w:val="lowerLetter"/>
      <w:lvlText w:val="%2."/>
      <w:lvlJc w:val="left"/>
      <w:pPr>
        <w:ind w:left="1440" w:hanging="360"/>
      </w:pPr>
    </w:lvl>
    <w:lvl w:ilvl="2" w:tplc="41664415" w:tentative="1">
      <w:start w:val="1"/>
      <w:numFmt w:val="lowerRoman"/>
      <w:lvlText w:val="%3."/>
      <w:lvlJc w:val="right"/>
      <w:pPr>
        <w:ind w:left="2160" w:hanging="180"/>
      </w:pPr>
    </w:lvl>
    <w:lvl w:ilvl="3" w:tplc="41664415" w:tentative="1">
      <w:start w:val="1"/>
      <w:numFmt w:val="decimal"/>
      <w:lvlText w:val="%4."/>
      <w:lvlJc w:val="left"/>
      <w:pPr>
        <w:ind w:left="2880" w:hanging="360"/>
      </w:pPr>
    </w:lvl>
    <w:lvl w:ilvl="4" w:tplc="41664415" w:tentative="1">
      <w:start w:val="1"/>
      <w:numFmt w:val="lowerLetter"/>
      <w:lvlText w:val="%5."/>
      <w:lvlJc w:val="left"/>
      <w:pPr>
        <w:ind w:left="3600" w:hanging="360"/>
      </w:pPr>
    </w:lvl>
    <w:lvl w:ilvl="5" w:tplc="41664415" w:tentative="1">
      <w:start w:val="1"/>
      <w:numFmt w:val="lowerRoman"/>
      <w:lvlText w:val="%6."/>
      <w:lvlJc w:val="right"/>
      <w:pPr>
        <w:ind w:left="4320" w:hanging="180"/>
      </w:pPr>
    </w:lvl>
    <w:lvl w:ilvl="6" w:tplc="41664415" w:tentative="1">
      <w:start w:val="1"/>
      <w:numFmt w:val="decimal"/>
      <w:lvlText w:val="%7."/>
      <w:lvlJc w:val="left"/>
      <w:pPr>
        <w:ind w:left="5040" w:hanging="360"/>
      </w:pPr>
    </w:lvl>
    <w:lvl w:ilvl="7" w:tplc="41664415" w:tentative="1">
      <w:start w:val="1"/>
      <w:numFmt w:val="lowerLetter"/>
      <w:lvlText w:val="%8."/>
      <w:lvlJc w:val="left"/>
      <w:pPr>
        <w:ind w:left="5760" w:hanging="360"/>
      </w:pPr>
    </w:lvl>
    <w:lvl w:ilvl="8" w:tplc="4166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3">
    <w:multiLevelType w:val="hybridMultilevel"/>
    <w:lvl w:ilvl="0" w:tplc="30797450">
      <w:start w:val="1"/>
      <w:numFmt w:val="decimal"/>
      <w:lvlText w:val="%1."/>
      <w:lvlJc w:val="left"/>
      <w:pPr>
        <w:ind w:left="720" w:hanging="360"/>
      </w:pPr>
    </w:lvl>
    <w:lvl w:ilvl="1" w:tplc="30797450" w:tentative="1">
      <w:start w:val="1"/>
      <w:numFmt w:val="lowerLetter"/>
      <w:lvlText w:val="%2."/>
      <w:lvlJc w:val="left"/>
      <w:pPr>
        <w:ind w:left="1440" w:hanging="360"/>
      </w:pPr>
    </w:lvl>
    <w:lvl w:ilvl="2" w:tplc="30797450" w:tentative="1">
      <w:start w:val="1"/>
      <w:numFmt w:val="lowerRoman"/>
      <w:lvlText w:val="%3."/>
      <w:lvlJc w:val="right"/>
      <w:pPr>
        <w:ind w:left="2160" w:hanging="180"/>
      </w:pPr>
    </w:lvl>
    <w:lvl w:ilvl="3" w:tplc="30797450" w:tentative="1">
      <w:start w:val="1"/>
      <w:numFmt w:val="decimal"/>
      <w:lvlText w:val="%4."/>
      <w:lvlJc w:val="left"/>
      <w:pPr>
        <w:ind w:left="2880" w:hanging="360"/>
      </w:pPr>
    </w:lvl>
    <w:lvl w:ilvl="4" w:tplc="30797450" w:tentative="1">
      <w:start w:val="1"/>
      <w:numFmt w:val="lowerLetter"/>
      <w:lvlText w:val="%5."/>
      <w:lvlJc w:val="left"/>
      <w:pPr>
        <w:ind w:left="3600" w:hanging="360"/>
      </w:pPr>
    </w:lvl>
    <w:lvl w:ilvl="5" w:tplc="30797450" w:tentative="1">
      <w:start w:val="1"/>
      <w:numFmt w:val="lowerRoman"/>
      <w:lvlText w:val="%6."/>
      <w:lvlJc w:val="right"/>
      <w:pPr>
        <w:ind w:left="4320" w:hanging="180"/>
      </w:pPr>
    </w:lvl>
    <w:lvl w:ilvl="6" w:tplc="30797450" w:tentative="1">
      <w:start w:val="1"/>
      <w:numFmt w:val="decimal"/>
      <w:lvlText w:val="%7."/>
      <w:lvlJc w:val="left"/>
      <w:pPr>
        <w:ind w:left="5040" w:hanging="360"/>
      </w:pPr>
    </w:lvl>
    <w:lvl w:ilvl="7" w:tplc="30797450" w:tentative="1">
      <w:start w:val="1"/>
      <w:numFmt w:val="lowerLetter"/>
      <w:lvlText w:val="%8."/>
      <w:lvlJc w:val="left"/>
      <w:pPr>
        <w:ind w:left="5760" w:hanging="360"/>
      </w:pPr>
    </w:lvl>
    <w:lvl w:ilvl="8" w:tplc="3079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2">
    <w:multiLevelType w:val="hybridMultilevel"/>
    <w:lvl w:ilvl="0" w:tplc="90416880">
      <w:start w:val="1"/>
      <w:numFmt w:val="decimal"/>
      <w:lvlText w:val="%1."/>
      <w:lvlJc w:val="left"/>
      <w:pPr>
        <w:ind w:left="720" w:hanging="360"/>
      </w:pPr>
    </w:lvl>
    <w:lvl w:ilvl="1" w:tplc="90416880" w:tentative="1">
      <w:start w:val="1"/>
      <w:numFmt w:val="lowerLetter"/>
      <w:lvlText w:val="%2."/>
      <w:lvlJc w:val="left"/>
      <w:pPr>
        <w:ind w:left="1440" w:hanging="360"/>
      </w:pPr>
    </w:lvl>
    <w:lvl w:ilvl="2" w:tplc="90416880" w:tentative="1">
      <w:start w:val="1"/>
      <w:numFmt w:val="lowerRoman"/>
      <w:lvlText w:val="%3."/>
      <w:lvlJc w:val="right"/>
      <w:pPr>
        <w:ind w:left="2160" w:hanging="180"/>
      </w:pPr>
    </w:lvl>
    <w:lvl w:ilvl="3" w:tplc="90416880" w:tentative="1">
      <w:start w:val="1"/>
      <w:numFmt w:val="decimal"/>
      <w:lvlText w:val="%4."/>
      <w:lvlJc w:val="left"/>
      <w:pPr>
        <w:ind w:left="2880" w:hanging="360"/>
      </w:pPr>
    </w:lvl>
    <w:lvl w:ilvl="4" w:tplc="90416880" w:tentative="1">
      <w:start w:val="1"/>
      <w:numFmt w:val="lowerLetter"/>
      <w:lvlText w:val="%5."/>
      <w:lvlJc w:val="left"/>
      <w:pPr>
        <w:ind w:left="3600" w:hanging="360"/>
      </w:pPr>
    </w:lvl>
    <w:lvl w:ilvl="5" w:tplc="90416880" w:tentative="1">
      <w:start w:val="1"/>
      <w:numFmt w:val="lowerRoman"/>
      <w:lvlText w:val="%6."/>
      <w:lvlJc w:val="right"/>
      <w:pPr>
        <w:ind w:left="4320" w:hanging="180"/>
      </w:pPr>
    </w:lvl>
    <w:lvl w:ilvl="6" w:tplc="90416880" w:tentative="1">
      <w:start w:val="1"/>
      <w:numFmt w:val="decimal"/>
      <w:lvlText w:val="%7."/>
      <w:lvlJc w:val="left"/>
      <w:pPr>
        <w:ind w:left="5040" w:hanging="360"/>
      </w:pPr>
    </w:lvl>
    <w:lvl w:ilvl="7" w:tplc="90416880" w:tentative="1">
      <w:start w:val="1"/>
      <w:numFmt w:val="lowerLetter"/>
      <w:lvlText w:val="%8."/>
      <w:lvlJc w:val="left"/>
      <w:pPr>
        <w:ind w:left="5760" w:hanging="360"/>
      </w:pPr>
    </w:lvl>
    <w:lvl w:ilvl="8" w:tplc="9041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1">
    <w:multiLevelType w:val="hybridMultilevel"/>
    <w:lvl w:ilvl="0" w:tplc="86893329">
      <w:start w:val="1"/>
      <w:numFmt w:val="decimal"/>
      <w:lvlText w:val="%1."/>
      <w:lvlJc w:val="left"/>
      <w:pPr>
        <w:ind w:left="720" w:hanging="360"/>
      </w:pPr>
    </w:lvl>
    <w:lvl w:ilvl="1" w:tplc="86893329" w:tentative="1">
      <w:start w:val="1"/>
      <w:numFmt w:val="lowerLetter"/>
      <w:lvlText w:val="%2."/>
      <w:lvlJc w:val="left"/>
      <w:pPr>
        <w:ind w:left="1440" w:hanging="360"/>
      </w:pPr>
    </w:lvl>
    <w:lvl w:ilvl="2" w:tplc="86893329" w:tentative="1">
      <w:start w:val="1"/>
      <w:numFmt w:val="lowerRoman"/>
      <w:lvlText w:val="%3."/>
      <w:lvlJc w:val="right"/>
      <w:pPr>
        <w:ind w:left="2160" w:hanging="180"/>
      </w:pPr>
    </w:lvl>
    <w:lvl w:ilvl="3" w:tplc="86893329" w:tentative="1">
      <w:start w:val="1"/>
      <w:numFmt w:val="decimal"/>
      <w:lvlText w:val="%4."/>
      <w:lvlJc w:val="left"/>
      <w:pPr>
        <w:ind w:left="2880" w:hanging="360"/>
      </w:pPr>
    </w:lvl>
    <w:lvl w:ilvl="4" w:tplc="86893329" w:tentative="1">
      <w:start w:val="1"/>
      <w:numFmt w:val="lowerLetter"/>
      <w:lvlText w:val="%5."/>
      <w:lvlJc w:val="left"/>
      <w:pPr>
        <w:ind w:left="3600" w:hanging="360"/>
      </w:pPr>
    </w:lvl>
    <w:lvl w:ilvl="5" w:tplc="86893329" w:tentative="1">
      <w:start w:val="1"/>
      <w:numFmt w:val="lowerRoman"/>
      <w:lvlText w:val="%6."/>
      <w:lvlJc w:val="right"/>
      <w:pPr>
        <w:ind w:left="4320" w:hanging="180"/>
      </w:pPr>
    </w:lvl>
    <w:lvl w:ilvl="6" w:tplc="86893329" w:tentative="1">
      <w:start w:val="1"/>
      <w:numFmt w:val="decimal"/>
      <w:lvlText w:val="%7."/>
      <w:lvlJc w:val="left"/>
      <w:pPr>
        <w:ind w:left="5040" w:hanging="360"/>
      </w:pPr>
    </w:lvl>
    <w:lvl w:ilvl="7" w:tplc="86893329" w:tentative="1">
      <w:start w:val="1"/>
      <w:numFmt w:val="lowerLetter"/>
      <w:lvlText w:val="%8."/>
      <w:lvlJc w:val="left"/>
      <w:pPr>
        <w:ind w:left="5760" w:hanging="360"/>
      </w:pPr>
    </w:lvl>
    <w:lvl w:ilvl="8" w:tplc="8689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0">
    <w:multiLevelType w:val="hybridMultilevel"/>
    <w:lvl w:ilvl="0" w:tplc="44692122">
      <w:start w:val="1"/>
      <w:numFmt w:val="decimal"/>
      <w:lvlText w:val="%1."/>
      <w:lvlJc w:val="left"/>
      <w:pPr>
        <w:ind w:left="720" w:hanging="360"/>
      </w:pPr>
    </w:lvl>
    <w:lvl w:ilvl="1" w:tplc="44692122" w:tentative="1">
      <w:start w:val="1"/>
      <w:numFmt w:val="lowerLetter"/>
      <w:lvlText w:val="%2."/>
      <w:lvlJc w:val="left"/>
      <w:pPr>
        <w:ind w:left="1440" w:hanging="360"/>
      </w:pPr>
    </w:lvl>
    <w:lvl w:ilvl="2" w:tplc="44692122" w:tentative="1">
      <w:start w:val="1"/>
      <w:numFmt w:val="lowerRoman"/>
      <w:lvlText w:val="%3."/>
      <w:lvlJc w:val="right"/>
      <w:pPr>
        <w:ind w:left="2160" w:hanging="180"/>
      </w:pPr>
    </w:lvl>
    <w:lvl w:ilvl="3" w:tplc="44692122" w:tentative="1">
      <w:start w:val="1"/>
      <w:numFmt w:val="decimal"/>
      <w:lvlText w:val="%4."/>
      <w:lvlJc w:val="left"/>
      <w:pPr>
        <w:ind w:left="2880" w:hanging="360"/>
      </w:pPr>
    </w:lvl>
    <w:lvl w:ilvl="4" w:tplc="44692122" w:tentative="1">
      <w:start w:val="1"/>
      <w:numFmt w:val="lowerLetter"/>
      <w:lvlText w:val="%5."/>
      <w:lvlJc w:val="left"/>
      <w:pPr>
        <w:ind w:left="3600" w:hanging="360"/>
      </w:pPr>
    </w:lvl>
    <w:lvl w:ilvl="5" w:tplc="44692122" w:tentative="1">
      <w:start w:val="1"/>
      <w:numFmt w:val="lowerRoman"/>
      <w:lvlText w:val="%6."/>
      <w:lvlJc w:val="right"/>
      <w:pPr>
        <w:ind w:left="4320" w:hanging="180"/>
      </w:pPr>
    </w:lvl>
    <w:lvl w:ilvl="6" w:tplc="44692122" w:tentative="1">
      <w:start w:val="1"/>
      <w:numFmt w:val="decimal"/>
      <w:lvlText w:val="%7."/>
      <w:lvlJc w:val="left"/>
      <w:pPr>
        <w:ind w:left="5040" w:hanging="360"/>
      </w:pPr>
    </w:lvl>
    <w:lvl w:ilvl="7" w:tplc="44692122" w:tentative="1">
      <w:start w:val="1"/>
      <w:numFmt w:val="lowerLetter"/>
      <w:lvlText w:val="%8."/>
      <w:lvlJc w:val="left"/>
      <w:pPr>
        <w:ind w:left="5760" w:hanging="360"/>
      </w:pPr>
    </w:lvl>
    <w:lvl w:ilvl="8" w:tplc="4469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9">
    <w:multiLevelType w:val="hybridMultilevel"/>
    <w:lvl w:ilvl="0" w:tplc="15649285">
      <w:start w:val="1"/>
      <w:numFmt w:val="decimal"/>
      <w:lvlText w:val="%1."/>
      <w:lvlJc w:val="left"/>
      <w:pPr>
        <w:ind w:left="720" w:hanging="360"/>
      </w:pPr>
    </w:lvl>
    <w:lvl w:ilvl="1" w:tplc="15649285" w:tentative="1">
      <w:start w:val="1"/>
      <w:numFmt w:val="lowerLetter"/>
      <w:lvlText w:val="%2."/>
      <w:lvlJc w:val="left"/>
      <w:pPr>
        <w:ind w:left="1440" w:hanging="360"/>
      </w:pPr>
    </w:lvl>
    <w:lvl w:ilvl="2" w:tplc="15649285" w:tentative="1">
      <w:start w:val="1"/>
      <w:numFmt w:val="lowerRoman"/>
      <w:lvlText w:val="%3."/>
      <w:lvlJc w:val="right"/>
      <w:pPr>
        <w:ind w:left="2160" w:hanging="180"/>
      </w:pPr>
    </w:lvl>
    <w:lvl w:ilvl="3" w:tplc="15649285" w:tentative="1">
      <w:start w:val="1"/>
      <w:numFmt w:val="decimal"/>
      <w:lvlText w:val="%4."/>
      <w:lvlJc w:val="left"/>
      <w:pPr>
        <w:ind w:left="2880" w:hanging="360"/>
      </w:pPr>
    </w:lvl>
    <w:lvl w:ilvl="4" w:tplc="15649285" w:tentative="1">
      <w:start w:val="1"/>
      <w:numFmt w:val="lowerLetter"/>
      <w:lvlText w:val="%5."/>
      <w:lvlJc w:val="left"/>
      <w:pPr>
        <w:ind w:left="3600" w:hanging="360"/>
      </w:pPr>
    </w:lvl>
    <w:lvl w:ilvl="5" w:tplc="15649285" w:tentative="1">
      <w:start w:val="1"/>
      <w:numFmt w:val="lowerRoman"/>
      <w:lvlText w:val="%6."/>
      <w:lvlJc w:val="right"/>
      <w:pPr>
        <w:ind w:left="4320" w:hanging="180"/>
      </w:pPr>
    </w:lvl>
    <w:lvl w:ilvl="6" w:tplc="15649285" w:tentative="1">
      <w:start w:val="1"/>
      <w:numFmt w:val="decimal"/>
      <w:lvlText w:val="%7."/>
      <w:lvlJc w:val="left"/>
      <w:pPr>
        <w:ind w:left="5040" w:hanging="360"/>
      </w:pPr>
    </w:lvl>
    <w:lvl w:ilvl="7" w:tplc="15649285" w:tentative="1">
      <w:start w:val="1"/>
      <w:numFmt w:val="lowerLetter"/>
      <w:lvlText w:val="%8."/>
      <w:lvlJc w:val="left"/>
      <w:pPr>
        <w:ind w:left="5760" w:hanging="360"/>
      </w:pPr>
    </w:lvl>
    <w:lvl w:ilvl="8" w:tplc="15649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8">
    <w:multiLevelType w:val="hybridMultilevel"/>
    <w:lvl w:ilvl="0" w:tplc="84279931">
      <w:start w:val="1"/>
      <w:numFmt w:val="decimal"/>
      <w:lvlText w:val="%1."/>
      <w:lvlJc w:val="left"/>
      <w:pPr>
        <w:ind w:left="720" w:hanging="360"/>
      </w:pPr>
    </w:lvl>
    <w:lvl w:ilvl="1" w:tplc="84279931" w:tentative="1">
      <w:start w:val="1"/>
      <w:numFmt w:val="lowerLetter"/>
      <w:lvlText w:val="%2."/>
      <w:lvlJc w:val="left"/>
      <w:pPr>
        <w:ind w:left="1440" w:hanging="360"/>
      </w:pPr>
    </w:lvl>
    <w:lvl w:ilvl="2" w:tplc="84279931" w:tentative="1">
      <w:start w:val="1"/>
      <w:numFmt w:val="lowerRoman"/>
      <w:lvlText w:val="%3."/>
      <w:lvlJc w:val="right"/>
      <w:pPr>
        <w:ind w:left="2160" w:hanging="180"/>
      </w:pPr>
    </w:lvl>
    <w:lvl w:ilvl="3" w:tplc="84279931" w:tentative="1">
      <w:start w:val="1"/>
      <w:numFmt w:val="decimal"/>
      <w:lvlText w:val="%4."/>
      <w:lvlJc w:val="left"/>
      <w:pPr>
        <w:ind w:left="2880" w:hanging="360"/>
      </w:pPr>
    </w:lvl>
    <w:lvl w:ilvl="4" w:tplc="84279931" w:tentative="1">
      <w:start w:val="1"/>
      <w:numFmt w:val="lowerLetter"/>
      <w:lvlText w:val="%5."/>
      <w:lvlJc w:val="left"/>
      <w:pPr>
        <w:ind w:left="3600" w:hanging="360"/>
      </w:pPr>
    </w:lvl>
    <w:lvl w:ilvl="5" w:tplc="84279931" w:tentative="1">
      <w:start w:val="1"/>
      <w:numFmt w:val="lowerRoman"/>
      <w:lvlText w:val="%6."/>
      <w:lvlJc w:val="right"/>
      <w:pPr>
        <w:ind w:left="4320" w:hanging="180"/>
      </w:pPr>
    </w:lvl>
    <w:lvl w:ilvl="6" w:tplc="84279931" w:tentative="1">
      <w:start w:val="1"/>
      <w:numFmt w:val="decimal"/>
      <w:lvlText w:val="%7."/>
      <w:lvlJc w:val="left"/>
      <w:pPr>
        <w:ind w:left="5040" w:hanging="360"/>
      </w:pPr>
    </w:lvl>
    <w:lvl w:ilvl="7" w:tplc="84279931" w:tentative="1">
      <w:start w:val="1"/>
      <w:numFmt w:val="lowerLetter"/>
      <w:lvlText w:val="%8."/>
      <w:lvlJc w:val="left"/>
      <w:pPr>
        <w:ind w:left="5760" w:hanging="360"/>
      </w:pPr>
    </w:lvl>
    <w:lvl w:ilvl="8" w:tplc="84279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7">
    <w:multiLevelType w:val="hybridMultilevel"/>
    <w:lvl w:ilvl="0" w:tplc="78694235">
      <w:start w:val="1"/>
      <w:numFmt w:val="decimal"/>
      <w:lvlText w:val="%1."/>
      <w:lvlJc w:val="left"/>
      <w:pPr>
        <w:ind w:left="720" w:hanging="360"/>
      </w:pPr>
    </w:lvl>
    <w:lvl w:ilvl="1" w:tplc="78694235" w:tentative="1">
      <w:start w:val="1"/>
      <w:numFmt w:val="lowerLetter"/>
      <w:lvlText w:val="%2."/>
      <w:lvlJc w:val="left"/>
      <w:pPr>
        <w:ind w:left="1440" w:hanging="360"/>
      </w:pPr>
    </w:lvl>
    <w:lvl w:ilvl="2" w:tplc="78694235" w:tentative="1">
      <w:start w:val="1"/>
      <w:numFmt w:val="lowerRoman"/>
      <w:lvlText w:val="%3."/>
      <w:lvlJc w:val="right"/>
      <w:pPr>
        <w:ind w:left="2160" w:hanging="180"/>
      </w:pPr>
    </w:lvl>
    <w:lvl w:ilvl="3" w:tplc="78694235" w:tentative="1">
      <w:start w:val="1"/>
      <w:numFmt w:val="decimal"/>
      <w:lvlText w:val="%4."/>
      <w:lvlJc w:val="left"/>
      <w:pPr>
        <w:ind w:left="2880" w:hanging="360"/>
      </w:pPr>
    </w:lvl>
    <w:lvl w:ilvl="4" w:tplc="78694235" w:tentative="1">
      <w:start w:val="1"/>
      <w:numFmt w:val="lowerLetter"/>
      <w:lvlText w:val="%5."/>
      <w:lvlJc w:val="left"/>
      <w:pPr>
        <w:ind w:left="3600" w:hanging="360"/>
      </w:pPr>
    </w:lvl>
    <w:lvl w:ilvl="5" w:tplc="78694235" w:tentative="1">
      <w:start w:val="1"/>
      <w:numFmt w:val="lowerRoman"/>
      <w:lvlText w:val="%6."/>
      <w:lvlJc w:val="right"/>
      <w:pPr>
        <w:ind w:left="4320" w:hanging="180"/>
      </w:pPr>
    </w:lvl>
    <w:lvl w:ilvl="6" w:tplc="78694235" w:tentative="1">
      <w:start w:val="1"/>
      <w:numFmt w:val="decimal"/>
      <w:lvlText w:val="%7."/>
      <w:lvlJc w:val="left"/>
      <w:pPr>
        <w:ind w:left="5040" w:hanging="360"/>
      </w:pPr>
    </w:lvl>
    <w:lvl w:ilvl="7" w:tplc="78694235" w:tentative="1">
      <w:start w:val="1"/>
      <w:numFmt w:val="lowerLetter"/>
      <w:lvlText w:val="%8."/>
      <w:lvlJc w:val="left"/>
      <w:pPr>
        <w:ind w:left="5760" w:hanging="360"/>
      </w:pPr>
    </w:lvl>
    <w:lvl w:ilvl="8" w:tplc="7869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6">
    <w:multiLevelType w:val="hybridMultilevel"/>
    <w:lvl w:ilvl="0" w:tplc="34308222">
      <w:start w:val="1"/>
      <w:numFmt w:val="decimal"/>
      <w:lvlText w:val="%1."/>
      <w:lvlJc w:val="left"/>
      <w:pPr>
        <w:ind w:left="720" w:hanging="360"/>
      </w:pPr>
    </w:lvl>
    <w:lvl w:ilvl="1" w:tplc="34308222" w:tentative="1">
      <w:start w:val="1"/>
      <w:numFmt w:val="lowerLetter"/>
      <w:lvlText w:val="%2."/>
      <w:lvlJc w:val="left"/>
      <w:pPr>
        <w:ind w:left="1440" w:hanging="360"/>
      </w:pPr>
    </w:lvl>
    <w:lvl w:ilvl="2" w:tplc="34308222" w:tentative="1">
      <w:start w:val="1"/>
      <w:numFmt w:val="lowerRoman"/>
      <w:lvlText w:val="%3."/>
      <w:lvlJc w:val="right"/>
      <w:pPr>
        <w:ind w:left="2160" w:hanging="180"/>
      </w:pPr>
    </w:lvl>
    <w:lvl w:ilvl="3" w:tplc="34308222" w:tentative="1">
      <w:start w:val="1"/>
      <w:numFmt w:val="decimal"/>
      <w:lvlText w:val="%4."/>
      <w:lvlJc w:val="left"/>
      <w:pPr>
        <w:ind w:left="2880" w:hanging="360"/>
      </w:pPr>
    </w:lvl>
    <w:lvl w:ilvl="4" w:tplc="34308222" w:tentative="1">
      <w:start w:val="1"/>
      <w:numFmt w:val="lowerLetter"/>
      <w:lvlText w:val="%5."/>
      <w:lvlJc w:val="left"/>
      <w:pPr>
        <w:ind w:left="3600" w:hanging="360"/>
      </w:pPr>
    </w:lvl>
    <w:lvl w:ilvl="5" w:tplc="34308222" w:tentative="1">
      <w:start w:val="1"/>
      <w:numFmt w:val="lowerRoman"/>
      <w:lvlText w:val="%6."/>
      <w:lvlJc w:val="right"/>
      <w:pPr>
        <w:ind w:left="4320" w:hanging="180"/>
      </w:pPr>
    </w:lvl>
    <w:lvl w:ilvl="6" w:tplc="34308222" w:tentative="1">
      <w:start w:val="1"/>
      <w:numFmt w:val="decimal"/>
      <w:lvlText w:val="%7."/>
      <w:lvlJc w:val="left"/>
      <w:pPr>
        <w:ind w:left="5040" w:hanging="360"/>
      </w:pPr>
    </w:lvl>
    <w:lvl w:ilvl="7" w:tplc="34308222" w:tentative="1">
      <w:start w:val="1"/>
      <w:numFmt w:val="lowerLetter"/>
      <w:lvlText w:val="%8."/>
      <w:lvlJc w:val="left"/>
      <w:pPr>
        <w:ind w:left="5760" w:hanging="360"/>
      </w:pPr>
    </w:lvl>
    <w:lvl w:ilvl="8" w:tplc="3430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5">
    <w:multiLevelType w:val="hybridMultilevel"/>
    <w:lvl w:ilvl="0" w:tplc="80955577">
      <w:start w:val="1"/>
      <w:numFmt w:val="decimal"/>
      <w:lvlText w:val="%1."/>
      <w:lvlJc w:val="left"/>
      <w:pPr>
        <w:ind w:left="720" w:hanging="360"/>
      </w:pPr>
    </w:lvl>
    <w:lvl w:ilvl="1" w:tplc="80955577" w:tentative="1">
      <w:start w:val="1"/>
      <w:numFmt w:val="lowerLetter"/>
      <w:lvlText w:val="%2."/>
      <w:lvlJc w:val="left"/>
      <w:pPr>
        <w:ind w:left="1440" w:hanging="360"/>
      </w:pPr>
    </w:lvl>
    <w:lvl w:ilvl="2" w:tplc="80955577" w:tentative="1">
      <w:start w:val="1"/>
      <w:numFmt w:val="lowerRoman"/>
      <w:lvlText w:val="%3."/>
      <w:lvlJc w:val="right"/>
      <w:pPr>
        <w:ind w:left="2160" w:hanging="180"/>
      </w:pPr>
    </w:lvl>
    <w:lvl w:ilvl="3" w:tplc="80955577" w:tentative="1">
      <w:start w:val="1"/>
      <w:numFmt w:val="decimal"/>
      <w:lvlText w:val="%4."/>
      <w:lvlJc w:val="left"/>
      <w:pPr>
        <w:ind w:left="2880" w:hanging="360"/>
      </w:pPr>
    </w:lvl>
    <w:lvl w:ilvl="4" w:tplc="80955577" w:tentative="1">
      <w:start w:val="1"/>
      <w:numFmt w:val="lowerLetter"/>
      <w:lvlText w:val="%5."/>
      <w:lvlJc w:val="left"/>
      <w:pPr>
        <w:ind w:left="3600" w:hanging="360"/>
      </w:pPr>
    </w:lvl>
    <w:lvl w:ilvl="5" w:tplc="80955577" w:tentative="1">
      <w:start w:val="1"/>
      <w:numFmt w:val="lowerRoman"/>
      <w:lvlText w:val="%6."/>
      <w:lvlJc w:val="right"/>
      <w:pPr>
        <w:ind w:left="4320" w:hanging="180"/>
      </w:pPr>
    </w:lvl>
    <w:lvl w:ilvl="6" w:tplc="80955577" w:tentative="1">
      <w:start w:val="1"/>
      <w:numFmt w:val="decimal"/>
      <w:lvlText w:val="%7."/>
      <w:lvlJc w:val="left"/>
      <w:pPr>
        <w:ind w:left="5040" w:hanging="360"/>
      </w:pPr>
    </w:lvl>
    <w:lvl w:ilvl="7" w:tplc="80955577" w:tentative="1">
      <w:start w:val="1"/>
      <w:numFmt w:val="lowerLetter"/>
      <w:lvlText w:val="%8."/>
      <w:lvlJc w:val="left"/>
      <w:pPr>
        <w:ind w:left="5760" w:hanging="360"/>
      </w:pPr>
    </w:lvl>
    <w:lvl w:ilvl="8" w:tplc="8095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4">
    <w:multiLevelType w:val="hybridMultilevel"/>
    <w:lvl w:ilvl="0" w:tplc="50020094">
      <w:start w:val="1"/>
      <w:numFmt w:val="decimal"/>
      <w:lvlText w:val="%1."/>
      <w:lvlJc w:val="left"/>
      <w:pPr>
        <w:ind w:left="720" w:hanging="360"/>
      </w:pPr>
    </w:lvl>
    <w:lvl w:ilvl="1" w:tplc="50020094" w:tentative="1">
      <w:start w:val="1"/>
      <w:numFmt w:val="lowerLetter"/>
      <w:lvlText w:val="%2."/>
      <w:lvlJc w:val="left"/>
      <w:pPr>
        <w:ind w:left="1440" w:hanging="360"/>
      </w:pPr>
    </w:lvl>
    <w:lvl w:ilvl="2" w:tplc="50020094" w:tentative="1">
      <w:start w:val="1"/>
      <w:numFmt w:val="lowerRoman"/>
      <w:lvlText w:val="%3."/>
      <w:lvlJc w:val="right"/>
      <w:pPr>
        <w:ind w:left="2160" w:hanging="180"/>
      </w:pPr>
    </w:lvl>
    <w:lvl w:ilvl="3" w:tplc="50020094" w:tentative="1">
      <w:start w:val="1"/>
      <w:numFmt w:val="decimal"/>
      <w:lvlText w:val="%4."/>
      <w:lvlJc w:val="left"/>
      <w:pPr>
        <w:ind w:left="2880" w:hanging="360"/>
      </w:pPr>
    </w:lvl>
    <w:lvl w:ilvl="4" w:tplc="50020094" w:tentative="1">
      <w:start w:val="1"/>
      <w:numFmt w:val="lowerLetter"/>
      <w:lvlText w:val="%5."/>
      <w:lvlJc w:val="left"/>
      <w:pPr>
        <w:ind w:left="3600" w:hanging="360"/>
      </w:pPr>
    </w:lvl>
    <w:lvl w:ilvl="5" w:tplc="50020094" w:tentative="1">
      <w:start w:val="1"/>
      <w:numFmt w:val="lowerRoman"/>
      <w:lvlText w:val="%6."/>
      <w:lvlJc w:val="right"/>
      <w:pPr>
        <w:ind w:left="4320" w:hanging="180"/>
      </w:pPr>
    </w:lvl>
    <w:lvl w:ilvl="6" w:tplc="50020094" w:tentative="1">
      <w:start w:val="1"/>
      <w:numFmt w:val="decimal"/>
      <w:lvlText w:val="%7."/>
      <w:lvlJc w:val="left"/>
      <w:pPr>
        <w:ind w:left="5040" w:hanging="360"/>
      </w:pPr>
    </w:lvl>
    <w:lvl w:ilvl="7" w:tplc="50020094" w:tentative="1">
      <w:start w:val="1"/>
      <w:numFmt w:val="lowerLetter"/>
      <w:lvlText w:val="%8."/>
      <w:lvlJc w:val="left"/>
      <w:pPr>
        <w:ind w:left="5760" w:hanging="360"/>
      </w:pPr>
    </w:lvl>
    <w:lvl w:ilvl="8" w:tplc="5002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3">
    <w:multiLevelType w:val="hybridMultilevel"/>
    <w:lvl w:ilvl="0" w:tplc="40437612">
      <w:start w:val="1"/>
      <w:numFmt w:val="decimal"/>
      <w:lvlText w:val="%1."/>
      <w:lvlJc w:val="left"/>
      <w:pPr>
        <w:ind w:left="720" w:hanging="360"/>
      </w:pPr>
    </w:lvl>
    <w:lvl w:ilvl="1" w:tplc="40437612" w:tentative="1">
      <w:start w:val="1"/>
      <w:numFmt w:val="lowerLetter"/>
      <w:lvlText w:val="%2."/>
      <w:lvlJc w:val="left"/>
      <w:pPr>
        <w:ind w:left="1440" w:hanging="360"/>
      </w:pPr>
    </w:lvl>
    <w:lvl w:ilvl="2" w:tplc="40437612" w:tentative="1">
      <w:start w:val="1"/>
      <w:numFmt w:val="lowerRoman"/>
      <w:lvlText w:val="%3."/>
      <w:lvlJc w:val="right"/>
      <w:pPr>
        <w:ind w:left="2160" w:hanging="180"/>
      </w:pPr>
    </w:lvl>
    <w:lvl w:ilvl="3" w:tplc="40437612" w:tentative="1">
      <w:start w:val="1"/>
      <w:numFmt w:val="decimal"/>
      <w:lvlText w:val="%4."/>
      <w:lvlJc w:val="left"/>
      <w:pPr>
        <w:ind w:left="2880" w:hanging="360"/>
      </w:pPr>
    </w:lvl>
    <w:lvl w:ilvl="4" w:tplc="40437612" w:tentative="1">
      <w:start w:val="1"/>
      <w:numFmt w:val="lowerLetter"/>
      <w:lvlText w:val="%5."/>
      <w:lvlJc w:val="left"/>
      <w:pPr>
        <w:ind w:left="3600" w:hanging="360"/>
      </w:pPr>
    </w:lvl>
    <w:lvl w:ilvl="5" w:tplc="40437612" w:tentative="1">
      <w:start w:val="1"/>
      <w:numFmt w:val="lowerRoman"/>
      <w:lvlText w:val="%6."/>
      <w:lvlJc w:val="right"/>
      <w:pPr>
        <w:ind w:left="4320" w:hanging="180"/>
      </w:pPr>
    </w:lvl>
    <w:lvl w:ilvl="6" w:tplc="40437612" w:tentative="1">
      <w:start w:val="1"/>
      <w:numFmt w:val="decimal"/>
      <w:lvlText w:val="%7."/>
      <w:lvlJc w:val="left"/>
      <w:pPr>
        <w:ind w:left="5040" w:hanging="360"/>
      </w:pPr>
    </w:lvl>
    <w:lvl w:ilvl="7" w:tplc="40437612" w:tentative="1">
      <w:start w:val="1"/>
      <w:numFmt w:val="lowerLetter"/>
      <w:lvlText w:val="%8."/>
      <w:lvlJc w:val="left"/>
      <w:pPr>
        <w:ind w:left="5760" w:hanging="360"/>
      </w:pPr>
    </w:lvl>
    <w:lvl w:ilvl="8" w:tplc="4043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2">
    <w:multiLevelType w:val="hybridMultilevel"/>
    <w:lvl w:ilvl="0" w:tplc="25352776">
      <w:start w:val="1"/>
      <w:numFmt w:val="decimal"/>
      <w:lvlText w:val="%1."/>
      <w:lvlJc w:val="left"/>
      <w:pPr>
        <w:ind w:left="720" w:hanging="360"/>
      </w:pPr>
    </w:lvl>
    <w:lvl w:ilvl="1" w:tplc="25352776" w:tentative="1">
      <w:start w:val="1"/>
      <w:numFmt w:val="lowerLetter"/>
      <w:lvlText w:val="%2."/>
      <w:lvlJc w:val="left"/>
      <w:pPr>
        <w:ind w:left="1440" w:hanging="360"/>
      </w:pPr>
    </w:lvl>
    <w:lvl w:ilvl="2" w:tplc="25352776" w:tentative="1">
      <w:start w:val="1"/>
      <w:numFmt w:val="lowerRoman"/>
      <w:lvlText w:val="%3."/>
      <w:lvlJc w:val="right"/>
      <w:pPr>
        <w:ind w:left="2160" w:hanging="180"/>
      </w:pPr>
    </w:lvl>
    <w:lvl w:ilvl="3" w:tplc="25352776" w:tentative="1">
      <w:start w:val="1"/>
      <w:numFmt w:val="decimal"/>
      <w:lvlText w:val="%4."/>
      <w:lvlJc w:val="left"/>
      <w:pPr>
        <w:ind w:left="2880" w:hanging="360"/>
      </w:pPr>
    </w:lvl>
    <w:lvl w:ilvl="4" w:tplc="25352776" w:tentative="1">
      <w:start w:val="1"/>
      <w:numFmt w:val="lowerLetter"/>
      <w:lvlText w:val="%5."/>
      <w:lvlJc w:val="left"/>
      <w:pPr>
        <w:ind w:left="3600" w:hanging="360"/>
      </w:pPr>
    </w:lvl>
    <w:lvl w:ilvl="5" w:tplc="25352776" w:tentative="1">
      <w:start w:val="1"/>
      <w:numFmt w:val="lowerRoman"/>
      <w:lvlText w:val="%6."/>
      <w:lvlJc w:val="right"/>
      <w:pPr>
        <w:ind w:left="4320" w:hanging="180"/>
      </w:pPr>
    </w:lvl>
    <w:lvl w:ilvl="6" w:tplc="25352776" w:tentative="1">
      <w:start w:val="1"/>
      <w:numFmt w:val="decimal"/>
      <w:lvlText w:val="%7."/>
      <w:lvlJc w:val="left"/>
      <w:pPr>
        <w:ind w:left="5040" w:hanging="360"/>
      </w:pPr>
    </w:lvl>
    <w:lvl w:ilvl="7" w:tplc="25352776" w:tentative="1">
      <w:start w:val="1"/>
      <w:numFmt w:val="lowerLetter"/>
      <w:lvlText w:val="%8."/>
      <w:lvlJc w:val="left"/>
      <w:pPr>
        <w:ind w:left="5760" w:hanging="360"/>
      </w:pPr>
    </w:lvl>
    <w:lvl w:ilvl="8" w:tplc="25352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1">
    <w:multiLevelType w:val="hybridMultilevel"/>
    <w:lvl w:ilvl="0" w:tplc="20398542">
      <w:start w:val="1"/>
      <w:numFmt w:val="decimal"/>
      <w:lvlText w:val="%1."/>
      <w:lvlJc w:val="left"/>
      <w:pPr>
        <w:ind w:left="720" w:hanging="360"/>
      </w:pPr>
    </w:lvl>
    <w:lvl w:ilvl="1" w:tplc="20398542" w:tentative="1">
      <w:start w:val="1"/>
      <w:numFmt w:val="lowerLetter"/>
      <w:lvlText w:val="%2."/>
      <w:lvlJc w:val="left"/>
      <w:pPr>
        <w:ind w:left="1440" w:hanging="360"/>
      </w:pPr>
    </w:lvl>
    <w:lvl w:ilvl="2" w:tplc="20398542" w:tentative="1">
      <w:start w:val="1"/>
      <w:numFmt w:val="lowerRoman"/>
      <w:lvlText w:val="%3."/>
      <w:lvlJc w:val="right"/>
      <w:pPr>
        <w:ind w:left="2160" w:hanging="180"/>
      </w:pPr>
    </w:lvl>
    <w:lvl w:ilvl="3" w:tplc="20398542" w:tentative="1">
      <w:start w:val="1"/>
      <w:numFmt w:val="decimal"/>
      <w:lvlText w:val="%4."/>
      <w:lvlJc w:val="left"/>
      <w:pPr>
        <w:ind w:left="2880" w:hanging="360"/>
      </w:pPr>
    </w:lvl>
    <w:lvl w:ilvl="4" w:tplc="20398542" w:tentative="1">
      <w:start w:val="1"/>
      <w:numFmt w:val="lowerLetter"/>
      <w:lvlText w:val="%5."/>
      <w:lvlJc w:val="left"/>
      <w:pPr>
        <w:ind w:left="3600" w:hanging="360"/>
      </w:pPr>
    </w:lvl>
    <w:lvl w:ilvl="5" w:tplc="20398542" w:tentative="1">
      <w:start w:val="1"/>
      <w:numFmt w:val="lowerRoman"/>
      <w:lvlText w:val="%6."/>
      <w:lvlJc w:val="right"/>
      <w:pPr>
        <w:ind w:left="4320" w:hanging="180"/>
      </w:pPr>
    </w:lvl>
    <w:lvl w:ilvl="6" w:tplc="20398542" w:tentative="1">
      <w:start w:val="1"/>
      <w:numFmt w:val="decimal"/>
      <w:lvlText w:val="%7."/>
      <w:lvlJc w:val="left"/>
      <w:pPr>
        <w:ind w:left="5040" w:hanging="360"/>
      </w:pPr>
    </w:lvl>
    <w:lvl w:ilvl="7" w:tplc="20398542" w:tentative="1">
      <w:start w:val="1"/>
      <w:numFmt w:val="lowerLetter"/>
      <w:lvlText w:val="%8."/>
      <w:lvlJc w:val="left"/>
      <w:pPr>
        <w:ind w:left="5760" w:hanging="360"/>
      </w:pPr>
    </w:lvl>
    <w:lvl w:ilvl="8" w:tplc="2039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0">
    <w:multiLevelType w:val="hybridMultilevel"/>
    <w:lvl w:ilvl="0" w:tplc="43814827">
      <w:start w:val="1"/>
      <w:numFmt w:val="decimal"/>
      <w:lvlText w:val="%1."/>
      <w:lvlJc w:val="left"/>
      <w:pPr>
        <w:ind w:left="720" w:hanging="360"/>
      </w:pPr>
    </w:lvl>
    <w:lvl w:ilvl="1" w:tplc="43814827" w:tentative="1">
      <w:start w:val="1"/>
      <w:numFmt w:val="lowerLetter"/>
      <w:lvlText w:val="%2."/>
      <w:lvlJc w:val="left"/>
      <w:pPr>
        <w:ind w:left="1440" w:hanging="360"/>
      </w:pPr>
    </w:lvl>
    <w:lvl w:ilvl="2" w:tplc="43814827" w:tentative="1">
      <w:start w:val="1"/>
      <w:numFmt w:val="lowerRoman"/>
      <w:lvlText w:val="%3."/>
      <w:lvlJc w:val="right"/>
      <w:pPr>
        <w:ind w:left="2160" w:hanging="180"/>
      </w:pPr>
    </w:lvl>
    <w:lvl w:ilvl="3" w:tplc="43814827" w:tentative="1">
      <w:start w:val="1"/>
      <w:numFmt w:val="decimal"/>
      <w:lvlText w:val="%4."/>
      <w:lvlJc w:val="left"/>
      <w:pPr>
        <w:ind w:left="2880" w:hanging="360"/>
      </w:pPr>
    </w:lvl>
    <w:lvl w:ilvl="4" w:tplc="43814827" w:tentative="1">
      <w:start w:val="1"/>
      <w:numFmt w:val="lowerLetter"/>
      <w:lvlText w:val="%5."/>
      <w:lvlJc w:val="left"/>
      <w:pPr>
        <w:ind w:left="3600" w:hanging="360"/>
      </w:pPr>
    </w:lvl>
    <w:lvl w:ilvl="5" w:tplc="43814827" w:tentative="1">
      <w:start w:val="1"/>
      <w:numFmt w:val="lowerRoman"/>
      <w:lvlText w:val="%6."/>
      <w:lvlJc w:val="right"/>
      <w:pPr>
        <w:ind w:left="4320" w:hanging="180"/>
      </w:pPr>
    </w:lvl>
    <w:lvl w:ilvl="6" w:tplc="43814827" w:tentative="1">
      <w:start w:val="1"/>
      <w:numFmt w:val="decimal"/>
      <w:lvlText w:val="%7."/>
      <w:lvlJc w:val="left"/>
      <w:pPr>
        <w:ind w:left="5040" w:hanging="360"/>
      </w:pPr>
    </w:lvl>
    <w:lvl w:ilvl="7" w:tplc="43814827" w:tentative="1">
      <w:start w:val="1"/>
      <w:numFmt w:val="lowerLetter"/>
      <w:lvlText w:val="%8."/>
      <w:lvlJc w:val="left"/>
      <w:pPr>
        <w:ind w:left="5760" w:hanging="360"/>
      </w:pPr>
    </w:lvl>
    <w:lvl w:ilvl="8" w:tplc="4381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9">
    <w:multiLevelType w:val="hybridMultilevel"/>
    <w:lvl w:ilvl="0" w:tplc="76893494">
      <w:start w:val="1"/>
      <w:numFmt w:val="decimal"/>
      <w:lvlText w:val="%1."/>
      <w:lvlJc w:val="left"/>
      <w:pPr>
        <w:ind w:left="720" w:hanging="360"/>
      </w:pPr>
    </w:lvl>
    <w:lvl w:ilvl="1" w:tplc="76893494" w:tentative="1">
      <w:start w:val="1"/>
      <w:numFmt w:val="lowerLetter"/>
      <w:lvlText w:val="%2."/>
      <w:lvlJc w:val="left"/>
      <w:pPr>
        <w:ind w:left="1440" w:hanging="360"/>
      </w:pPr>
    </w:lvl>
    <w:lvl w:ilvl="2" w:tplc="76893494" w:tentative="1">
      <w:start w:val="1"/>
      <w:numFmt w:val="lowerRoman"/>
      <w:lvlText w:val="%3."/>
      <w:lvlJc w:val="right"/>
      <w:pPr>
        <w:ind w:left="2160" w:hanging="180"/>
      </w:pPr>
    </w:lvl>
    <w:lvl w:ilvl="3" w:tplc="76893494" w:tentative="1">
      <w:start w:val="1"/>
      <w:numFmt w:val="decimal"/>
      <w:lvlText w:val="%4."/>
      <w:lvlJc w:val="left"/>
      <w:pPr>
        <w:ind w:left="2880" w:hanging="360"/>
      </w:pPr>
    </w:lvl>
    <w:lvl w:ilvl="4" w:tplc="76893494" w:tentative="1">
      <w:start w:val="1"/>
      <w:numFmt w:val="lowerLetter"/>
      <w:lvlText w:val="%5."/>
      <w:lvlJc w:val="left"/>
      <w:pPr>
        <w:ind w:left="3600" w:hanging="360"/>
      </w:pPr>
    </w:lvl>
    <w:lvl w:ilvl="5" w:tplc="76893494" w:tentative="1">
      <w:start w:val="1"/>
      <w:numFmt w:val="lowerRoman"/>
      <w:lvlText w:val="%6."/>
      <w:lvlJc w:val="right"/>
      <w:pPr>
        <w:ind w:left="4320" w:hanging="180"/>
      </w:pPr>
    </w:lvl>
    <w:lvl w:ilvl="6" w:tplc="76893494" w:tentative="1">
      <w:start w:val="1"/>
      <w:numFmt w:val="decimal"/>
      <w:lvlText w:val="%7."/>
      <w:lvlJc w:val="left"/>
      <w:pPr>
        <w:ind w:left="5040" w:hanging="360"/>
      </w:pPr>
    </w:lvl>
    <w:lvl w:ilvl="7" w:tplc="76893494" w:tentative="1">
      <w:start w:val="1"/>
      <w:numFmt w:val="lowerLetter"/>
      <w:lvlText w:val="%8."/>
      <w:lvlJc w:val="left"/>
      <w:pPr>
        <w:ind w:left="5760" w:hanging="360"/>
      </w:pPr>
    </w:lvl>
    <w:lvl w:ilvl="8" w:tplc="76893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8">
    <w:multiLevelType w:val="hybridMultilevel"/>
    <w:lvl w:ilvl="0" w:tplc="57610343">
      <w:start w:val="1"/>
      <w:numFmt w:val="decimal"/>
      <w:lvlText w:val="%1."/>
      <w:lvlJc w:val="left"/>
      <w:pPr>
        <w:ind w:left="720" w:hanging="360"/>
      </w:pPr>
    </w:lvl>
    <w:lvl w:ilvl="1" w:tplc="57610343" w:tentative="1">
      <w:start w:val="1"/>
      <w:numFmt w:val="lowerLetter"/>
      <w:lvlText w:val="%2."/>
      <w:lvlJc w:val="left"/>
      <w:pPr>
        <w:ind w:left="1440" w:hanging="360"/>
      </w:pPr>
    </w:lvl>
    <w:lvl w:ilvl="2" w:tplc="57610343" w:tentative="1">
      <w:start w:val="1"/>
      <w:numFmt w:val="lowerRoman"/>
      <w:lvlText w:val="%3."/>
      <w:lvlJc w:val="right"/>
      <w:pPr>
        <w:ind w:left="2160" w:hanging="180"/>
      </w:pPr>
    </w:lvl>
    <w:lvl w:ilvl="3" w:tplc="57610343" w:tentative="1">
      <w:start w:val="1"/>
      <w:numFmt w:val="decimal"/>
      <w:lvlText w:val="%4."/>
      <w:lvlJc w:val="left"/>
      <w:pPr>
        <w:ind w:left="2880" w:hanging="360"/>
      </w:pPr>
    </w:lvl>
    <w:lvl w:ilvl="4" w:tplc="57610343" w:tentative="1">
      <w:start w:val="1"/>
      <w:numFmt w:val="lowerLetter"/>
      <w:lvlText w:val="%5."/>
      <w:lvlJc w:val="left"/>
      <w:pPr>
        <w:ind w:left="3600" w:hanging="360"/>
      </w:pPr>
    </w:lvl>
    <w:lvl w:ilvl="5" w:tplc="57610343" w:tentative="1">
      <w:start w:val="1"/>
      <w:numFmt w:val="lowerRoman"/>
      <w:lvlText w:val="%6."/>
      <w:lvlJc w:val="right"/>
      <w:pPr>
        <w:ind w:left="4320" w:hanging="180"/>
      </w:pPr>
    </w:lvl>
    <w:lvl w:ilvl="6" w:tplc="57610343" w:tentative="1">
      <w:start w:val="1"/>
      <w:numFmt w:val="decimal"/>
      <w:lvlText w:val="%7."/>
      <w:lvlJc w:val="left"/>
      <w:pPr>
        <w:ind w:left="5040" w:hanging="360"/>
      </w:pPr>
    </w:lvl>
    <w:lvl w:ilvl="7" w:tplc="57610343" w:tentative="1">
      <w:start w:val="1"/>
      <w:numFmt w:val="lowerLetter"/>
      <w:lvlText w:val="%8."/>
      <w:lvlJc w:val="left"/>
      <w:pPr>
        <w:ind w:left="5760" w:hanging="360"/>
      </w:pPr>
    </w:lvl>
    <w:lvl w:ilvl="8" w:tplc="5761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7">
    <w:multiLevelType w:val="hybridMultilevel"/>
    <w:lvl w:ilvl="0" w:tplc="40185575">
      <w:start w:val="1"/>
      <w:numFmt w:val="decimal"/>
      <w:lvlText w:val="%1."/>
      <w:lvlJc w:val="left"/>
      <w:pPr>
        <w:ind w:left="720" w:hanging="360"/>
      </w:pPr>
    </w:lvl>
    <w:lvl w:ilvl="1" w:tplc="40185575" w:tentative="1">
      <w:start w:val="1"/>
      <w:numFmt w:val="lowerLetter"/>
      <w:lvlText w:val="%2."/>
      <w:lvlJc w:val="left"/>
      <w:pPr>
        <w:ind w:left="1440" w:hanging="360"/>
      </w:pPr>
    </w:lvl>
    <w:lvl w:ilvl="2" w:tplc="40185575" w:tentative="1">
      <w:start w:val="1"/>
      <w:numFmt w:val="lowerRoman"/>
      <w:lvlText w:val="%3."/>
      <w:lvlJc w:val="right"/>
      <w:pPr>
        <w:ind w:left="2160" w:hanging="180"/>
      </w:pPr>
    </w:lvl>
    <w:lvl w:ilvl="3" w:tplc="40185575" w:tentative="1">
      <w:start w:val="1"/>
      <w:numFmt w:val="decimal"/>
      <w:lvlText w:val="%4."/>
      <w:lvlJc w:val="left"/>
      <w:pPr>
        <w:ind w:left="2880" w:hanging="360"/>
      </w:pPr>
    </w:lvl>
    <w:lvl w:ilvl="4" w:tplc="40185575" w:tentative="1">
      <w:start w:val="1"/>
      <w:numFmt w:val="lowerLetter"/>
      <w:lvlText w:val="%5."/>
      <w:lvlJc w:val="left"/>
      <w:pPr>
        <w:ind w:left="3600" w:hanging="360"/>
      </w:pPr>
    </w:lvl>
    <w:lvl w:ilvl="5" w:tplc="40185575" w:tentative="1">
      <w:start w:val="1"/>
      <w:numFmt w:val="lowerRoman"/>
      <w:lvlText w:val="%6."/>
      <w:lvlJc w:val="right"/>
      <w:pPr>
        <w:ind w:left="4320" w:hanging="180"/>
      </w:pPr>
    </w:lvl>
    <w:lvl w:ilvl="6" w:tplc="40185575" w:tentative="1">
      <w:start w:val="1"/>
      <w:numFmt w:val="decimal"/>
      <w:lvlText w:val="%7."/>
      <w:lvlJc w:val="left"/>
      <w:pPr>
        <w:ind w:left="5040" w:hanging="360"/>
      </w:pPr>
    </w:lvl>
    <w:lvl w:ilvl="7" w:tplc="40185575" w:tentative="1">
      <w:start w:val="1"/>
      <w:numFmt w:val="lowerLetter"/>
      <w:lvlText w:val="%8."/>
      <w:lvlJc w:val="left"/>
      <w:pPr>
        <w:ind w:left="5760" w:hanging="360"/>
      </w:pPr>
    </w:lvl>
    <w:lvl w:ilvl="8" w:tplc="4018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6">
    <w:multiLevelType w:val="hybridMultilevel"/>
    <w:lvl w:ilvl="0" w:tplc="67858629">
      <w:start w:val="1"/>
      <w:numFmt w:val="decimal"/>
      <w:lvlText w:val="%1."/>
      <w:lvlJc w:val="left"/>
      <w:pPr>
        <w:ind w:left="720" w:hanging="360"/>
      </w:pPr>
    </w:lvl>
    <w:lvl w:ilvl="1" w:tplc="67858629" w:tentative="1">
      <w:start w:val="1"/>
      <w:numFmt w:val="lowerLetter"/>
      <w:lvlText w:val="%2."/>
      <w:lvlJc w:val="left"/>
      <w:pPr>
        <w:ind w:left="1440" w:hanging="360"/>
      </w:pPr>
    </w:lvl>
    <w:lvl w:ilvl="2" w:tplc="67858629" w:tentative="1">
      <w:start w:val="1"/>
      <w:numFmt w:val="lowerRoman"/>
      <w:lvlText w:val="%3."/>
      <w:lvlJc w:val="right"/>
      <w:pPr>
        <w:ind w:left="2160" w:hanging="180"/>
      </w:pPr>
    </w:lvl>
    <w:lvl w:ilvl="3" w:tplc="67858629" w:tentative="1">
      <w:start w:val="1"/>
      <w:numFmt w:val="decimal"/>
      <w:lvlText w:val="%4."/>
      <w:lvlJc w:val="left"/>
      <w:pPr>
        <w:ind w:left="2880" w:hanging="360"/>
      </w:pPr>
    </w:lvl>
    <w:lvl w:ilvl="4" w:tplc="67858629" w:tentative="1">
      <w:start w:val="1"/>
      <w:numFmt w:val="lowerLetter"/>
      <w:lvlText w:val="%5."/>
      <w:lvlJc w:val="left"/>
      <w:pPr>
        <w:ind w:left="3600" w:hanging="360"/>
      </w:pPr>
    </w:lvl>
    <w:lvl w:ilvl="5" w:tplc="67858629" w:tentative="1">
      <w:start w:val="1"/>
      <w:numFmt w:val="lowerRoman"/>
      <w:lvlText w:val="%6."/>
      <w:lvlJc w:val="right"/>
      <w:pPr>
        <w:ind w:left="4320" w:hanging="180"/>
      </w:pPr>
    </w:lvl>
    <w:lvl w:ilvl="6" w:tplc="67858629" w:tentative="1">
      <w:start w:val="1"/>
      <w:numFmt w:val="decimal"/>
      <w:lvlText w:val="%7."/>
      <w:lvlJc w:val="left"/>
      <w:pPr>
        <w:ind w:left="5040" w:hanging="360"/>
      </w:pPr>
    </w:lvl>
    <w:lvl w:ilvl="7" w:tplc="67858629" w:tentative="1">
      <w:start w:val="1"/>
      <w:numFmt w:val="lowerLetter"/>
      <w:lvlText w:val="%8."/>
      <w:lvlJc w:val="left"/>
      <w:pPr>
        <w:ind w:left="5760" w:hanging="360"/>
      </w:pPr>
    </w:lvl>
    <w:lvl w:ilvl="8" w:tplc="67858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5">
    <w:multiLevelType w:val="hybridMultilevel"/>
    <w:lvl w:ilvl="0" w:tplc="18914902">
      <w:start w:val="1"/>
      <w:numFmt w:val="decimal"/>
      <w:lvlText w:val="%1."/>
      <w:lvlJc w:val="left"/>
      <w:pPr>
        <w:ind w:left="720" w:hanging="360"/>
      </w:pPr>
    </w:lvl>
    <w:lvl w:ilvl="1" w:tplc="18914902" w:tentative="1">
      <w:start w:val="1"/>
      <w:numFmt w:val="lowerLetter"/>
      <w:lvlText w:val="%2."/>
      <w:lvlJc w:val="left"/>
      <w:pPr>
        <w:ind w:left="1440" w:hanging="360"/>
      </w:pPr>
    </w:lvl>
    <w:lvl w:ilvl="2" w:tplc="18914902" w:tentative="1">
      <w:start w:val="1"/>
      <w:numFmt w:val="lowerRoman"/>
      <w:lvlText w:val="%3."/>
      <w:lvlJc w:val="right"/>
      <w:pPr>
        <w:ind w:left="2160" w:hanging="180"/>
      </w:pPr>
    </w:lvl>
    <w:lvl w:ilvl="3" w:tplc="18914902" w:tentative="1">
      <w:start w:val="1"/>
      <w:numFmt w:val="decimal"/>
      <w:lvlText w:val="%4."/>
      <w:lvlJc w:val="left"/>
      <w:pPr>
        <w:ind w:left="2880" w:hanging="360"/>
      </w:pPr>
    </w:lvl>
    <w:lvl w:ilvl="4" w:tplc="18914902" w:tentative="1">
      <w:start w:val="1"/>
      <w:numFmt w:val="lowerLetter"/>
      <w:lvlText w:val="%5."/>
      <w:lvlJc w:val="left"/>
      <w:pPr>
        <w:ind w:left="3600" w:hanging="360"/>
      </w:pPr>
    </w:lvl>
    <w:lvl w:ilvl="5" w:tplc="18914902" w:tentative="1">
      <w:start w:val="1"/>
      <w:numFmt w:val="lowerRoman"/>
      <w:lvlText w:val="%6."/>
      <w:lvlJc w:val="right"/>
      <w:pPr>
        <w:ind w:left="4320" w:hanging="180"/>
      </w:pPr>
    </w:lvl>
    <w:lvl w:ilvl="6" w:tplc="18914902" w:tentative="1">
      <w:start w:val="1"/>
      <w:numFmt w:val="decimal"/>
      <w:lvlText w:val="%7."/>
      <w:lvlJc w:val="left"/>
      <w:pPr>
        <w:ind w:left="5040" w:hanging="360"/>
      </w:pPr>
    </w:lvl>
    <w:lvl w:ilvl="7" w:tplc="18914902" w:tentative="1">
      <w:start w:val="1"/>
      <w:numFmt w:val="lowerLetter"/>
      <w:lvlText w:val="%8."/>
      <w:lvlJc w:val="left"/>
      <w:pPr>
        <w:ind w:left="5760" w:hanging="360"/>
      </w:pPr>
    </w:lvl>
    <w:lvl w:ilvl="8" w:tplc="1891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4">
    <w:multiLevelType w:val="hybridMultilevel"/>
    <w:lvl w:ilvl="0" w:tplc="55811611">
      <w:start w:val="1"/>
      <w:numFmt w:val="decimal"/>
      <w:lvlText w:val="%1."/>
      <w:lvlJc w:val="left"/>
      <w:pPr>
        <w:ind w:left="720" w:hanging="360"/>
      </w:pPr>
    </w:lvl>
    <w:lvl w:ilvl="1" w:tplc="55811611" w:tentative="1">
      <w:start w:val="1"/>
      <w:numFmt w:val="lowerLetter"/>
      <w:lvlText w:val="%2."/>
      <w:lvlJc w:val="left"/>
      <w:pPr>
        <w:ind w:left="1440" w:hanging="360"/>
      </w:pPr>
    </w:lvl>
    <w:lvl w:ilvl="2" w:tplc="55811611" w:tentative="1">
      <w:start w:val="1"/>
      <w:numFmt w:val="lowerRoman"/>
      <w:lvlText w:val="%3."/>
      <w:lvlJc w:val="right"/>
      <w:pPr>
        <w:ind w:left="2160" w:hanging="180"/>
      </w:pPr>
    </w:lvl>
    <w:lvl w:ilvl="3" w:tplc="55811611" w:tentative="1">
      <w:start w:val="1"/>
      <w:numFmt w:val="decimal"/>
      <w:lvlText w:val="%4."/>
      <w:lvlJc w:val="left"/>
      <w:pPr>
        <w:ind w:left="2880" w:hanging="360"/>
      </w:pPr>
    </w:lvl>
    <w:lvl w:ilvl="4" w:tplc="55811611" w:tentative="1">
      <w:start w:val="1"/>
      <w:numFmt w:val="lowerLetter"/>
      <w:lvlText w:val="%5."/>
      <w:lvlJc w:val="left"/>
      <w:pPr>
        <w:ind w:left="3600" w:hanging="360"/>
      </w:pPr>
    </w:lvl>
    <w:lvl w:ilvl="5" w:tplc="55811611" w:tentative="1">
      <w:start w:val="1"/>
      <w:numFmt w:val="lowerRoman"/>
      <w:lvlText w:val="%6."/>
      <w:lvlJc w:val="right"/>
      <w:pPr>
        <w:ind w:left="4320" w:hanging="180"/>
      </w:pPr>
    </w:lvl>
    <w:lvl w:ilvl="6" w:tplc="55811611" w:tentative="1">
      <w:start w:val="1"/>
      <w:numFmt w:val="decimal"/>
      <w:lvlText w:val="%7."/>
      <w:lvlJc w:val="left"/>
      <w:pPr>
        <w:ind w:left="5040" w:hanging="360"/>
      </w:pPr>
    </w:lvl>
    <w:lvl w:ilvl="7" w:tplc="55811611" w:tentative="1">
      <w:start w:val="1"/>
      <w:numFmt w:val="lowerLetter"/>
      <w:lvlText w:val="%8."/>
      <w:lvlJc w:val="left"/>
      <w:pPr>
        <w:ind w:left="5760" w:hanging="360"/>
      </w:pPr>
    </w:lvl>
    <w:lvl w:ilvl="8" w:tplc="55811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3">
    <w:multiLevelType w:val="hybridMultilevel"/>
    <w:lvl w:ilvl="0" w:tplc="96688425">
      <w:start w:val="1"/>
      <w:numFmt w:val="decimal"/>
      <w:lvlText w:val="%1."/>
      <w:lvlJc w:val="left"/>
      <w:pPr>
        <w:ind w:left="720" w:hanging="360"/>
      </w:pPr>
    </w:lvl>
    <w:lvl w:ilvl="1" w:tplc="96688425" w:tentative="1">
      <w:start w:val="1"/>
      <w:numFmt w:val="lowerLetter"/>
      <w:lvlText w:val="%2."/>
      <w:lvlJc w:val="left"/>
      <w:pPr>
        <w:ind w:left="1440" w:hanging="360"/>
      </w:pPr>
    </w:lvl>
    <w:lvl w:ilvl="2" w:tplc="96688425" w:tentative="1">
      <w:start w:val="1"/>
      <w:numFmt w:val="lowerRoman"/>
      <w:lvlText w:val="%3."/>
      <w:lvlJc w:val="right"/>
      <w:pPr>
        <w:ind w:left="2160" w:hanging="180"/>
      </w:pPr>
    </w:lvl>
    <w:lvl w:ilvl="3" w:tplc="96688425" w:tentative="1">
      <w:start w:val="1"/>
      <w:numFmt w:val="decimal"/>
      <w:lvlText w:val="%4."/>
      <w:lvlJc w:val="left"/>
      <w:pPr>
        <w:ind w:left="2880" w:hanging="360"/>
      </w:pPr>
    </w:lvl>
    <w:lvl w:ilvl="4" w:tplc="96688425" w:tentative="1">
      <w:start w:val="1"/>
      <w:numFmt w:val="lowerLetter"/>
      <w:lvlText w:val="%5."/>
      <w:lvlJc w:val="left"/>
      <w:pPr>
        <w:ind w:left="3600" w:hanging="360"/>
      </w:pPr>
    </w:lvl>
    <w:lvl w:ilvl="5" w:tplc="96688425" w:tentative="1">
      <w:start w:val="1"/>
      <w:numFmt w:val="lowerRoman"/>
      <w:lvlText w:val="%6."/>
      <w:lvlJc w:val="right"/>
      <w:pPr>
        <w:ind w:left="4320" w:hanging="180"/>
      </w:pPr>
    </w:lvl>
    <w:lvl w:ilvl="6" w:tplc="96688425" w:tentative="1">
      <w:start w:val="1"/>
      <w:numFmt w:val="decimal"/>
      <w:lvlText w:val="%7."/>
      <w:lvlJc w:val="left"/>
      <w:pPr>
        <w:ind w:left="5040" w:hanging="360"/>
      </w:pPr>
    </w:lvl>
    <w:lvl w:ilvl="7" w:tplc="96688425" w:tentative="1">
      <w:start w:val="1"/>
      <w:numFmt w:val="lowerLetter"/>
      <w:lvlText w:val="%8."/>
      <w:lvlJc w:val="left"/>
      <w:pPr>
        <w:ind w:left="5760" w:hanging="360"/>
      </w:pPr>
    </w:lvl>
    <w:lvl w:ilvl="8" w:tplc="9668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2">
    <w:multiLevelType w:val="hybridMultilevel"/>
    <w:lvl w:ilvl="0" w:tplc="99794672">
      <w:start w:val="1"/>
      <w:numFmt w:val="decimal"/>
      <w:lvlText w:val="%1."/>
      <w:lvlJc w:val="left"/>
      <w:pPr>
        <w:ind w:left="720" w:hanging="360"/>
      </w:pPr>
    </w:lvl>
    <w:lvl w:ilvl="1" w:tplc="99794672" w:tentative="1">
      <w:start w:val="1"/>
      <w:numFmt w:val="lowerLetter"/>
      <w:lvlText w:val="%2."/>
      <w:lvlJc w:val="left"/>
      <w:pPr>
        <w:ind w:left="1440" w:hanging="360"/>
      </w:pPr>
    </w:lvl>
    <w:lvl w:ilvl="2" w:tplc="99794672" w:tentative="1">
      <w:start w:val="1"/>
      <w:numFmt w:val="lowerRoman"/>
      <w:lvlText w:val="%3."/>
      <w:lvlJc w:val="right"/>
      <w:pPr>
        <w:ind w:left="2160" w:hanging="180"/>
      </w:pPr>
    </w:lvl>
    <w:lvl w:ilvl="3" w:tplc="99794672" w:tentative="1">
      <w:start w:val="1"/>
      <w:numFmt w:val="decimal"/>
      <w:lvlText w:val="%4."/>
      <w:lvlJc w:val="left"/>
      <w:pPr>
        <w:ind w:left="2880" w:hanging="360"/>
      </w:pPr>
    </w:lvl>
    <w:lvl w:ilvl="4" w:tplc="99794672" w:tentative="1">
      <w:start w:val="1"/>
      <w:numFmt w:val="lowerLetter"/>
      <w:lvlText w:val="%5."/>
      <w:lvlJc w:val="left"/>
      <w:pPr>
        <w:ind w:left="3600" w:hanging="360"/>
      </w:pPr>
    </w:lvl>
    <w:lvl w:ilvl="5" w:tplc="99794672" w:tentative="1">
      <w:start w:val="1"/>
      <w:numFmt w:val="lowerRoman"/>
      <w:lvlText w:val="%6."/>
      <w:lvlJc w:val="right"/>
      <w:pPr>
        <w:ind w:left="4320" w:hanging="180"/>
      </w:pPr>
    </w:lvl>
    <w:lvl w:ilvl="6" w:tplc="99794672" w:tentative="1">
      <w:start w:val="1"/>
      <w:numFmt w:val="decimal"/>
      <w:lvlText w:val="%7."/>
      <w:lvlJc w:val="left"/>
      <w:pPr>
        <w:ind w:left="5040" w:hanging="360"/>
      </w:pPr>
    </w:lvl>
    <w:lvl w:ilvl="7" w:tplc="99794672" w:tentative="1">
      <w:start w:val="1"/>
      <w:numFmt w:val="lowerLetter"/>
      <w:lvlText w:val="%8."/>
      <w:lvlJc w:val="left"/>
      <w:pPr>
        <w:ind w:left="5760" w:hanging="360"/>
      </w:pPr>
    </w:lvl>
    <w:lvl w:ilvl="8" w:tplc="9979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1">
    <w:multiLevelType w:val="hybridMultilevel"/>
    <w:lvl w:ilvl="0" w:tplc="63341983">
      <w:start w:val="1"/>
      <w:numFmt w:val="decimal"/>
      <w:lvlText w:val="%1."/>
      <w:lvlJc w:val="left"/>
      <w:pPr>
        <w:ind w:left="720" w:hanging="360"/>
      </w:pPr>
    </w:lvl>
    <w:lvl w:ilvl="1" w:tplc="63341983" w:tentative="1">
      <w:start w:val="1"/>
      <w:numFmt w:val="lowerLetter"/>
      <w:lvlText w:val="%2."/>
      <w:lvlJc w:val="left"/>
      <w:pPr>
        <w:ind w:left="1440" w:hanging="360"/>
      </w:pPr>
    </w:lvl>
    <w:lvl w:ilvl="2" w:tplc="63341983" w:tentative="1">
      <w:start w:val="1"/>
      <w:numFmt w:val="lowerRoman"/>
      <w:lvlText w:val="%3."/>
      <w:lvlJc w:val="right"/>
      <w:pPr>
        <w:ind w:left="2160" w:hanging="180"/>
      </w:pPr>
    </w:lvl>
    <w:lvl w:ilvl="3" w:tplc="63341983" w:tentative="1">
      <w:start w:val="1"/>
      <w:numFmt w:val="decimal"/>
      <w:lvlText w:val="%4."/>
      <w:lvlJc w:val="left"/>
      <w:pPr>
        <w:ind w:left="2880" w:hanging="360"/>
      </w:pPr>
    </w:lvl>
    <w:lvl w:ilvl="4" w:tplc="63341983" w:tentative="1">
      <w:start w:val="1"/>
      <w:numFmt w:val="lowerLetter"/>
      <w:lvlText w:val="%5."/>
      <w:lvlJc w:val="left"/>
      <w:pPr>
        <w:ind w:left="3600" w:hanging="360"/>
      </w:pPr>
    </w:lvl>
    <w:lvl w:ilvl="5" w:tplc="63341983" w:tentative="1">
      <w:start w:val="1"/>
      <w:numFmt w:val="lowerRoman"/>
      <w:lvlText w:val="%6."/>
      <w:lvlJc w:val="right"/>
      <w:pPr>
        <w:ind w:left="4320" w:hanging="180"/>
      </w:pPr>
    </w:lvl>
    <w:lvl w:ilvl="6" w:tplc="63341983" w:tentative="1">
      <w:start w:val="1"/>
      <w:numFmt w:val="decimal"/>
      <w:lvlText w:val="%7."/>
      <w:lvlJc w:val="left"/>
      <w:pPr>
        <w:ind w:left="5040" w:hanging="360"/>
      </w:pPr>
    </w:lvl>
    <w:lvl w:ilvl="7" w:tplc="63341983" w:tentative="1">
      <w:start w:val="1"/>
      <w:numFmt w:val="lowerLetter"/>
      <w:lvlText w:val="%8."/>
      <w:lvlJc w:val="left"/>
      <w:pPr>
        <w:ind w:left="5760" w:hanging="360"/>
      </w:pPr>
    </w:lvl>
    <w:lvl w:ilvl="8" w:tplc="6334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0">
    <w:multiLevelType w:val="hybridMultilevel"/>
    <w:lvl w:ilvl="0" w:tplc="84995012">
      <w:start w:val="1"/>
      <w:numFmt w:val="decimal"/>
      <w:lvlText w:val="%1."/>
      <w:lvlJc w:val="left"/>
      <w:pPr>
        <w:ind w:left="720" w:hanging="360"/>
      </w:pPr>
    </w:lvl>
    <w:lvl w:ilvl="1" w:tplc="84995012" w:tentative="1">
      <w:start w:val="1"/>
      <w:numFmt w:val="lowerLetter"/>
      <w:lvlText w:val="%2."/>
      <w:lvlJc w:val="left"/>
      <w:pPr>
        <w:ind w:left="1440" w:hanging="360"/>
      </w:pPr>
    </w:lvl>
    <w:lvl w:ilvl="2" w:tplc="84995012" w:tentative="1">
      <w:start w:val="1"/>
      <w:numFmt w:val="lowerRoman"/>
      <w:lvlText w:val="%3."/>
      <w:lvlJc w:val="right"/>
      <w:pPr>
        <w:ind w:left="2160" w:hanging="180"/>
      </w:pPr>
    </w:lvl>
    <w:lvl w:ilvl="3" w:tplc="84995012" w:tentative="1">
      <w:start w:val="1"/>
      <w:numFmt w:val="decimal"/>
      <w:lvlText w:val="%4."/>
      <w:lvlJc w:val="left"/>
      <w:pPr>
        <w:ind w:left="2880" w:hanging="360"/>
      </w:pPr>
    </w:lvl>
    <w:lvl w:ilvl="4" w:tplc="84995012" w:tentative="1">
      <w:start w:val="1"/>
      <w:numFmt w:val="lowerLetter"/>
      <w:lvlText w:val="%5."/>
      <w:lvlJc w:val="left"/>
      <w:pPr>
        <w:ind w:left="3600" w:hanging="360"/>
      </w:pPr>
    </w:lvl>
    <w:lvl w:ilvl="5" w:tplc="84995012" w:tentative="1">
      <w:start w:val="1"/>
      <w:numFmt w:val="lowerRoman"/>
      <w:lvlText w:val="%6."/>
      <w:lvlJc w:val="right"/>
      <w:pPr>
        <w:ind w:left="4320" w:hanging="180"/>
      </w:pPr>
    </w:lvl>
    <w:lvl w:ilvl="6" w:tplc="84995012" w:tentative="1">
      <w:start w:val="1"/>
      <w:numFmt w:val="decimal"/>
      <w:lvlText w:val="%7."/>
      <w:lvlJc w:val="left"/>
      <w:pPr>
        <w:ind w:left="5040" w:hanging="360"/>
      </w:pPr>
    </w:lvl>
    <w:lvl w:ilvl="7" w:tplc="84995012" w:tentative="1">
      <w:start w:val="1"/>
      <w:numFmt w:val="lowerLetter"/>
      <w:lvlText w:val="%8."/>
      <w:lvlJc w:val="left"/>
      <w:pPr>
        <w:ind w:left="5760" w:hanging="360"/>
      </w:pPr>
    </w:lvl>
    <w:lvl w:ilvl="8" w:tplc="8499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9">
    <w:multiLevelType w:val="hybridMultilevel"/>
    <w:lvl w:ilvl="0" w:tplc="75120076">
      <w:start w:val="1"/>
      <w:numFmt w:val="decimal"/>
      <w:lvlText w:val="%1."/>
      <w:lvlJc w:val="left"/>
      <w:pPr>
        <w:ind w:left="720" w:hanging="360"/>
      </w:pPr>
    </w:lvl>
    <w:lvl w:ilvl="1" w:tplc="75120076" w:tentative="1">
      <w:start w:val="1"/>
      <w:numFmt w:val="lowerLetter"/>
      <w:lvlText w:val="%2."/>
      <w:lvlJc w:val="left"/>
      <w:pPr>
        <w:ind w:left="1440" w:hanging="360"/>
      </w:pPr>
    </w:lvl>
    <w:lvl w:ilvl="2" w:tplc="75120076" w:tentative="1">
      <w:start w:val="1"/>
      <w:numFmt w:val="lowerRoman"/>
      <w:lvlText w:val="%3."/>
      <w:lvlJc w:val="right"/>
      <w:pPr>
        <w:ind w:left="2160" w:hanging="180"/>
      </w:pPr>
    </w:lvl>
    <w:lvl w:ilvl="3" w:tplc="75120076" w:tentative="1">
      <w:start w:val="1"/>
      <w:numFmt w:val="decimal"/>
      <w:lvlText w:val="%4."/>
      <w:lvlJc w:val="left"/>
      <w:pPr>
        <w:ind w:left="2880" w:hanging="360"/>
      </w:pPr>
    </w:lvl>
    <w:lvl w:ilvl="4" w:tplc="75120076" w:tentative="1">
      <w:start w:val="1"/>
      <w:numFmt w:val="lowerLetter"/>
      <w:lvlText w:val="%5."/>
      <w:lvlJc w:val="left"/>
      <w:pPr>
        <w:ind w:left="3600" w:hanging="360"/>
      </w:pPr>
    </w:lvl>
    <w:lvl w:ilvl="5" w:tplc="75120076" w:tentative="1">
      <w:start w:val="1"/>
      <w:numFmt w:val="lowerRoman"/>
      <w:lvlText w:val="%6."/>
      <w:lvlJc w:val="right"/>
      <w:pPr>
        <w:ind w:left="4320" w:hanging="180"/>
      </w:pPr>
    </w:lvl>
    <w:lvl w:ilvl="6" w:tplc="75120076" w:tentative="1">
      <w:start w:val="1"/>
      <w:numFmt w:val="decimal"/>
      <w:lvlText w:val="%7."/>
      <w:lvlJc w:val="left"/>
      <w:pPr>
        <w:ind w:left="5040" w:hanging="360"/>
      </w:pPr>
    </w:lvl>
    <w:lvl w:ilvl="7" w:tplc="75120076" w:tentative="1">
      <w:start w:val="1"/>
      <w:numFmt w:val="lowerLetter"/>
      <w:lvlText w:val="%8."/>
      <w:lvlJc w:val="left"/>
      <w:pPr>
        <w:ind w:left="5760" w:hanging="360"/>
      </w:pPr>
    </w:lvl>
    <w:lvl w:ilvl="8" w:tplc="7512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8">
    <w:multiLevelType w:val="hybridMultilevel"/>
    <w:lvl w:ilvl="0" w:tplc="85599937">
      <w:start w:val="1"/>
      <w:numFmt w:val="decimal"/>
      <w:lvlText w:val="%1."/>
      <w:lvlJc w:val="left"/>
      <w:pPr>
        <w:ind w:left="720" w:hanging="360"/>
      </w:pPr>
    </w:lvl>
    <w:lvl w:ilvl="1" w:tplc="85599937" w:tentative="1">
      <w:start w:val="1"/>
      <w:numFmt w:val="lowerLetter"/>
      <w:lvlText w:val="%2."/>
      <w:lvlJc w:val="left"/>
      <w:pPr>
        <w:ind w:left="1440" w:hanging="360"/>
      </w:pPr>
    </w:lvl>
    <w:lvl w:ilvl="2" w:tplc="85599937" w:tentative="1">
      <w:start w:val="1"/>
      <w:numFmt w:val="lowerRoman"/>
      <w:lvlText w:val="%3."/>
      <w:lvlJc w:val="right"/>
      <w:pPr>
        <w:ind w:left="2160" w:hanging="180"/>
      </w:pPr>
    </w:lvl>
    <w:lvl w:ilvl="3" w:tplc="85599937" w:tentative="1">
      <w:start w:val="1"/>
      <w:numFmt w:val="decimal"/>
      <w:lvlText w:val="%4."/>
      <w:lvlJc w:val="left"/>
      <w:pPr>
        <w:ind w:left="2880" w:hanging="360"/>
      </w:pPr>
    </w:lvl>
    <w:lvl w:ilvl="4" w:tplc="85599937" w:tentative="1">
      <w:start w:val="1"/>
      <w:numFmt w:val="lowerLetter"/>
      <w:lvlText w:val="%5."/>
      <w:lvlJc w:val="left"/>
      <w:pPr>
        <w:ind w:left="3600" w:hanging="360"/>
      </w:pPr>
    </w:lvl>
    <w:lvl w:ilvl="5" w:tplc="85599937" w:tentative="1">
      <w:start w:val="1"/>
      <w:numFmt w:val="lowerRoman"/>
      <w:lvlText w:val="%6."/>
      <w:lvlJc w:val="right"/>
      <w:pPr>
        <w:ind w:left="4320" w:hanging="180"/>
      </w:pPr>
    </w:lvl>
    <w:lvl w:ilvl="6" w:tplc="85599937" w:tentative="1">
      <w:start w:val="1"/>
      <w:numFmt w:val="decimal"/>
      <w:lvlText w:val="%7."/>
      <w:lvlJc w:val="left"/>
      <w:pPr>
        <w:ind w:left="5040" w:hanging="360"/>
      </w:pPr>
    </w:lvl>
    <w:lvl w:ilvl="7" w:tplc="85599937" w:tentative="1">
      <w:start w:val="1"/>
      <w:numFmt w:val="lowerLetter"/>
      <w:lvlText w:val="%8."/>
      <w:lvlJc w:val="left"/>
      <w:pPr>
        <w:ind w:left="5760" w:hanging="360"/>
      </w:pPr>
    </w:lvl>
    <w:lvl w:ilvl="8" w:tplc="8559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7">
    <w:multiLevelType w:val="hybridMultilevel"/>
    <w:lvl w:ilvl="0" w:tplc="12734388">
      <w:start w:val="1"/>
      <w:numFmt w:val="decimal"/>
      <w:lvlText w:val="%1."/>
      <w:lvlJc w:val="left"/>
      <w:pPr>
        <w:ind w:left="720" w:hanging="360"/>
      </w:pPr>
    </w:lvl>
    <w:lvl w:ilvl="1" w:tplc="12734388" w:tentative="1">
      <w:start w:val="1"/>
      <w:numFmt w:val="lowerLetter"/>
      <w:lvlText w:val="%2."/>
      <w:lvlJc w:val="left"/>
      <w:pPr>
        <w:ind w:left="1440" w:hanging="360"/>
      </w:pPr>
    </w:lvl>
    <w:lvl w:ilvl="2" w:tplc="12734388" w:tentative="1">
      <w:start w:val="1"/>
      <w:numFmt w:val="lowerRoman"/>
      <w:lvlText w:val="%3."/>
      <w:lvlJc w:val="right"/>
      <w:pPr>
        <w:ind w:left="2160" w:hanging="180"/>
      </w:pPr>
    </w:lvl>
    <w:lvl w:ilvl="3" w:tplc="12734388" w:tentative="1">
      <w:start w:val="1"/>
      <w:numFmt w:val="decimal"/>
      <w:lvlText w:val="%4."/>
      <w:lvlJc w:val="left"/>
      <w:pPr>
        <w:ind w:left="2880" w:hanging="360"/>
      </w:pPr>
    </w:lvl>
    <w:lvl w:ilvl="4" w:tplc="12734388" w:tentative="1">
      <w:start w:val="1"/>
      <w:numFmt w:val="lowerLetter"/>
      <w:lvlText w:val="%5."/>
      <w:lvlJc w:val="left"/>
      <w:pPr>
        <w:ind w:left="3600" w:hanging="360"/>
      </w:pPr>
    </w:lvl>
    <w:lvl w:ilvl="5" w:tplc="12734388" w:tentative="1">
      <w:start w:val="1"/>
      <w:numFmt w:val="lowerRoman"/>
      <w:lvlText w:val="%6."/>
      <w:lvlJc w:val="right"/>
      <w:pPr>
        <w:ind w:left="4320" w:hanging="180"/>
      </w:pPr>
    </w:lvl>
    <w:lvl w:ilvl="6" w:tplc="12734388" w:tentative="1">
      <w:start w:val="1"/>
      <w:numFmt w:val="decimal"/>
      <w:lvlText w:val="%7."/>
      <w:lvlJc w:val="left"/>
      <w:pPr>
        <w:ind w:left="5040" w:hanging="360"/>
      </w:pPr>
    </w:lvl>
    <w:lvl w:ilvl="7" w:tplc="12734388" w:tentative="1">
      <w:start w:val="1"/>
      <w:numFmt w:val="lowerLetter"/>
      <w:lvlText w:val="%8."/>
      <w:lvlJc w:val="left"/>
      <w:pPr>
        <w:ind w:left="5760" w:hanging="360"/>
      </w:pPr>
    </w:lvl>
    <w:lvl w:ilvl="8" w:tplc="1273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6">
    <w:multiLevelType w:val="hybridMultilevel"/>
    <w:lvl w:ilvl="0" w:tplc="24379666">
      <w:start w:val="1"/>
      <w:numFmt w:val="decimal"/>
      <w:lvlText w:val="%1."/>
      <w:lvlJc w:val="left"/>
      <w:pPr>
        <w:ind w:left="720" w:hanging="360"/>
      </w:pPr>
    </w:lvl>
    <w:lvl w:ilvl="1" w:tplc="24379666" w:tentative="1">
      <w:start w:val="1"/>
      <w:numFmt w:val="lowerLetter"/>
      <w:lvlText w:val="%2."/>
      <w:lvlJc w:val="left"/>
      <w:pPr>
        <w:ind w:left="1440" w:hanging="360"/>
      </w:pPr>
    </w:lvl>
    <w:lvl w:ilvl="2" w:tplc="24379666" w:tentative="1">
      <w:start w:val="1"/>
      <w:numFmt w:val="lowerRoman"/>
      <w:lvlText w:val="%3."/>
      <w:lvlJc w:val="right"/>
      <w:pPr>
        <w:ind w:left="2160" w:hanging="180"/>
      </w:pPr>
    </w:lvl>
    <w:lvl w:ilvl="3" w:tplc="24379666" w:tentative="1">
      <w:start w:val="1"/>
      <w:numFmt w:val="decimal"/>
      <w:lvlText w:val="%4."/>
      <w:lvlJc w:val="left"/>
      <w:pPr>
        <w:ind w:left="2880" w:hanging="360"/>
      </w:pPr>
    </w:lvl>
    <w:lvl w:ilvl="4" w:tplc="24379666" w:tentative="1">
      <w:start w:val="1"/>
      <w:numFmt w:val="lowerLetter"/>
      <w:lvlText w:val="%5."/>
      <w:lvlJc w:val="left"/>
      <w:pPr>
        <w:ind w:left="3600" w:hanging="360"/>
      </w:pPr>
    </w:lvl>
    <w:lvl w:ilvl="5" w:tplc="24379666" w:tentative="1">
      <w:start w:val="1"/>
      <w:numFmt w:val="lowerRoman"/>
      <w:lvlText w:val="%6."/>
      <w:lvlJc w:val="right"/>
      <w:pPr>
        <w:ind w:left="4320" w:hanging="180"/>
      </w:pPr>
    </w:lvl>
    <w:lvl w:ilvl="6" w:tplc="24379666" w:tentative="1">
      <w:start w:val="1"/>
      <w:numFmt w:val="decimal"/>
      <w:lvlText w:val="%7."/>
      <w:lvlJc w:val="left"/>
      <w:pPr>
        <w:ind w:left="5040" w:hanging="360"/>
      </w:pPr>
    </w:lvl>
    <w:lvl w:ilvl="7" w:tplc="24379666" w:tentative="1">
      <w:start w:val="1"/>
      <w:numFmt w:val="lowerLetter"/>
      <w:lvlText w:val="%8."/>
      <w:lvlJc w:val="left"/>
      <w:pPr>
        <w:ind w:left="5760" w:hanging="360"/>
      </w:pPr>
    </w:lvl>
    <w:lvl w:ilvl="8" w:tplc="2437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5">
    <w:multiLevelType w:val="hybridMultilevel"/>
    <w:lvl w:ilvl="0" w:tplc="17410763">
      <w:start w:val="1"/>
      <w:numFmt w:val="decimal"/>
      <w:lvlText w:val="%1."/>
      <w:lvlJc w:val="left"/>
      <w:pPr>
        <w:ind w:left="720" w:hanging="360"/>
      </w:pPr>
    </w:lvl>
    <w:lvl w:ilvl="1" w:tplc="17410763" w:tentative="1">
      <w:start w:val="1"/>
      <w:numFmt w:val="lowerLetter"/>
      <w:lvlText w:val="%2."/>
      <w:lvlJc w:val="left"/>
      <w:pPr>
        <w:ind w:left="1440" w:hanging="360"/>
      </w:pPr>
    </w:lvl>
    <w:lvl w:ilvl="2" w:tplc="17410763" w:tentative="1">
      <w:start w:val="1"/>
      <w:numFmt w:val="lowerRoman"/>
      <w:lvlText w:val="%3."/>
      <w:lvlJc w:val="right"/>
      <w:pPr>
        <w:ind w:left="2160" w:hanging="180"/>
      </w:pPr>
    </w:lvl>
    <w:lvl w:ilvl="3" w:tplc="17410763" w:tentative="1">
      <w:start w:val="1"/>
      <w:numFmt w:val="decimal"/>
      <w:lvlText w:val="%4."/>
      <w:lvlJc w:val="left"/>
      <w:pPr>
        <w:ind w:left="2880" w:hanging="360"/>
      </w:pPr>
    </w:lvl>
    <w:lvl w:ilvl="4" w:tplc="17410763" w:tentative="1">
      <w:start w:val="1"/>
      <w:numFmt w:val="lowerLetter"/>
      <w:lvlText w:val="%5."/>
      <w:lvlJc w:val="left"/>
      <w:pPr>
        <w:ind w:left="3600" w:hanging="360"/>
      </w:pPr>
    </w:lvl>
    <w:lvl w:ilvl="5" w:tplc="17410763" w:tentative="1">
      <w:start w:val="1"/>
      <w:numFmt w:val="lowerRoman"/>
      <w:lvlText w:val="%6."/>
      <w:lvlJc w:val="right"/>
      <w:pPr>
        <w:ind w:left="4320" w:hanging="180"/>
      </w:pPr>
    </w:lvl>
    <w:lvl w:ilvl="6" w:tplc="17410763" w:tentative="1">
      <w:start w:val="1"/>
      <w:numFmt w:val="decimal"/>
      <w:lvlText w:val="%7."/>
      <w:lvlJc w:val="left"/>
      <w:pPr>
        <w:ind w:left="5040" w:hanging="360"/>
      </w:pPr>
    </w:lvl>
    <w:lvl w:ilvl="7" w:tplc="17410763" w:tentative="1">
      <w:start w:val="1"/>
      <w:numFmt w:val="lowerLetter"/>
      <w:lvlText w:val="%8."/>
      <w:lvlJc w:val="left"/>
      <w:pPr>
        <w:ind w:left="5760" w:hanging="360"/>
      </w:pPr>
    </w:lvl>
    <w:lvl w:ilvl="8" w:tplc="1741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4">
    <w:multiLevelType w:val="hybridMultilevel"/>
    <w:lvl w:ilvl="0" w:tplc="99825876">
      <w:start w:val="1"/>
      <w:numFmt w:val="decimal"/>
      <w:lvlText w:val="%1."/>
      <w:lvlJc w:val="left"/>
      <w:pPr>
        <w:ind w:left="720" w:hanging="360"/>
      </w:pPr>
    </w:lvl>
    <w:lvl w:ilvl="1" w:tplc="99825876" w:tentative="1">
      <w:start w:val="1"/>
      <w:numFmt w:val="lowerLetter"/>
      <w:lvlText w:val="%2."/>
      <w:lvlJc w:val="left"/>
      <w:pPr>
        <w:ind w:left="1440" w:hanging="360"/>
      </w:pPr>
    </w:lvl>
    <w:lvl w:ilvl="2" w:tplc="99825876" w:tentative="1">
      <w:start w:val="1"/>
      <w:numFmt w:val="lowerRoman"/>
      <w:lvlText w:val="%3."/>
      <w:lvlJc w:val="right"/>
      <w:pPr>
        <w:ind w:left="2160" w:hanging="180"/>
      </w:pPr>
    </w:lvl>
    <w:lvl w:ilvl="3" w:tplc="99825876" w:tentative="1">
      <w:start w:val="1"/>
      <w:numFmt w:val="decimal"/>
      <w:lvlText w:val="%4."/>
      <w:lvlJc w:val="left"/>
      <w:pPr>
        <w:ind w:left="2880" w:hanging="360"/>
      </w:pPr>
    </w:lvl>
    <w:lvl w:ilvl="4" w:tplc="99825876" w:tentative="1">
      <w:start w:val="1"/>
      <w:numFmt w:val="lowerLetter"/>
      <w:lvlText w:val="%5."/>
      <w:lvlJc w:val="left"/>
      <w:pPr>
        <w:ind w:left="3600" w:hanging="360"/>
      </w:pPr>
    </w:lvl>
    <w:lvl w:ilvl="5" w:tplc="99825876" w:tentative="1">
      <w:start w:val="1"/>
      <w:numFmt w:val="lowerRoman"/>
      <w:lvlText w:val="%6."/>
      <w:lvlJc w:val="right"/>
      <w:pPr>
        <w:ind w:left="4320" w:hanging="180"/>
      </w:pPr>
    </w:lvl>
    <w:lvl w:ilvl="6" w:tplc="99825876" w:tentative="1">
      <w:start w:val="1"/>
      <w:numFmt w:val="decimal"/>
      <w:lvlText w:val="%7."/>
      <w:lvlJc w:val="left"/>
      <w:pPr>
        <w:ind w:left="5040" w:hanging="360"/>
      </w:pPr>
    </w:lvl>
    <w:lvl w:ilvl="7" w:tplc="99825876" w:tentative="1">
      <w:start w:val="1"/>
      <w:numFmt w:val="lowerLetter"/>
      <w:lvlText w:val="%8."/>
      <w:lvlJc w:val="left"/>
      <w:pPr>
        <w:ind w:left="5760" w:hanging="360"/>
      </w:pPr>
    </w:lvl>
    <w:lvl w:ilvl="8" w:tplc="9982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3">
    <w:multiLevelType w:val="hybridMultilevel"/>
    <w:lvl w:ilvl="0" w:tplc="55409198">
      <w:start w:val="1"/>
      <w:numFmt w:val="decimal"/>
      <w:lvlText w:val="%1."/>
      <w:lvlJc w:val="left"/>
      <w:pPr>
        <w:ind w:left="720" w:hanging="360"/>
      </w:pPr>
    </w:lvl>
    <w:lvl w:ilvl="1" w:tplc="55409198" w:tentative="1">
      <w:start w:val="1"/>
      <w:numFmt w:val="lowerLetter"/>
      <w:lvlText w:val="%2."/>
      <w:lvlJc w:val="left"/>
      <w:pPr>
        <w:ind w:left="1440" w:hanging="360"/>
      </w:pPr>
    </w:lvl>
    <w:lvl w:ilvl="2" w:tplc="55409198" w:tentative="1">
      <w:start w:val="1"/>
      <w:numFmt w:val="lowerRoman"/>
      <w:lvlText w:val="%3."/>
      <w:lvlJc w:val="right"/>
      <w:pPr>
        <w:ind w:left="2160" w:hanging="180"/>
      </w:pPr>
    </w:lvl>
    <w:lvl w:ilvl="3" w:tplc="55409198" w:tentative="1">
      <w:start w:val="1"/>
      <w:numFmt w:val="decimal"/>
      <w:lvlText w:val="%4."/>
      <w:lvlJc w:val="left"/>
      <w:pPr>
        <w:ind w:left="2880" w:hanging="360"/>
      </w:pPr>
    </w:lvl>
    <w:lvl w:ilvl="4" w:tplc="55409198" w:tentative="1">
      <w:start w:val="1"/>
      <w:numFmt w:val="lowerLetter"/>
      <w:lvlText w:val="%5."/>
      <w:lvlJc w:val="left"/>
      <w:pPr>
        <w:ind w:left="3600" w:hanging="360"/>
      </w:pPr>
    </w:lvl>
    <w:lvl w:ilvl="5" w:tplc="55409198" w:tentative="1">
      <w:start w:val="1"/>
      <w:numFmt w:val="lowerRoman"/>
      <w:lvlText w:val="%6."/>
      <w:lvlJc w:val="right"/>
      <w:pPr>
        <w:ind w:left="4320" w:hanging="180"/>
      </w:pPr>
    </w:lvl>
    <w:lvl w:ilvl="6" w:tplc="55409198" w:tentative="1">
      <w:start w:val="1"/>
      <w:numFmt w:val="decimal"/>
      <w:lvlText w:val="%7."/>
      <w:lvlJc w:val="left"/>
      <w:pPr>
        <w:ind w:left="5040" w:hanging="360"/>
      </w:pPr>
    </w:lvl>
    <w:lvl w:ilvl="7" w:tplc="55409198" w:tentative="1">
      <w:start w:val="1"/>
      <w:numFmt w:val="lowerLetter"/>
      <w:lvlText w:val="%8."/>
      <w:lvlJc w:val="left"/>
      <w:pPr>
        <w:ind w:left="5760" w:hanging="360"/>
      </w:pPr>
    </w:lvl>
    <w:lvl w:ilvl="8" w:tplc="5540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2">
    <w:multiLevelType w:val="hybridMultilevel"/>
    <w:lvl w:ilvl="0" w:tplc="54227011">
      <w:start w:val="1"/>
      <w:numFmt w:val="decimal"/>
      <w:lvlText w:val="%1."/>
      <w:lvlJc w:val="left"/>
      <w:pPr>
        <w:ind w:left="720" w:hanging="360"/>
      </w:pPr>
    </w:lvl>
    <w:lvl w:ilvl="1" w:tplc="54227011" w:tentative="1">
      <w:start w:val="1"/>
      <w:numFmt w:val="lowerLetter"/>
      <w:lvlText w:val="%2."/>
      <w:lvlJc w:val="left"/>
      <w:pPr>
        <w:ind w:left="1440" w:hanging="360"/>
      </w:pPr>
    </w:lvl>
    <w:lvl w:ilvl="2" w:tplc="54227011" w:tentative="1">
      <w:start w:val="1"/>
      <w:numFmt w:val="lowerRoman"/>
      <w:lvlText w:val="%3."/>
      <w:lvlJc w:val="right"/>
      <w:pPr>
        <w:ind w:left="2160" w:hanging="180"/>
      </w:pPr>
    </w:lvl>
    <w:lvl w:ilvl="3" w:tplc="54227011" w:tentative="1">
      <w:start w:val="1"/>
      <w:numFmt w:val="decimal"/>
      <w:lvlText w:val="%4."/>
      <w:lvlJc w:val="left"/>
      <w:pPr>
        <w:ind w:left="2880" w:hanging="360"/>
      </w:pPr>
    </w:lvl>
    <w:lvl w:ilvl="4" w:tplc="54227011" w:tentative="1">
      <w:start w:val="1"/>
      <w:numFmt w:val="lowerLetter"/>
      <w:lvlText w:val="%5."/>
      <w:lvlJc w:val="left"/>
      <w:pPr>
        <w:ind w:left="3600" w:hanging="360"/>
      </w:pPr>
    </w:lvl>
    <w:lvl w:ilvl="5" w:tplc="54227011" w:tentative="1">
      <w:start w:val="1"/>
      <w:numFmt w:val="lowerRoman"/>
      <w:lvlText w:val="%6."/>
      <w:lvlJc w:val="right"/>
      <w:pPr>
        <w:ind w:left="4320" w:hanging="180"/>
      </w:pPr>
    </w:lvl>
    <w:lvl w:ilvl="6" w:tplc="54227011" w:tentative="1">
      <w:start w:val="1"/>
      <w:numFmt w:val="decimal"/>
      <w:lvlText w:val="%7."/>
      <w:lvlJc w:val="left"/>
      <w:pPr>
        <w:ind w:left="5040" w:hanging="360"/>
      </w:pPr>
    </w:lvl>
    <w:lvl w:ilvl="7" w:tplc="54227011" w:tentative="1">
      <w:start w:val="1"/>
      <w:numFmt w:val="lowerLetter"/>
      <w:lvlText w:val="%8."/>
      <w:lvlJc w:val="left"/>
      <w:pPr>
        <w:ind w:left="5760" w:hanging="360"/>
      </w:pPr>
    </w:lvl>
    <w:lvl w:ilvl="8" w:tplc="5422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1">
    <w:multiLevelType w:val="hybridMultilevel"/>
    <w:lvl w:ilvl="0" w:tplc="78744064">
      <w:start w:val="1"/>
      <w:numFmt w:val="decimal"/>
      <w:lvlText w:val="%1."/>
      <w:lvlJc w:val="left"/>
      <w:pPr>
        <w:ind w:left="720" w:hanging="360"/>
      </w:pPr>
    </w:lvl>
    <w:lvl w:ilvl="1" w:tplc="78744064" w:tentative="1">
      <w:start w:val="1"/>
      <w:numFmt w:val="lowerLetter"/>
      <w:lvlText w:val="%2."/>
      <w:lvlJc w:val="left"/>
      <w:pPr>
        <w:ind w:left="1440" w:hanging="360"/>
      </w:pPr>
    </w:lvl>
    <w:lvl w:ilvl="2" w:tplc="78744064" w:tentative="1">
      <w:start w:val="1"/>
      <w:numFmt w:val="lowerRoman"/>
      <w:lvlText w:val="%3."/>
      <w:lvlJc w:val="right"/>
      <w:pPr>
        <w:ind w:left="2160" w:hanging="180"/>
      </w:pPr>
    </w:lvl>
    <w:lvl w:ilvl="3" w:tplc="78744064" w:tentative="1">
      <w:start w:val="1"/>
      <w:numFmt w:val="decimal"/>
      <w:lvlText w:val="%4."/>
      <w:lvlJc w:val="left"/>
      <w:pPr>
        <w:ind w:left="2880" w:hanging="360"/>
      </w:pPr>
    </w:lvl>
    <w:lvl w:ilvl="4" w:tplc="78744064" w:tentative="1">
      <w:start w:val="1"/>
      <w:numFmt w:val="lowerLetter"/>
      <w:lvlText w:val="%5."/>
      <w:lvlJc w:val="left"/>
      <w:pPr>
        <w:ind w:left="3600" w:hanging="360"/>
      </w:pPr>
    </w:lvl>
    <w:lvl w:ilvl="5" w:tplc="78744064" w:tentative="1">
      <w:start w:val="1"/>
      <w:numFmt w:val="lowerRoman"/>
      <w:lvlText w:val="%6."/>
      <w:lvlJc w:val="right"/>
      <w:pPr>
        <w:ind w:left="4320" w:hanging="180"/>
      </w:pPr>
    </w:lvl>
    <w:lvl w:ilvl="6" w:tplc="78744064" w:tentative="1">
      <w:start w:val="1"/>
      <w:numFmt w:val="decimal"/>
      <w:lvlText w:val="%7."/>
      <w:lvlJc w:val="left"/>
      <w:pPr>
        <w:ind w:left="5040" w:hanging="360"/>
      </w:pPr>
    </w:lvl>
    <w:lvl w:ilvl="7" w:tplc="78744064" w:tentative="1">
      <w:start w:val="1"/>
      <w:numFmt w:val="lowerLetter"/>
      <w:lvlText w:val="%8."/>
      <w:lvlJc w:val="left"/>
      <w:pPr>
        <w:ind w:left="5760" w:hanging="360"/>
      </w:pPr>
    </w:lvl>
    <w:lvl w:ilvl="8" w:tplc="78744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0">
    <w:multiLevelType w:val="hybridMultilevel"/>
    <w:lvl w:ilvl="0" w:tplc="90527202">
      <w:start w:val="1"/>
      <w:numFmt w:val="decimal"/>
      <w:lvlText w:val="%1."/>
      <w:lvlJc w:val="left"/>
      <w:pPr>
        <w:ind w:left="720" w:hanging="360"/>
      </w:pPr>
    </w:lvl>
    <w:lvl w:ilvl="1" w:tplc="90527202" w:tentative="1">
      <w:start w:val="1"/>
      <w:numFmt w:val="lowerLetter"/>
      <w:lvlText w:val="%2."/>
      <w:lvlJc w:val="left"/>
      <w:pPr>
        <w:ind w:left="1440" w:hanging="360"/>
      </w:pPr>
    </w:lvl>
    <w:lvl w:ilvl="2" w:tplc="90527202" w:tentative="1">
      <w:start w:val="1"/>
      <w:numFmt w:val="lowerRoman"/>
      <w:lvlText w:val="%3."/>
      <w:lvlJc w:val="right"/>
      <w:pPr>
        <w:ind w:left="2160" w:hanging="180"/>
      </w:pPr>
    </w:lvl>
    <w:lvl w:ilvl="3" w:tplc="90527202" w:tentative="1">
      <w:start w:val="1"/>
      <w:numFmt w:val="decimal"/>
      <w:lvlText w:val="%4."/>
      <w:lvlJc w:val="left"/>
      <w:pPr>
        <w:ind w:left="2880" w:hanging="360"/>
      </w:pPr>
    </w:lvl>
    <w:lvl w:ilvl="4" w:tplc="90527202" w:tentative="1">
      <w:start w:val="1"/>
      <w:numFmt w:val="lowerLetter"/>
      <w:lvlText w:val="%5."/>
      <w:lvlJc w:val="left"/>
      <w:pPr>
        <w:ind w:left="3600" w:hanging="360"/>
      </w:pPr>
    </w:lvl>
    <w:lvl w:ilvl="5" w:tplc="90527202" w:tentative="1">
      <w:start w:val="1"/>
      <w:numFmt w:val="lowerRoman"/>
      <w:lvlText w:val="%6."/>
      <w:lvlJc w:val="right"/>
      <w:pPr>
        <w:ind w:left="4320" w:hanging="180"/>
      </w:pPr>
    </w:lvl>
    <w:lvl w:ilvl="6" w:tplc="90527202" w:tentative="1">
      <w:start w:val="1"/>
      <w:numFmt w:val="decimal"/>
      <w:lvlText w:val="%7."/>
      <w:lvlJc w:val="left"/>
      <w:pPr>
        <w:ind w:left="5040" w:hanging="360"/>
      </w:pPr>
    </w:lvl>
    <w:lvl w:ilvl="7" w:tplc="90527202" w:tentative="1">
      <w:start w:val="1"/>
      <w:numFmt w:val="lowerLetter"/>
      <w:lvlText w:val="%8."/>
      <w:lvlJc w:val="left"/>
      <w:pPr>
        <w:ind w:left="5760" w:hanging="360"/>
      </w:pPr>
    </w:lvl>
    <w:lvl w:ilvl="8" w:tplc="9052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9">
    <w:multiLevelType w:val="hybridMultilevel"/>
    <w:lvl w:ilvl="0" w:tplc="27823600">
      <w:start w:val="1"/>
      <w:numFmt w:val="decimal"/>
      <w:lvlText w:val="%1."/>
      <w:lvlJc w:val="left"/>
      <w:pPr>
        <w:ind w:left="720" w:hanging="360"/>
      </w:pPr>
    </w:lvl>
    <w:lvl w:ilvl="1" w:tplc="27823600" w:tentative="1">
      <w:start w:val="1"/>
      <w:numFmt w:val="lowerLetter"/>
      <w:lvlText w:val="%2."/>
      <w:lvlJc w:val="left"/>
      <w:pPr>
        <w:ind w:left="1440" w:hanging="360"/>
      </w:pPr>
    </w:lvl>
    <w:lvl w:ilvl="2" w:tplc="27823600" w:tentative="1">
      <w:start w:val="1"/>
      <w:numFmt w:val="lowerRoman"/>
      <w:lvlText w:val="%3."/>
      <w:lvlJc w:val="right"/>
      <w:pPr>
        <w:ind w:left="2160" w:hanging="180"/>
      </w:pPr>
    </w:lvl>
    <w:lvl w:ilvl="3" w:tplc="27823600" w:tentative="1">
      <w:start w:val="1"/>
      <w:numFmt w:val="decimal"/>
      <w:lvlText w:val="%4."/>
      <w:lvlJc w:val="left"/>
      <w:pPr>
        <w:ind w:left="2880" w:hanging="360"/>
      </w:pPr>
    </w:lvl>
    <w:lvl w:ilvl="4" w:tplc="27823600" w:tentative="1">
      <w:start w:val="1"/>
      <w:numFmt w:val="lowerLetter"/>
      <w:lvlText w:val="%5."/>
      <w:lvlJc w:val="left"/>
      <w:pPr>
        <w:ind w:left="3600" w:hanging="360"/>
      </w:pPr>
    </w:lvl>
    <w:lvl w:ilvl="5" w:tplc="27823600" w:tentative="1">
      <w:start w:val="1"/>
      <w:numFmt w:val="lowerRoman"/>
      <w:lvlText w:val="%6."/>
      <w:lvlJc w:val="right"/>
      <w:pPr>
        <w:ind w:left="4320" w:hanging="180"/>
      </w:pPr>
    </w:lvl>
    <w:lvl w:ilvl="6" w:tplc="27823600" w:tentative="1">
      <w:start w:val="1"/>
      <w:numFmt w:val="decimal"/>
      <w:lvlText w:val="%7."/>
      <w:lvlJc w:val="left"/>
      <w:pPr>
        <w:ind w:left="5040" w:hanging="360"/>
      </w:pPr>
    </w:lvl>
    <w:lvl w:ilvl="7" w:tplc="27823600" w:tentative="1">
      <w:start w:val="1"/>
      <w:numFmt w:val="lowerLetter"/>
      <w:lvlText w:val="%8."/>
      <w:lvlJc w:val="left"/>
      <w:pPr>
        <w:ind w:left="5760" w:hanging="360"/>
      </w:pPr>
    </w:lvl>
    <w:lvl w:ilvl="8" w:tplc="2782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8">
    <w:multiLevelType w:val="hybridMultilevel"/>
    <w:lvl w:ilvl="0" w:tplc="24555071">
      <w:start w:val="1"/>
      <w:numFmt w:val="decimal"/>
      <w:lvlText w:val="%1."/>
      <w:lvlJc w:val="left"/>
      <w:pPr>
        <w:ind w:left="720" w:hanging="360"/>
      </w:pPr>
    </w:lvl>
    <w:lvl w:ilvl="1" w:tplc="24555071" w:tentative="1">
      <w:start w:val="1"/>
      <w:numFmt w:val="lowerLetter"/>
      <w:lvlText w:val="%2."/>
      <w:lvlJc w:val="left"/>
      <w:pPr>
        <w:ind w:left="1440" w:hanging="360"/>
      </w:pPr>
    </w:lvl>
    <w:lvl w:ilvl="2" w:tplc="24555071" w:tentative="1">
      <w:start w:val="1"/>
      <w:numFmt w:val="lowerRoman"/>
      <w:lvlText w:val="%3."/>
      <w:lvlJc w:val="right"/>
      <w:pPr>
        <w:ind w:left="2160" w:hanging="180"/>
      </w:pPr>
    </w:lvl>
    <w:lvl w:ilvl="3" w:tplc="24555071" w:tentative="1">
      <w:start w:val="1"/>
      <w:numFmt w:val="decimal"/>
      <w:lvlText w:val="%4."/>
      <w:lvlJc w:val="left"/>
      <w:pPr>
        <w:ind w:left="2880" w:hanging="360"/>
      </w:pPr>
    </w:lvl>
    <w:lvl w:ilvl="4" w:tplc="24555071" w:tentative="1">
      <w:start w:val="1"/>
      <w:numFmt w:val="lowerLetter"/>
      <w:lvlText w:val="%5."/>
      <w:lvlJc w:val="left"/>
      <w:pPr>
        <w:ind w:left="3600" w:hanging="360"/>
      </w:pPr>
    </w:lvl>
    <w:lvl w:ilvl="5" w:tplc="24555071" w:tentative="1">
      <w:start w:val="1"/>
      <w:numFmt w:val="lowerRoman"/>
      <w:lvlText w:val="%6."/>
      <w:lvlJc w:val="right"/>
      <w:pPr>
        <w:ind w:left="4320" w:hanging="180"/>
      </w:pPr>
    </w:lvl>
    <w:lvl w:ilvl="6" w:tplc="24555071" w:tentative="1">
      <w:start w:val="1"/>
      <w:numFmt w:val="decimal"/>
      <w:lvlText w:val="%7."/>
      <w:lvlJc w:val="left"/>
      <w:pPr>
        <w:ind w:left="5040" w:hanging="360"/>
      </w:pPr>
    </w:lvl>
    <w:lvl w:ilvl="7" w:tplc="24555071" w:tentative="1">
      <w:start w:val="1"/>
      <w:numFmt w:val="lowerLetter"/>
      <w:lvlText w:val="%8."/>
      <w:lvlJc w:val="left"/>
      <w:pPr>
        <w:ind w:left="5760" w:hanging="360"/>
      </w:pPr>
    </w:lvl>
    <w:lvl w:ilvl="8" w:tplc="2455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7">
    <w:multiLevelType w:val="hybridMultilevel"/>
    <w:lvl w:ilvl="0" w:tplc="613972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667">
    <w:abstractNumId w:val="3667"/>
  </w:num>
  <w:num w:numId="3668">
    <w:abstractNumId w:val="3668"/>
  </w:num>
  <w:num w:numId="3669">
    <w:abstractNumId w:val="3669"/>
  </w:num>
  <w:num w:numId="3670">
    <w:abstractNumId w:val="3670"/>
  </w:num>
  <w:num w:numId="3671">
    <w:abstractNumId w:val="3671"/>
  </w:num>
  <w:num w:numId="3672">
    <w:abstractNumId w:val="3672"/>
  </w:num>
  <w:num w:numId="3673">
    <w:abstractNumId w:val="3673"/>
  </w:num>
  <w:num w:numId="3674">
    <w:abstractNumId w:val="3674"/>
  </w:num>
  <w:num w:numId="3675">
    <w:abstractNumId w:val="3675"/>
  </w:num>
  <w:num w:numId="3676">
    <w:abstractNumId w:val="3676"/>
  </w:num>
  <w:num w:numId="3677">
    <w:abstractNumId w:val="3677"/>
  </w:num>
  <w:num w:numId="3678">
    <w:abstractNumId w:val="3678"/>
  </w:num>
  <w:num w:numId="3679">
    <w:abstractNumId w:val="3679"/>
  </w:num>
  <w:num w:numId="3680">
    <w:abstractNumId w:val="3680"/>
  </w:num>
  <w:num w:numId="3681">
    <w:abstractNumId w:val="3681"/>
  </w:num>
  <w:num w:numId="3682">
    <w:abstractNumId w:val="3682"/>
  </w:num>
  <w:num w:numId="3683">
    <w:abstractNumId w:val="3683"/>
  </w:num>
  <w:num w:numId="3684">
    <w:abstractNumId w:val="3684"/>
  </w:num>
  <w:num w:numId="3685">
    <w:abstractNumId w:val="3685"/>
  </w:num>
  <w:num w:numId="3686">
    <w:abstractNumId w:val="3686"/>
  </w:num>
  <w:num w:numId="3687">
    <w:abstractNumId w:val="3687"/>
  </w:num>
  <w:num w:numId="3688">
    <w:abstractNumId w:val="3688"/>
  </w:num>
  <w:num w:numId="3689">
    <w:abstractNumId w:val="3689"/>
  </w:num>
  <w:num w:numId="3690">
    <w:abstractNumId w:val="3690"/>
  </w:num>
  <w:num w:numId="3691">
    <w:abstractNumId w:val="3691"/>
  </w:num>
  <w:num w:numId="3692">
    <w:abstractNumId w:val="3692"/>
  </w:num>
  <w:num w:numId="3693">
    <w:abstractNumId w:val="3693"/>
  </w:num>
  <w:num w:numId="3694">
    <w:abstractNumId w:val="3694"/>
  </w:num>
  <w:num w:numId="3695">
    <w:abstractNumId w:val="3695"/>
  </w:num>
  <w:num w:numId="3696">
    <w:abstractNumId w:val="3696"/>
  </w:num>
  <w:num w:numId="3697">
    <w:abstractNumId w:val="3697"/>
  </w:num>
  <w:num w:numId="3698">
    <w:abstractNumId w:val="3698"/>
  </w:num>
  <w:num w:numId="3699">
    <w:abstractNumId w:val="3699"/>
  </w:num>
  <w:num w:numId="3700">
    <w:abstractNumId w:val="3700"/>
  </w:num>
  <w:num w:numId="3701">
    <w:abstractNumId w:val="3701"/>
  </w:num>
  <w:num w:numId="3702">
    <w:abstractNumId w:val="3702"/>
  </w:num>
  <w:num w:numId="3703">
    <w:abstractNumId w:val="3703"/>
  </w:num>
  <w:num w:numId="3704">
    <w:abstractNumId w:val="3704"/>
  </w:num>
  <w:num w:numId="3705">
    <w:abstractNumId w:val="3705"/>
  </w:num>
  <w:num w:numId="3706">
    <w:abstractNumId w:val="3706"/>
  </w:num>
  <w:num w:numId="3707">
    <w:abstractNumId w:val="3707"/>
  </w:num>
  <w:num w:numId="3708">
    <w:abstractNumId w:val="3708"/>
  </w:num>
  <w:num w:numId="3709">
    <w:abstractNumId w:val="3709"/>
  </w:num>
  <w:num w:numId="3710">
    <w:abstractNumId w:val="3710"/>
  </w:num>
  <w:num w:numId="3711">
    <w:abstractNumId w:val="3711"/>
  </w:num>
  <w:num w:numId="3712">
    <w:abstractNumId w:val="3712"/>
  </w:num>
  <w:num w:numId="3713">
    <w:abstractNumId w:val="3713"/>
  </w:num>
  <w:num w:numId="3714">
    <w:abstractNumId w:val="3714"/>
  </w:num>
  <w:num w:numId="3715">
    <w:abstractNumId w:val="3715"/>
  </w:num>
  <w:num w:numId="3716">
    <w:abstractNumId w:val="3716"/>
  </w:num>
  <w:num w:numId="3717">
    <w:abstractNumId w:val="3717"/>
  </w:num>
  <w:num w:numId="3718">
    <w:abstractNumId w:val="3718"/>
  </w:num>
  <w:num w:numId="3719">
    <w:abstractNumId w:val="3719"/>
  </w:num>
  <w:num w:numId="3720">
    <w:abstractNumId w:val="3720"/>
  </w:num>
  <w:num w:numId="3721">
    <w:abstractNumId w:val="3721"/>
  </w:num>
  <w:num w:numId="3722">
    <w:abstractNumId w:val="3722"/>
  </w:num>
  <w:num w:numId="3723">
    <w:abstractNumId w:val="3723"/>
  </w:num>
  <w:num w:numId="3724">
    <w:abstractNumId w:val="3724"/>
  </w:num>
  <w:num w:numId="3725">
    <w:abstractNumId w:val="3725"/>
  </w:num>
  <w:num w:numId="3726">
    <w:abstractNumId w:val="3726"/>
  </w:num>
  <w:num w:numId="3727">
    <w:abstractNumId w:val="3727"/>
  </w:num>
  <w:num w:numId="3728">
    <w:abstractNumId w:val="3728"/>
  </w:num>
  <w:num w:numId="3729">
    <w:abstractNumId w:val="3729"/>
  </w:num>
  <w:num w:numId="3730">
    <w:abstractNumId w:val="3730"/>
  </w:num>
  <w:num w:numId="3731">
    <w:abstractNumId w:val="3731"/>
  </w:num>
  <w:num w:numId="3732">
    <w:abstractNumId w:val="3732"/>
  </w:num>
  <w:num w:numId="3733">
    <w:abstractNumId w:val="3733"/>
  </w:num>
  <w:num w:numId="3734">
    <w:abstractNumId w:val="3734"/>
  </w:num>
  <w:num w:numId="3735">
    <w:abstractNumId w:val="3735"/>
  </w:num>
  <w:num w:numId="3736">
    <w:abstractNumId w:val="3736"/>
  </w:num>
  <w:num w:numId="3737">
    <w:abstractNumId w:val="3737"/>
  </w:num>
  <w:num w:numId="3738">
    <w:abstractNumId w:val="3738"/>
  </w:num>
  <w:num w:numId="3739">
    <w:abstractNumId w:val="3739"/>
  </w:num>
  <w:num w:numId="3740">
    <w:abstractNumId w:val="37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2079869" Type="http://schemas.openxmlformats.org/officeDocument/2006/relationships/comments" Target="comments.xml"/><Relationship Id="rId928829956" Type="http://schemas.microsoft.com/office/2011/relationships/commentsExtended" Target="commentsExtended.xml"/><Relationship Id="rId81770521" Type="http://schemas.openxmlformats.org/officeDocument/2006/relationships/image" Target="media/imgrId81770521.jpg"/><Relationship Id="rId503365a96aead0071" Type="http://schemas.openxmlformats.org/officeDocument/2006/relationships/hyperlink" Target="https://iservice.lombardini.it/jsp/Template2/manuale.jsp?id=198&amp;parent=1000" TargetMode="External"/><Relationship Id="rId401965a96aead048e" Type="http://schemas.openxmlformats.org/officeDocument/2006/relationships/hyperlink" Target="https://iservice.lombardini.it/jsp/Template2/manuale.jsp?id=103&amp;parent=1000&amp;txts=2.9.8" TargetMode="External"/><Relationship Id="rId600165a96aead0724" Type="http://schemas.openxmlformats.org/officeDocument/2006/relationships/hyperlink" Target="https://iservice.lombardini.it/jsp/Template2/manuale.jsp?id=112&amp;parent=1000&amp;txts=2.9.8" TargetMode="External"/><Relationship Id="rId456565a96aead0fad" Type="http://schemas.openxmlformats.org/officeDocument/2006/relationships/hyperlink" Target="https://iservice.lombardini.it/jsp/Template2/manuale.jsp?id=822&amp;parent=1000" TargetMode="External"/><Relationship Id="rId615865a96aeaebee9" Type="http://schemas.openxmlformats.org/officeDocument/2006/relationships/hyperlink" Target="https://iservice.lombardini.it/jsp/Template2/manuale.jsp?id=103&amp;parent=1088" TargetMode="External"/><Relationship Id="rId148265a96aeb0abf1" Type="http://schemas.openxmlformats.org/officeDocument/2006/relationships/hyperlink" Target="https://iservice.lombardini.it/jsp/Template2/manuale.jsp?id=199&amp;parent=1000" TargetMode="External"/><Relationship Id="rId778865a96aeb10333" Type="http://schemas.openxmlformats.org/officeDocument/2006/relationships/hyperlink" Target="https://iservice.lombardini.it/jsp/Template2/manuale.jsp?id=103&amp;parent=1000&amp;txts=2.9.8" TargetMode="External"/><Relationship Id="rId349365a96aeb20e29" Type="http://schemas.openxmlformats.org/officeDocument/2006/relationships/hyperlink" Target="https://iservice.lombardini.it/jsp/Template2/manuale.jsp?id=103&amp;parent=1000" TargetMode="External"/><Relationship Id="rId704365a96aeb31b70" Type="http://schemas.openxmlformats.org/officeDocument/2006/relationships/hyperlink" Target="https://www.youtube.com/embed/QQZtx2i75AY?rel=0" TargetMode="External"/><Relationship Id="rId140165a96aeb7c748" Type="http://schemas.openxmlformats.org/officeDocument/2006/relationships/hyperlink" Target="https://www.youtube.com/embed/ArOgFV739EU?rel=0" TargetMode="External"/><Relationship Id="rId188265a96aeb83692" Type="http://schemas.openxmlformats.org/officeDocument/2006/relationships/hyperlink" Target="https://iservice.lombardini.it/jsp/Template2/manuale.jsp?id=199&amp;parent=1000" TargetMode="External"/><Relationship Id="rId177065a96aeb87ffb" Type="http://schemas.openxmlformats.org/officeDocument/2006/relationships/hyperlink" Target="https://iservice.lombardini.it/jsp/Template2/manuale.jsp?id=198&amp;parent=1000" TargetMode="External"/><Relationship Id="rId296665a96aeb88680" Type="http://schemas.openxmlformats.org/officeDocument/2006/relationships/hyperlink" Target="https://iservice.lombardini.it/jsp/Template2/manuale.jsp?id=822&amp;parent=1000" TargetMode="External"/><Relationship Id="rId357865a96aeb88930" Type="http://schemas.openxmlformats.org/officeDocument/2006/relationships/hyperlink" Target="https://iservice.lombardini.it/jsp/Template2/manuale.jsp?id=103&amp;parent=1000&amp;txts=2.9.8" TargetMode="External"/><Relationship Id="rId516265a96aeb88b4d" Type="http://schemas.openxmlformats.org/officeDocument/2006/relationships/hyperlink" Target="https://iservice.lombardini.it/jsp/Template2/manuale.jsp?id=112&amp;parent=1000&amp;txts=2.9.8" TargetMode="External"/><Relationship Id="rId609365a96aeba880e" Type="http://schemas.openxmlformats.org/officeDocument/2006/relationships/hyperlink" Target="https://iservice.lombardini.it/jsp/Template2/manuale.jsp?id=136&amp;parent=1000" TargetMode="External"/><Relationship Id="rId604365a96aeba89c7" Type="http://schemas.openxmlformats.org/officeDocument/2006/relationships/hyperlink" Target="https://iservice.lombardini.it/jsp/Template2/manuale.jsp?id=822&amp;parent=1000" TargetMode="External"/><Relationship Id="rId529065a96aeba8ba8" Type="http://schemas.openxmlformats.org/officeDocument/2006/relationships/hyperlink" Target="https://iservice.lombardini.it/jsp/Template2/manuale.jsp?id=140&amp;parent=1000" TargetMode="External"/><Relationship Id="rId995465a96aeba8f5e" Type="http://schemas.openxmlformats.org/officeDocument/2006/relationships/hyperlink" Target="https://iservice.lombardini.it/jsp/Template2/manuale.jsp?id=822&amp;parent=1000" TargetMode="External"/><Relationship Id="rId872465a96aebb8e2e" Type="http://schemas.openxmlformats.org/officeDocument/2006/relationships/hyperlink" Target="https://iservice.lombardini.it/jsp/Template2/manuale.jsp?id=822&amp;parent=1000" TargetMode="External"/><Relationship Id="rId994065a96aebc85f5" Type="http://schemas.openxmlformats.org/officeDocument/2006/relationships/hyperlink" Target="https://iservice.lombardini.it/jsp/Template2/manuale.jsp?id=112&amp;parent=1000" TargetMode="External"/><Relationship Id="rId202765a96aebc88df" Type="http://schemas.openxmlformats.org/officeDocument/2006/relationships/hyperlink" Target="https://iservice.lombardini.it/jsp/Template2/manuale.jsp?id=103&amp;parent=1000&amp;txts=2.9.8" TargetMode="External"/><Relationship Id="rId461865a96aebc99e3" Type="http://schemas.openxmlformats.org/officeDocument/2006/relationships/hyperlink" Target="https://iservice.lombardini.it/jsp/Template2/manuale.jsp?id=822&amp;parent=1000" TargetMode="External"/><Relationship Id="rId409865a96aebca387" Type="http://schemas.openxmlformats.org/officeDocument/2006/relationships/hyperlink" Target="https://iservice.lombardini.it/jsp/Template2/manuale.jsp?id=822&amp;parent=1000" TargetMode="External"/><Relationship Id="rId256665a96aec0b294" Type="http://schemas.openxmlformats.org/officeDocument/2006/relationships/hyperlink" Target="https://www.youtube.com/embed/UaZgKyWrP48?rel=0" TargetMode="External"/><Relationship Id="rId509365a96aec16473" Type="http://schemas.openxmlformats.org/officeDocument/2006/relationships/hyperlink" Target="https://iservice.lombardini.it/jsp/Template2/manuale.jsp?id=112&amp;parent=1000" TargetMode="External"/><Relationship Id="rId817565a96aec16a4b" Type="http://schemas.openxmlformats.org/officeDocument/2006/relationships/hyperlink" Target="https://iservice.lombardini.it/jsp/Template2/manuale.jsp?id=822&amp;parent=1000" TargetMode="External"/><Relationship Id="rId191465a96aec65612" Type="http://schemas.openxmlformats.org/officeDocument/2006/relationships/hyperlink" Target="https://iservice.lombardini.it/jsp/Template2/manuale.jsp?id=822&amp;parent=1000" TargetMode="External"/><Relationship Id="rId593965a96aec71606" Type="http://schemas.openxmlformats.org/officeDocument/2006/relationships/hyperlink" Target="https://iservice.lombardini.it/jsp/Template2/manuale.jsp?id=822&amp;parent=1000" TargetMode="External"/><Relationship Id="rId933665a96aec71c3d" Type="http://schemas.openxmlformats.org/officeDocument/2006/relationships/hyperlink" Target="https://iservice.lombardini.it/jsp/Template2/manuale.jsp?id=822&amp;parent=1000" TargetMode="External"/><Relationship Id="rId361965a96aec7c5b9" Type="http://schemas.openxmlformats.org/officeDocument/2006/relationships/hyperlink" Target="https://www.youtube.com/embed/o3h6Say9sc4?rel=0" TargetMode="External"/><Relationship Id="rId718765a96aec84a41" Type="http://schemas.openxmlformats.org/officeDocument/2006/relationships/hyperlink" Target="https://iservice.lombardini.it/jsp/Template2/manuale.jsp?id=198&amp;parent=1000" TargetMode="External"/><Relationship Id="rId801565a96aec84d3f" Type="http://schemas.openxmlformats.org/officeDocument/2006/relationships/hyperlink" Target="https://iservice.lombardini.it/jsp/Template2/manuale.jsp?id=112&amp;parent=1088" TargetMode="External"/><Relationship Id="rId907765a96aec8520b" Type="http://schemas.openxmlformats.org/officeDocument/2006/relationships/hyperlink" Target="https://iservice.lombardini.it/jsp/Template2/manuale.jsp?id=120&amp;parent=1000" TargetMode="External"/><Relationship Id="rId948365a96aec97b33" Type="http://schemas.openxmlformats.org/officeDocument/2006/relationships/hyperlink" Target="https://iservice.lombardini.it/jsp/Template2/manuale.jsp?id=822&amp;parent=1000" TargetMode="External"/><Relationship Id="rId734765a96aeca0832" Type="http://schemas.openxmlformats.org/officeDocument/2006/relationships/hyperlink" Target="https://www.youtube.com/embed/xGWUnc-V1YY?rel=0" TargetMode="External"/><Relationship Id="rId723265a96aeca199e" Type="http://schemas.openxmlformats.org/officeDocument/2006/relationships/hyperlink" Target="https://iservice.lombardini.it/jsp/Template2/manuale.jsp?id=822&amp;parent=1000" TargetMode="External"/><Relationship Id="rId260565a96aecb779c" Type="http://schemas.openxmlformats.org/officeDocument/2006/relationships/hyperlink" Target="https://iservice.lombardini.it/jsp/Template2/manuale.jsp?id=822&amp;parent=1000" TargetMode="External"/><Relationship Id="rId502765a96aecb7d1f" Type="http://schemas.openxmlformats.org/officeDocument/2006/relationships/hyperlink" Target="https://iservice.lombardini.it/jsp/Template2/manuale.jsp?id=175&amp;parent=1000" TargetMode="External"/><Relationship Id="rId335065a96aecc19ee" Type="http://schemas.openxmlformats.org/officeDocument/2006/relationships/hyperlink" Target="https://www.youtube.com/embed/XSTfzyJa-9Q?rel=0" TargetMode="External"/><Relationship Id="rId636165a96aecca7ed" Type="http://schemas.openxmlformats.org/officeDocument/2006/relationships/hyperlink" Target="https://iservice.lombardini.it/jsp/Template2/manuale.jsp?id=198&amp;parent=1000" TargetMode="External"/><Relationship Id="rId432665a96aeccab67" Type="http://schemas.openxmlformats.org/officeDocument/2006/relationships/hyperlink" Target="https://iservice.lombardini.it/jsp/Template2/manuale.jsp?id=120&amp;parent=1000" TargetMode="External"/><Relationship Id="rId671665a96aecd45f0" Type="http://schemas.openxmlformats.org/officeDocument/2006/relationships/hyperlink" Target="https://www.youtube.com/embed/lZlk78GFzsg?rel=0" TargetMode="External"/><Relationship Id="rId876565a96aecd9f26" Type="http://schemas.openxmlformats.org/officeDocument/2006/relationships/hyperlink" Target="https://iservice.lombardini.it/jsp/Template2/manuale.jsp?id=112&amp;parent=1000&amp;txts=2.9.8" TargetMode="External"/><Relationship Id="rId855565a96aece26a3" Type="http://schemas.openxmlformats.org/officeDocument/2006/relationships/hyperlink" Target="https://iservice.lombardini.it/jsp/Template2/manuale.jsp?id=175&amp;parent=1000" TargetMode="External"/><Relationship Id="rId626965a96aece9fb9" Type="http://schemas.openxmlformats.org/officeDocument/2006/relationships/hyperlink" Target="https://www.youtube.com/embed/KGHm0dnsQdc?rel=0" TargetMode="External"/><Relationship Id="rId603065a96aeceaae4" Type="http://schemas.openxmlformats.org/officeDocument/2006/relationships/hyperlink" Target="https://iservice.lombardini.it/jsp/Template2/manuale.jsp?id=120&amp;parent=1000" TargetMode="External"/><Relationship Id="rId546365a96aecf057a" Type="http://schemas.openxmlformats.org/officeDocument/2006/relationships/hyperlink" Target="https://iservice.lombardini.it/jsp/Template2/manuale.jsp?id=283&amp;parent=1136" TargetMode="External"/><Relationship Id="rId191965a96aecf0844" Type="http://schemas.openxmlformats.org/officeDocument/2006/relationships/hyperlink" Target="https://iservice.lombardini.it/jsp/Template2/manuale.jsp?id=178&amp;parent=1000" TargetMode="External"/><Relationship Id="rId204465a96aed19abf" Type="http://schemas.openxmlformats.org/officeDocument/2006/relationships/hyperlink" Target="https://www.youtube.com/embed/_QESHZf50PU?rel=0" TargetMode="External"/><Relationship Id="rId663465a96aed1ecb7" Type="http://schemas.openxmlformats.org/officeDocument/2006/relationships/hyperlink" Target="https://iservice.lombardini.it/jsp/Template2/manuale.jsp?id=178&amp;parent=1000" TargetMode="External"/><Relationship Id="rId581465a96aed1efc7" Type="http://schemas.openxmlformats.org/officeDocument/2006/relationships/hyperlink" Target="https://iservice.lombardini.it/jsp/Template2/manuale.jsp?id=112&amp;parent=1088" TargetMode="External"/><Relationship Id="rId421565a96aed3dc50" Type="http://schemas.openxmlformats.org/officeDocument/2006/relationships/hyperlink" Target="https://www.youtube.com/embed/GbvNS15R9SQ?rel=0" TargetMode="External"/><Relationship Id="rId846165a96aed4846c" Type="http://schemas.openxmlformats.org/officeDocument/2006/relationships/hyperlink" Target="https://iservice.lombardini.it/jsp/Template2/manuale.jsp?id=198&amp;parent=1000" TargetMode="External"/><Relationship Id="rId348565a96aed48b07" Type="http://schemas.openxmlformats.org/officeDocument/2006/relationships/hyperlink" Target="https://iservice.lombardini.it/jsp/Template2/manuale.jsp?id=127&amp;parent=1000" TargetMode="External"/><Relationship Id="rId596465a96aed52ec7" Type="http://schemas.openxmlformats.org/officeDocument/2006/relationships/hyperlink" Target="https://iservice.lombardini.it/jsp/Template2/manuale.jsp?id=822&amp;parent=1000" TargetMode="External"/><Relationship Id="rId541865a96aed71ed8" Type="http://schemas.openxmlformats.org/officeDocument/2006/relationships/hyperlink" Target="https://iservice.lombardini.it/jsp/Template2/manuale.jsp?id=129&amp;parent=1000" TargetMode="External"/><Relationship Id="rId140465a96aed7217a" Type="http://schemas.openxmlformats.org/officeDocument/2006/relationships/hyperlink" Target="https://iservice.lombardini.it/jsp/Template2/manuale.jsp?id=127&amp;parent=1000" TargetMode="External"/><Relationship Id="rId200365a96aed7e122" Type="http://schemas.openxmlformats.org/officeDocument/2006/relationships/hyperlink" Target="https://iservice.lombardini.it/jsp/Template2/manuale.jsp?id=198&amp;parent=1000" TargetMode="External"/><Relationship Id="rId279865a96aed7e94b" Type="http://schemas.openxmlformats.org/officeDocument/2006/relationships/hyperlink" Target="https://iservice.lombardini.it/jsp/Template2/manuale.jsp?id=127&amp;parent=1000" TargetMode="External"/><Relationship Id="rId546765a96aed7efdb" Type="http://schemas.openxmlformats.org/officeDocument/2006/relationships/hyperlink" Target="https://iservice.lombardini.it/jsp/Template2/manuale.jsp?id=128&amp;parent=1000" TargetMode="External"/><Relationship Id="rId239165a96aed8ddf4" Type="http://schemas.openxmlformats.org/officeDocument/2006/relationships/hyperlink" Target="https://iservice.lombardini.it/jsp/Template2/manuale.jsp?id=121&amp;parent=1000" TargetMode="External"/><Relationship Id="rId559865a96aed8e4e0" Type="http://schemas.openxmlformats.org/officeDocument/2006/relationships/hyperlink" Target="https://iservice.lombardini.it/jsp/Template2/manuale.jsp?id=822&amp;parent=1000" TargetMode="External"/><Relationship Id="rId959665a96aed99559" Type="http://schemas.openxmlformats.org/officeDocument/2006/relationships/hyperlink" Target="https://iservice.lombardini.it/jsp/Template2/manuale.jsp?id=822&amp;parent=1000" TargetMode="External"/><Relationship Id="rId476665a96aedabeb7" Type="http://schemas.openxmlformats.org/officeDocument/2006/relationships/hyperlink" Target="https://iservice.lombardini.it/jsp/Template2/manuale.jsp?id=157&amp;parent=1000" TargetMode="External"/><Relationship Id="rId611865a96aedace1b" Type="http://schemas.openxmlformats.org/officeDocument/2006/relationships/hyperlink" Target="https://iservice.lombardini.it/jsp/Template2/manuale.jsp?id=104&amp;parent=1000" TargetMode="External"/><Relationship Id="rId353765a96aedadc5b" Type="http://schemas.openxmlformats.org/officeDocument/2006/relationships/hyperlink" Target="https://iservice.lombardini.it/jsp/Template2/manuale.jsp?id=822&amp;parent=1000" TargetMode="External"/><Relationship Id="rId135265a96aedcf8f3" Type="http://schemas.openxmlformats.org/officeDocument/2006/relationships/hyperlink" Target="https://iservice.lombardini.it/jsp/Template2/manuale.jsp?id=822&amp;parent=1000" TargetMode="External"/><Relationship Id="rId593665a96aede3914" Type="http://schemas.openxmlformats.org/officeDocument/2006/relationships/hyperlink" Target="https://iservice.lombardini.it/jsp/Template2/manuale.jsp?id=822&amp;parent=1000" TargetMode="External"/><Relationship Id="rId708965a96aedee862" Type="http://schemas.openxmlformats.org/officeDocument/2006/relationships/hyperlink" Target="https://iservice.lombardini.it/jsp/Template2/manuale.jsp?id=822&amp;parent=1000" TargetMode="External"/><Relationship Id="rId401265a96aedeeb13" Type="http://schemas.openxmlformats.org/officeDocument/2006/relationships/hyperlink" Target="https://iservice.lombardini.it/jsp/Template2/manuale.jsp?id=128&amp;parent=1000" TargetMode="External"/><Relationship Id="rId399965a96aedefda7" Type="http://schemas.openxmlformats.org/officeDocument/2006/relationships/hyperlink" Target="https://iservice.lombardini.it/jsp/Template2/manuale.jsp?id=822&amp;parent=1000" TargetMode="External"/><Relationship Id="rId890865a96aedeff97" Type="http://schemas.openxmlformats.org/officeDocument/2006/relationships/hyperlink" Target="https://iservice.lombardini.it/jsp/Template2/manuale.jsp?id=128&amp;parent=1000" TargetMode="External"/><Relationship Id="rId178665a96aee02f8c" Type="http://schemas.openxmlformats.org/officeDocument/2006/relationships/hyperlink" Target="https://iservice.lombardini.it/jsp/Template2/manuale.jsp?id=168&amp;parent=1000" TargetMode="External"/><Relationship Id="rId614165a96aee03e51" Type="http://schemas.openxmlformats.org/officeDocument/2006/relationships/hyperlink" Target="https://iservice.lombardini.it/jsp/Template2/manuale.jsp?id=127&amp;parent=1088" TargetMode="External"/><Relationship Id="rId275065a96aee12947" Type="http://schemas.openxmlformats.org/officeDocument/2006/relationships/hyperlink" Target="https://iservice.lombardini.it/jsp/Template2/manuale.jsp?id=198&amp;parent=1000" TargetMode="External"/><Relationship Id="rId303665a96aee2e508" Type="http://schemas.openxmlformats.org/officeDocument/2006/relationships/hyperlink" Target="https://iservice.lombardini.it/jsp/Template2/manuale.jsp?id=198&amp;parent=1000" TargetMode="External"/><Relationship Id="rId400565a96aee64a65" Type="http://schemas.openxmlformats.org/officeDocument/2006/relationships/hyperlink" Target="https://iservice.lombardini.it/jsp/Template2/manuale.jsp?id=198&amp;parent=1000" TargetMode="External"/><Relationship Id="rId326865a96aee64d4e" Type="http://schemas.openxmlformats.org/officeDocument/2006/relationships/hyperlink" Target="https://iservice.lombardini.it/jsp/Template2/manuale.jsp?id=120&amp;parent=1000" TargetMode="External"/><Relationship Id="rId297565a96aee64e66" Type="http://schemas.openxmlformats.org/officeDocument/2006/relationships/hyperlink" Target="https://iservice.lombardini.it/jsp/Template2/manuale.jsp?id=121&amp;parent=1000" TargetMode="External"/><Relationship Id="rId908965a96aeeb19f6" Type="http://schemas.openxmlformats.org/officeDocument/2006/relationships/hyperlink" Target="https://iservice.lombardini.it/jsp/Template2/manuale.jsp?id=198&amp;parent=1000" TargetMode="External"/><Relationship Id="rId836765a96aeacf5c0" Type="http://schemas.openxmlformats.org/officeDocument/2006/relationships/image" Target="media/imgrId836765a96aeacf5c0.jpg"/><Relationship Id="rId973565a96aeade127" Type="http://schemas.openxmlformats.org/officeDocument/2006/relationships/image" Target="media/imgrId973565a96aeade127.jpg"/><Relationship Id="rId856865a96aeae637a" Type="http://schemas.openxmlformats.org/officeDocument/2006/relationships/image" Target="media/imgrId856865a96aeae637a.jpg"/><Relationship Id="rId284165a96aeaeb53a" Type="http://schemas.openxmlformats.org/officeDocument/2006/relationships/image" Target="media/imgrId284165a96aeaeb53a.jpg"/><Relationship Id="rId419465a96aeb02731" Type="http://schemas.openxmlformats.org/officeDocument/2006/relationships/image" Target="media/imgrId419465a96aeb02731.jpg"/><Relationship Id="rId147165a96aeb0a512" Type="http://schemas.openxmlformats.org/officeDocument/2006/relationships/image" Target="media/imgrId147165a96aeb0a512.jpg"/><Relationship Id="rId332365a96aeb0fa86" Type="http://schemas.openxmlformats.org/officeDocument/2006/relationships/image" Target="media/imgrId332365a96aeb0fa86.jpg"/><Relationship Id="rId538865a96aeb1b4e4" Type="http://schemas.openxmlformats.org/officeDocument/2006/relationships/image" Target="media/imgrId538865a96aeb1b4e4.jpg"/><Relationship Id="rId685965a96aeb1fe85" Type="http://schemas.openxmlformats.org/officeDocument/2006/relationships/image" Target="media/imgrId685965a96aeb1fe85.jpg"/><Relationship Id="rId361465a96aeb2a504" Type="http://schemas.openxmlformats.org/officeDocument/2006/relationships/image" Target="media/imgrId361465a96aeb2a504.jpg"/><Relationship Id="rId217465a96aeb31580" Type="http://schemas.openxmlformats.org/officeDocument/2006/relationships/image" Target="media/imgrId217465a96aeb31580.jpg"/><Relationship Id="rId568865a96aeb36b3f" Type="http://schemas.openxmlformats.org/officeDocument/2006/relationships/image" Target="media/imgrId568865a96aeb36b3f.jpg"/><Relationship Id="rId267665a96aeb40f0d" Type="http://schemas.openxmlformats.org/officeDocument/2006/relationships/image" Target="media/imgrId267665a96aeb40f0d.jpg"/><Relationship Id="rId291865a96aeb489d3" Type="http://schemas.openxmlformats.org/officeDocument/2006/relationships/image" Target="media/imgrId291865a96aeb489d3.jpg"/><Relationship Id="rId311565a96aeb53a7a" Type="http://schemas.openxmlformats.org/officeDocument/2006/relationships/image" Target="media/imgrId311565a96aeb53a7a.jpg"/><Relationship Id="rId422965a96aeb579f2" Type="http://schemas.openxmlformats.org/officeDocument/2006/relationships/image" Target="media/imgrId422965a96aeb579f2.jpg"/><Relationship Id="rId289665a96aeb63121" Type="http://schemas.openxmlformats.org/officeDocument/2006/relationships/image" Target="media/imgrId289665a96aeb63121.jpg"/><Relationship Id="rId207565a96aeb69186" Type="http://schemas.openxmlformats.org/officeDocument/2006/relationships/image" Target="media/imgrId207565a96aeb69186.jpg"/><Relationship Id="rId534565a96aeb6fd48" Type="http://schemas.openxmlformats.org/officeDocument/2006/relationships/image" Target="media/imgrId534565a96aeb6fd48.jpg"/><Relationship Id="rId540265a96aeb7c20c" Type="http://schemas.openxmlformats.org/officeDocument/2006/relationships/image" Target="media/imgrId540265a96aeb7c20c.png"/><Relationship Id="rId148665a96aeb82fd3" Type="http://schemas.openxmlformats.org/officeDocument/2006/relationships/image" Target="media/imgrId148665a96aeb82fd3.jpg"/><Relationship Id="rId291665a96aeb87998" Type="http://schemas.openxmlformats.org/officeDocument/2006/relationships/image" Target="media/imgrId291665a96aeb87998.jpg"/><Relationship Id="rId515765a96aeb8fb8e" Type="http://schemas.openxmlformats.org/officeDocument/2006/relationships/image" Target="media/imgrId515765a96aeb8fb8e.jpg"/><Relationship Id="rId921565a96aeb98f7d" Type="http://schemas.openxmlformats.org/officeDocument/2006/relationships/image" Target="media/imgrId921565a96aeb98f7d.jpg"/><Relationship Id="rId582265a96aeba0b24" Type="http://schemas.openxmlformats.org/officeDocument/2006/relationships/image" Target="media/imgrId582265a96aeba0b24.jpg"/><Relationship Id="rId270065a96aeba810f" Type="http://schemas.openxmlformats.org/officeDocument/2006/relationships/image" Target="media/imgrId270065a96aeba810f.jpg"/><Relationship Id="rId234765a96aebb3903" Type="http://schemas.openxmlformats.org/officeDocument/2006/relationships/image" Target="media/imgrId234765a96aebb3903.jpg"/><Relationship Id="rId469065a96aebb8528" Type="http://schemas.openxmlformats.org/officeDocument/2006/relationships/image" Target="media/imgrId469065a96aebb8528.jpg"/><Relationship Id="rId253665a96aebc03aa" Type="http://schemas.openxmlformats.org/officeDocument/2006/relationships/image" Target="media/imgrId253665a96aebc03aa.jpg"/><Relationship Id="rId423065a96aebc7c08" Type="http://schemas.openxmlformats.org/officeDocument/2006/relationships/image" Target="media/imgrId423065a96aebc7c08.jpg"/><Relationship Id="rId248265a96aebd2f2f" Type="http://schemas.openxmlformats.org/officeDocument/2006/relationships/image" Target="media/imgrId248265a96aebd2f2f.jpg"/><Relationship Id="rId349265a96aec0acbd" Type="http://schemas.openxmlformats.org/officeDocument/2006/relationships/image" Target="media/imgrId349265a96aec0acbd.jpg"/><Relationship Id="rId613565a96aec15cfe" Type="http://schemas.openxmlformats.org/officeDocument/2006/relationships/image" Target="media/imgrId613565a96aec15cfe.jpg"/><Relationship Id="rId846565a96aec20623" Type="http://schemas.openxmlformats.org/officeDocument/2006/relationships/image" Target="media/imgrId846565a96aec20623.jpg"/><Relationship Id="rId111765a96aec2c5cc" Type="http://schemas.openxmlformats.org/officeDocument/2006/relationships/image" Target="media/imgrId111765a96aec2c5cc.jpg"/><Relationship Id="rId321465a96aec30cc4" Type="http://schemas.openxmlformats.org/officeDocument/2006/relationships/image" Target="media/imgrId321465a96aec30cc4.jpg"/><Relationship Id="rId440665a96aec3b965" Type="http://schemas.openxmlformats.org/officeDocument/2006/relationships/image" Target="media/imgrId440665a96aec3b965.jpg"/><Relationship Id="rId561165a96aec3fa94" Type="http://schemas.openxmlformats.org/officeDocument/2006/relationships/image" Target="media/imgrId561165a96aec3fa94.jpg"/><Relationship Id="rId496665a96aec49ef2" Type="http://schemas.openxmlformats.org/officeDocument/2006/relationships/image" Target="media/imgrId496665a96aec49ef2.jpg"/><Relationship Id="rId755465a96aec52566" Type="http://schemas.openxmlformats.org/officeDocument/2006/relationships/image" Target="media/imgrId755465a96aec52566.jpg"/><Relationship Id="rId179965a96aec59a50" Type="http://schemas.openxmlformats.org/officeDocument/2006/relationships/image" Target="media/imgrId179965a96aec59a50.jpg"/><Relationship Id="rId260065a96aec64a1e" Type="http://schemas.openxmlformats.org/officeDocument/2006/relationships/image" Target="media/imgrId260065a96aec64a1e.jpg"/><Relationship Id="rId706365a96aec705e9" Type="http://schemas.openxmlformats.org/officeDocument/2006/relationships/image" Target="media/imgrId706365a96aec705e9.jpg"/><Relationship Id="rId678365a96aec7c06f" Type="http://schemas.openxmlformats.org/officeDocument/2006/relationships/image" Target="media/imgrId678365a96aec7c06f.jpg"/><Relationship Id="rId247265a96aec84264" Type="http://schemas.openxmlformats.org/officeDocument/2006/relationships/image" Target="media/imgrId247265a96aec84264.jpg"/><Relationship Id="rId915665a96aec8c148" Type="http://schemas.openxmlformats.org/officeDocument/2006/relationships/image" Target="media/imgrId915665a96aec8c148.jpg"/><Relationship Id="rId500765a96aec97101" Type="http://schemas.openxmlformats.org/officeDocument/2006/relationships/image" Target="media/imgrId500765a96aec97101.jpg"/><Relationship Id="rId191865a96aeca01de" Type="http://schemas.openxmlformats.org/officeDocument/2006/relationships/image" Target="media/imgrId191865a96aeca01de.jpg"/><Relationship Id="rId923565a96aecab06c" Type="http://schemas.openxmlformats.org/officeDocument/2006/relationships/image" Target="media/imgrId923565a96aecab06c.jpg"/><Relationship Id="rId189165a96aecb5a70" Type="http://schemas.openxmlformats.org/officeDocument/2006/relationships/image" Target="media/imgrId189165a96aecb5a70.jpg"/><Relationship Id="rId269465a96aecc12c9" Type="http://schemas.openxmlformats.org/officeDocument/2006/relationships/image" Target="media/imgrId269465a96aecc12c9.jpg"/><Relationship Id="rId584965a96aecc9dd5" Type="http://schemas.openxmlformats.org/officeDocument/2006/relationships/image" Target="media/imgrId584965a96aecc9dd5.jpg"/><Relationship Id="rId514265a96aecd3ff8" Type="http://schemas.openxmlformats.org/officeDocument/2006/relationships/image" Target="media/imgrId514265a96aecd3ff8.jpg"/><Relationship Id="rId226865a96aecd8fda" Type="http://schemas.openxmlformats.org/officeDocument/2006/relationships/image" Target="media/imgrId226865a96aecd8fda.jpg"/><Relationship Id="rId660265a96aece1c31" Type="http://schemas.openxmlformats.org/officeDocument/2006/relationships/image" Target="media/imgrId660265a96aece1c31.jpg"/><Relationship Id="rId805465a96aece9a27" Type="http://schemas.openxmlformats.org/officeDocument/2006/relationships/image" Target="media/imgrId805465a96aece9a27.jpg"/><Relationship Id="rId312065a96aecefda4" Type="http://schemas.openxmlformats.org/officeDocument/2006/relationships/image" Target="media/imgrId312065a96aecefda4.jpg"/><Relationship Id="rId609265a96aed0705a" Type="http://schemas.openxmlformats.org/officeDocument/2006/relationships/image" Target="media/imgrId609265a96aed0705a.jpg"/><Relationship Id="rId857065a96aed0edbf" Type="http://schemas.openxmlformats.org/officeDocument/2006/relationships/image" Target="media/imgrId857065a96aed0edbf.jpg"/><Relationship Id="rId123165a96aed19505" Type="http://schemas.openxmlformats.org/officeDocument/2006/relationships/image" Target="media/imgrId123165a96aed19505.jpg"/><Relationship Id="rId747165a96aed1e11d" Type="http://schemas.openxmlformats.org/officeDocument/2006/relationships/image" Target="media/imgrId747165a96aed1e11d.jpg"/><Relationship Id="rId121765a96aed29609" Type="http://schemas.openxmlformats.org/officeDocument/2006/relationships/image" Target="media/imgrId121765a96aed29609.jpg"/><Relationship Id="rId581365a96aed3466f" Type="http://schemas.openxmlformats.org/officeDocument/2006/relationships/image" Target="media/imgrId581365a96aed3466f.jpg"/><Relationship Id="rId592965a96aed3d6b5" Type="http://schemas.openxmlformats.org/officeDocument/2006/relationships/image" Target="media/imgrId592965a96aed3d6b5.jpg"/><Relationship Id="rId850665a96aed47cde" Type="http://schemas.openxmlformats.org/officeDocument/2006/relationships/image" Target="media/imgrId850665a96aed47cde.jpg"/><Relationship Id="rId180365a96aed5285e" Type="http://schemas.openxmlformats.org/officeDocument/2006/relationships/image" Target="media/imgrId180365a96aed5285e.jpg"/><Relationship Id="rId500165a96aed5a416" Type="http://schemas.openxmlformats.org/officeDocument/2006/relationships/image" Target="media/imgrId500165a96aed5a416.jpg"/><Relationship Id="rId471765a96aed62363" Type="http://schemas.openxmlformats.org/officeDocument/2006/relationships/image" Target="media/imgrId471765a96aed62363.jpg"/><Relationship Id="rId621765a96aed69b40" Type="http://schemas.openxmlformats.org/officeDocument/2006/relationships/image" Target="media/imgrId621765a96aed69b40.jpg"/><Relationship Id="rId572165a96aed7071a" Type="http://schemas.openxmlformats.org/officeDocument/2006/relationships/image" Target="media/imgrId572165a96aed7071a.jpg"/><Relationship Id="rId967165a96aed794e2" Type="http://schemas.openxmlformats.org/officeDocument/2006/relationships/image" Target="media/imgrId967165a96aed794e2.jpg"/><Relationship Id="rId112465a96aed7da7c" Type="http://schemas.openxmlformats.org/officeDocument/2006/relationships/image" Target="media/imgrId112465a96aed7da7c.jpg"/><Relationship Id="rId809065a96aed8904f" Type="http://schemas.openxmlformats.org/officeDocument/2006/relationships/image" Target="media/imgrId809065a96aed8904f.jpg"/><Relationship Id="rId879165a96aed8d80d" Type="http://schemas.openxmlformats.org/officeDocument/2006/relationships/image" Target="media/imgrId879165a96aed8d80d.jpg"/><Relationship Id="rId781565a96aed98d14" Type="http://schemas.openxmlformats.org/officeDocument/2006/relationships/image" Target="media/imgrId781565a96aed98d14.jpg"/><Relationship Id="rId691965a96aeda488d" Type="http://schemas.openxmlformats.org/officeDocument/2006/relationships/image" Target="media/imgrId691965a96aeda488d.jpg"/><Relationship Id="rId530065a96aedab4e3" Type="http://schemas.openxmlformats.org/officeDocument/2006/relationships/image" Target="media/imgrId530065a96aedab4e3.jpg"/><Relationship Id="rId955665a96aedb6af9" Type="http://schemas.openxmlformats.org/officeDocument/2006/relationships/image" Target="media/imgrId955665a96aedb6af9.jpg"/><Relationship Id="rId880465a96aedbe8da" Type="http://schemas.openxmlformats.org/officeDocument/2006/relationships/image" Target="media/imgrId880465a96aedbe8da.jpg"/><Relationship Id="rId137965a96aedc3770" Type="http://schemas.openxmlformats.org/officeDocument/2006/relationships/image" Target="media/imgrId137965a96aedc3770.jpg"/><Relationship Id="rId771465a96aedcefe2" Type="http://schemas.openxmlformats.org/officeDocument/2006/relationships/image" Target="media/imgrId771465a96aedcefe2.jpg"/><Relationship Id="rId410965a96aeddb469" Type="http://schemas.openxmlformats.org/officeDocument/2006/relationships/image" Target="media/imgrId410965a96aeddb469.jpg"/><Relationship Id="rId274465a96aede2ebf" Type="http://schemas.openxmlformats.org/officeDocument/2006/relationships/image" Target="media/imgrId274465a96aede2ebf.jpg"/><Relationship Id="rId317565a96aedee166" Type="http://schemas.openxmlformats.org/officeDocument/2006/relationships/image" Target="media/imgrId317565a96aedee166.jpg"/><Relationship Id="rId243265a96aee025c0" Type="http://schemas.openxmlformats.org/officeDocument/2006/relationships/image" Target="media/imgrId243265a96aee025c0.jpg"/><Relationship Id="rId680865a96aee0d64c" Type="http://schemas.openxmlformats.org/officeDocument/2006/relationships/image" Target="media/imgrId680865a96aee0d64c.jpg"/><Relationship Id="rId184865a96aee120f3" Type="http://schemas.openxmlformats.org/officeDocument/2006/relationships/image" Target="media/imgrId184865a96aee120f3.jpg"/><Relationship Id="rId325065a96aee1d28f" Type="http://schemas.openxmlformats.org/officeDocument/2006/relationships/image" Target="media/imgrId325065a96aee1d28f.jpg"/><Relationship Id="rId164665a96aee28dc4" Type="http://schemas.openxmlformats.org/officeDocument/2006/relationships/image" Target="media/imgrId164665a96aee28dc4.jpg"/><Relationship Id="rId410265a96aee2dd35" Type="http://schemas.openxmlformats.org/officeDocument/2006/relationships/image" Target="media/imgrId410265a96aee2dd35.jpg"/><Relationship Id="rId907865a96aee38e1c" Type="http://schemas.openxmlformats.org/officeDocument/2006/relationships/image" Target="media/imgrId907865a96aee38e1c.jpg"/><Relationship Id="rId274765a96aee44af3" Type="http://schemas.openxmlformats.org/officeDocument/2006/relationships/image" Target="media/imgrId274765a96aee44af3.jpg"/><Relationship Id="rId183165a96aee49565" Type="http://schemas.openxmlformats.org/officeDocument/2006/relationships/image" Target="media/imgrId183165a96aee49565.jpg"/><Relationship Id="rId403265a96aee54a36" Type="http://schemas.openxmlformats.org/officeDocument/2006/relationships/image" Target="media/imgrId403265a96aee54a36.jpg"/><Relationship Id="rId887765a96aee5db06" Type="http://schemas.openxmlformats.org/officeDocument/2006/relationships/image" Target="media/imgrId887765a96aee5db06.jpg"/><Relationship Id="rId500765a96aee643d0" Type="http://schemas.openxmlformats.org/officeDocument/2006/relationships/image" Target="media/imgrId500765a96aee643d0.jpg"/><Relationship Id="rId869165a96aee6c58a" Type="http://schemas.openxmlformats.org/officeDocument/2006/relationships/image" Target="media/imgrId869165a96aee6c58a.jpg"/><Relationship Id="rId320165a96aee73c39" Type="http://schemas.openxmlformats.org/officeDocument/2006/relationships/image" Target="media/imgrId320165a96aee73c39.jpg"/><Relationship Id="rId589965a96aee7e6b6" Type="http://schemas.openxmlformats.org/officeDocument/2006/relationships/image" Target="media/imgrId589965a96aee7e6b6.jpg"/><Relationship Id="rId603865a96aee85698" Type="http://schemas.openxmlformats.org/officeDocument/2006/relationships/image" Target="media/imgrId603865a96aee85698.jpg"/><Relationship Id="rId715065a96aee8be90" Type="http://schemas.openxmlformats.org/officeDocument/2006/relationships/image" Target="media/imgrId715065a96aee8be90.jpg"/><Relationship Id="rId386465a96aee938cf" Type="http://schemas.openxmlformats.org/officeDocument/2006/relationships/image" Target="media/imgrId386465a96aee938cf.jpg"/><Relationship Id="rId102165a96aee9a489" Type="http://schemas.openxmlformats.org/officeDocument/2006/relationships/image" Target="media/imgrId102165a96aee9a489.jpg"/><Relationship Id="rId444365a96aeea3155" Type="http://schemas.openxmlformats.org/officeDocument/2006/relationships/image" Target="media/imgrId444365a96aeea3155.jpg"/><Relationship Id="rId673665a96aeeaa845" Type="http://schemas.openxmlformats.org/officeDocument/2006/relationships/image" Target="media/imgrId673665a96aeeaa845.jpg"/><Relationship Id="rId693665a96aeeb12e7" Type="http://schemas.openxmlformats.org/officeDocument/2006/relationships/image" Target="media/imgrId693665a96aeeb12e7.jpg"/><Relationship Id="rId447365a96aeeb8f16" Type="http://schemas.openxmlformats.org/officeDocument/2006/relationships/image" Target="media/imgrId447365a96aeeb8f16.jpg"/><Relationship Id="rId793065a96aeec32dc" Type="http://schemas.openxmlformats.org/officeDocument/2006/relationships/image" Target="media/imgrId793065a96aeec32dc.jpg"/><Relationship Id="rId356465a96aeec95db" Type="http://schemas.openxmlformats.org/officeDocument/2006/relationships/image" Target="media/imgrId356465a96aeec95db.jpg"/><Relationship Id="rId170365a96aeed00bf" Type="http://schemas.openxmlformats.org/officeDocument/2006/relationships/image" Target="media/imgrId170365a96aeed00bf.jpg"/><Relationship Id="rId899265a96aeed952d" Type="http://schemas.openxmlformats.org/officeDocument/2006/relationships/image" Target="media/imgrId899265a96aeed952d.png"/><Relationship Id="rId550065a96aeee05ad" Type="http://schemas.openxmlformats.org/officeDocument/2006/relationships/image" Target="media/imgrId550065a96aeee05ad.png"/><Relationship Id="rId618065a96aeee8823" Type="http://schemas.openxmlformats.org/officeDocument/2006/relationships/image" Target="media/imgrId618065a96aeee8823.jpg"/><Relationship Id="rId608565a96aeef1d95" Type="http://schemas.openxmlformats.org/officeDocument/2006/relationships/image" Target="media/imgrId608565a96aeef1d95.jpg"/><Relationship Id="rId359865a96aef02456" Type="http://schemas.openxmlformats.org/officeDocument/2006/relationships/image" Target="media/imgrId359865a96aef02456.jpg"/><Relationship Id="rId763765a96aef09e67" Type="http://schemas.openxmlformats.org/officeDocument/2006/relationships/image" Target="media/imgrId763765a96aef09e67.jpg"/><Relationship Id="rId532965a96aef1357c" Type="http://schemas.openxmlformats.org/officeDocument/2006/relationships/image" Target="media/imgrId532965a96aef1357c.jpg"/><Relationship Id="rId586365a96aef1d66e" Type="http://schemas.openxmlformats.org/officeDocument/2006/relationships/image" Target="media/imgrId586365a96aef1d66e.jpg"/><Relationship Id="rId106865a96aef2526a" Type="http://schemas.openxmlformats.org/officeDocument/2006/relationships/image" Target="media/imgrId106865a96aef2526a.jpg"/><Relationship Id="rId395165a96aef2ce3d" Type="http://schemas.openxmlformats.org/officeDocument/2006/relationships/image" Target="media/imgrId395165a96aef2ce3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770521" Type="http://schemas.openxmlformats.org/officeDocument/2006/relationships/image" Target="media/imgrId817705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770521" Type="http://schemas.openxmlformats.org/officeDocument/2006/relationships/image" Target="media/imgrId817705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770521" Type="http://schemas.openxmlformats.org/officeDocument/2006/relationships/image" Target="media/imgrId817705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770521" Type="http://schemas.openxmlformats.org/officeDocument/2006/relationships/image" Target="media/imgrId817705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770521" Type="http://schemas.openxmlformats.org/officeDocument/2006/relationships/image" Target="media/imgrId817705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770521" Type="http://schemas.openxmlformats.org/officeDocument/2006/relationships/image" Target="media/imgrId817705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