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2504TCR / KDI 2504TCRE5 (Rev_20)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7890131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72299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2504tcr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6930730" w:name="ctxt"/>
    <w:bookmarkEnd w:id="1693073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utili sulla manutenzione</w:t>
      </w:r>
    </w:p>
    <w:p>
      <w:pPr>
        <w:numPr>
          <w:ilvl w:val="0"/>
          <w:numId w:val="258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 </w:t>
      </w:r>
      <w:hyperlink r:id="rId621565a96d556449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Tab. 5.1 e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8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258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258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0465223" name="name962565a96d556b630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302665a96d556b62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58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258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258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 - l'asta livello olio sia inserita correttamente;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siano serrati correttamente: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rifornimento olio.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9252597" name="name316265a96d55701c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77365a96d55701c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58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955865a96d557081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6054958" name="name601765a96d5574fe4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891265a96d5574fe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58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 </w:t>
      </w:r>
      <w:hyperlink r:id="rId155065a96d557567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5.3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relativi all'utilizzo del motore in condizioni di esercizio normali e con carburante e olio conformi alle caratteristiche tecniche raccomandate in questo manuale.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CONTROLLO E PULIZIA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728165a96d5576c59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olio motore 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(4) 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118565a96d5577349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refrigerante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(8)(9)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904365a96d55779fb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207065a96d557809b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Superfice di scambio radiatore e Intercooler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524465a96d5578733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standard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229265a96d5578dc5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Poly-V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905765a96d5579469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Manicotti in gomma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(asp. aria/refrigerante)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di avviamento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6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880065a96d557b8ed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di aspirazione (filtro aria - collettore aspirazione)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Delta-P &gt; DPF   </w:t>
                  </w:r>
                  <w:r>
                    <w:rPr>
                      <w:color w:val="000000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 standard (trapezoidale)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(3)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gravose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normale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Liquido refrigerante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(6)(10)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319065a96d557f9e1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ATS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Richiesta ECU (attivazione spia o messaggio) consultare la documentazione della macchina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FILTRO DELL’OLIO E DELL’OLIO MOTORE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974965a96d55806af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6.1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660665a96d55807c7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6.2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394965a96d55808e6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6.3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 </w:t>
                  </w:r>
                  <w:r>
                    <w:rPr>
                      <w:color w:val="00274C"/>
                      <w:position w:val="3"/>
                      <w:sz w:val="16"/>
                      <w:szCs w:val="16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 (11)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PREFILTRO E DEL FILTRO DEL CARBURANTE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124765a96d558224b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6.4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(1) - In caso di scarso utilizzo: 12 mesi.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(2) - Il periodo di tempo che deve intercorrere prima di controllare gli elementi del filtro dipende dall’ambiente in cui viene usato il motore. Il filtro dell’aria deve essere pulito e sostituito più frequentemente in condizioni molto polverose.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(3) - In caso di scarso utilizzo: 36 mesi.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(4) - Per motori con sistema ATS ( </w:t>
            </w:r>
            <w:hyperlink r:id="rId503365a96d55839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vedi Par. 1.6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il controllo deve essere eseguito ogni 50 ore o ogni settimana.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(6) - Rivolgersi alle officine autorizzate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(7) - Gli intervalli di sostituzione sono puramente indicativi, dipendono fortemente dalle condizioni ambientali e dallo stato dei tubi rilevato durate le regolari ispezioni visive.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(8)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Il primo controllo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eseguito dopo 10 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(9) - Testare annualmente le condizioni del refrigerante usando delle strisce per il controllo del refrigerante.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(10) - Si raccomanda di aggiungere SCA (Supplemental Coolant Additive, additivi di raffreddamento supplementari) al primo intervallo di manutenzione.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(11) - Vedi Cap. 2.5, "Motori KDI a iniezione elettronica certificati per le emissioni equivalenti Tier 3 – Stage IIIA (motori EGR)" e "Motori KDI a iniezione elettronica non certificati (motori senza EGR)".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olio (asta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82397" name="name293565a96d55896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8765a96d55896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117665a96d5589d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>
            <w:pPr>
              <w:numPr>
                <w:ilvl w:val="0"/>
                <w:numId w:val="2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e filtro olio se il livello supera il MAX.</w:t>
            </w:r>
          </w:p>
          <w:p>
            <w:pPr>
              <w:numPr>
                <w:ilvl w:val="0"/>
                <w:numId w:val="2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se il livello dell'olio supera il MAX.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e/o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5.2)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232000" cy="1360800"/>
                  <wp:effectExtent b="0" l="0" r="0" t="0"/>
                  <wp:docPr id="42655599" name="name395465a96d5595252" descr="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jpg"/>
                          <pic:cNvPicPr/>
                        </pic:nvPicPr>
                        <pic:blipFill>
                          <a:blip r:embed="rId736065a96d5595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  <w:r>
              <w:rPr>
                <w:position w:val="-170"/>
              </w:rPr>
              <w:drawing>
                <wp:inline distT="0" distB="0" distL="0" distR="0">
                  <wp:extent cx="2232000" cy="1130400"/>
                  <wp:effectExtent b="0" l="0" r="0" t="0"/>
                  <wp:docPr id="17799705" name="name879565a96d55a0920" descr="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jpg"/>
                          <pic:cNvPicPr/>
                        </pic:nvPicPr>
                        <pic:blipFill>
                          <a:blip r:embed="rId560765a96d55a09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13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br/>
              <w:br/>
              <w:t xml:space="preserve">Fig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Asta livello olio in testa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2508286" name="name344065a96d55a81c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65265a96d55a81c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58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 Prima di eseguire l'operazione vedere il </w:t>
      </w:r>
      <w:hyperlink r:id="rId637265a96d55a884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87"/>
              </w:rPr>
              <w:drawing>
                <wp:inline distT="0" distB="0" distL="0" distR="0">
                  <wp:extent cx="4752000" cy="1166400"/>
                  <wp:effectExtent b="0" l="0" r="0" t="0"/>
                  <wp:docPr id="18781207" name="name537065a96d55af3cb" descr="5.3_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_e4.jpg"/>
                          <pic:cNvPicPr/>
                        </pic:nvPicPr>
                        <pic:blipFill>
                          <a:blip r:embed="rId616165a96d55af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11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5.3 - Fig. 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86007" name="name860865a96d55b6a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8265a96d55b6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787365a96d55b71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risulta sporca, non pulire ma sostituire le cartuccie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Componenti non necessariamente forniti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numPr>
                <w:ilvl w:val="0"/>
                <w:numId w:val="2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l'ausilio di un panno umido.</w:t>
            </w:r>
          </w:p>
          <w:p>
            <w:pPr>
              <w:numPr>
                <w:ilvl w:val="0"/>
                <w:numId w:val="2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battere leggermente e ripetutamente la parte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sopra una superficie piana.</w:t>
            </w:r>
          </w:p>
          <w:p>
            <w:pPr>
              <w:numPr>
                <w:ilvl w:val="0"/>
                <w:numId w:val="2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597872" name="name123665a96d55c0df4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780965a96d55c0d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46448" name="name378265a96d55c62c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83165a96d55c62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481565a96d55c69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17816" name="name131865a96d55cdf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865a96d55cd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153765a96d55ce6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2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224648" name="name404865a96d55d81b8" descr="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jpg"/>
                          <pic:cNvPicPr/>
                        </pic:nvPicPr>
                        <pic:blipFill>
                          <a:blip r:embed="rId717365a96d55d81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57291" name="name602365a96d55dc7d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71465a96d55dc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499865a96d55dce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64264" name="name590465a96d55e10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465a96d55e1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335165a96d55e16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55509228" name="name981265a96d55ec335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273165a96d55ec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circuito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raccordo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dell'aria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Manicotto per il circuito di ritorno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27840145" name="name984465a96d5603f4a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284365a96d5603f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48307" name="name578665a96d56084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6465a96d5608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444465a96d5608a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20251" name="name636265a96d561049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54665a96d5610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752165a96d5610b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33448" name="name607965a96d5617f9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82765a96d5617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25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25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necessario.</w:t>
            </w:r>
          </w:p>
          <w:p>
            <w:pPr>
              <w:numPr>
                <w:ilvl w:val="0"/>
                <w:numId w:val="25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25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25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refrigerante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274965a96d56197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08042" name="name454365a96d561ddc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48065a96d561dd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578638" name="name719565a96d5626102" descr="5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9.jpg"/>
                          <pic:cNvPicPr/>
                        </pic:nvPicPr>
                        <pic:blipFill>
                          <a:blip r:embed="rId629765a96d56260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5.9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87295418" name="name530265a96d562d38e" descr="fig_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0.jpg"/>
                          <pic:cNvPicPr/>
                        </pic:nvPicPr>
                        <pic:blipFill>
                          <a:blip r:embed="rId769865a96d562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e regolazione tensione cinghia alternatore standard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1233" name="name721465a96d563336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49165a96d56333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vedi </w:t>
            </w:r>
            <w:hyperlink r:id="rId909965a96d5633a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5.9.1    Controllo</w:t>
            </w:r>
          </w:p>
          <w:p/>
          <w:p/>
          <w:p>
            <w:pPr>
              <w:numPr>
                <w:ilvl w:val="0"/>
                <w:numId w:val="25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sostituirla.</w:t>
            </w:r>
          </w:p>
          <w:p>
            <w:pPr>
              <w:numPr>
                <w:ilvl w:val="0"/>
                <w:numId w:val="25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di strumenti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contrario effettuare la regolazione.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5.9.2    Regolazione</w:t>
            </w:r>
          </w:p>
          <w:p>
            <w:pPr>
              <w:numPr>
                <w:ilvl w:val="0"/>
                <w:numId w:val="25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Allentare i bulloni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 (nel senso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per tensionare la cinghia.</w:t>
            </w:r>
          </w:p>
          <w:p>
            <w:pPr>
              <w:numPr>
                <w:ilvl w:val="0"/>
                <w:numId w:val="25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stringere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C.</w:t>
            </w:r>
          </w:p>
          <w:p>
            <w:pPr>
              <w:numPr>
                <w:ilvl w:val="0"/>
                <w:numId w:val="25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invece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assenza di stumenti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Dopo qualche minuto di funzionamento del motore lasciarlo raffreddare a temperatura ambiente e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4151206" name="name184965a96d56672b7" descr="Fig_4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1.jpg"/>
                          <pic:cNvPicPr/>
                        </pic:nvPicPr>
                        <pic:blipFill>
                          <a:blip r:embed="rId891365a96d5667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922122" name="name195165a96d566d248" descr="Fig_4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2.jpg"/>
                          <pic:cNvPicPr/>
                        </pic:nvPicPr>
                        <pic:blipFill>
                          <a:blip r:embed="rId977665a96d566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338480" name="name326965a96d5673285" descr="Fig_4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3.jpg"/>
                          <pic:cNvPicPr/>
                        </pic:nvPicPr>
                        <pic:blipFill>
                          <a:blip r:embed="rId308865a96d5673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cinghia alternatore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718575" name="name819865a96d56779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565a96d56779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cinghia Poly-V è a regolazione fissa.</w:t>
            </w:r>
          </w:p>
          <w:p/>
          <w:p/>
          <w:p>
            <w:pPr>
              <w:numPr>
                <w:ilvl w:val="0"/>
                <w:numId w:val="25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sostituirla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Assicurasi che le costole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inserite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raffigurato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5.14 Fig. e 5.15)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e dopo qualche minuto di funzionamento spegnerlo e lasciarlo raffreddare a temperatura ambiente e verificare il tensionamento della cinghia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controllo con vibrazione ha un valore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ED0024404960-S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è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201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Se la cinghia risulta non conforme ai valori di tensione prescritti procedere alla sostituzione presso un'officina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009224" name="name688165a96d568236c" descr="5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4.png"/>
                          <pic:cNvPicPr/>
                        </pic:nvPicPr>
                        <pic:blipFill>
                          <a:blip r:embed="rId163765a96d5682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5.14</w:t>
            </w:r>
            <w:r>
              <w:rPr>
                <w:position w:val="-236"/>
              </w:rPr>
              <w:drawing>
                <wp:inline distT="0" distB="0" distL="0" distR="0">
                  <wp:extent cx="2232000" cy="1548000"/>
                  <wp:effectExtent b="0" l="0" r="0" t="0"/>
                  <wp:docPr id="76472001" name="name811665a96d5688cd6" descr="Fig_4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5.jpg"/>
                          <pic:cNvPicPr/>
                        </pic:nvPicPr>
                        <pic:blipFill>
                          <a:blip r:embed="rId653165a96d5688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80487" name="name599565a96d568ea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765a96d568e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577565a96d568f0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37755" name="name724465a96d56961e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59065a96d5696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492865a96d56969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Quando si accende la spia presenza acqua nella cartuccia filtro carburante fare riferimento al Par. 6.4.</w:t>
            </w:r>
          </w:p>
          <w:p/>
          <w:p/>
          <w:p>
            <w:pPr>
              <w:numPr>
                <w:ilvl w:val="0"/>
                <w:numId w:val="25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smontarla.</w:t>
            </w:r>
          </w:p>
          <w:p>
            <w:pPr>
              <w:numPr>
                <w:ilvl w:val="0"/>
                <w:numId w:val="25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25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803882" name="name642265a96d569d320" descr="Fig_4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6.jpg"/>
                          <pic:cNvPicPr/>
                        </pic:nvPicPr>
                        <pic:blipFill>
                          <a:blip r:embed="rId943965a96d569d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4952102" name="name818065a96d56a566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11165a96d56a5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58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 caso i cui i motori siano inutilizzati per un periodo fino a 6 mesi, devono essere protetti, con le operazioni descritte in Stoccaggio Motore (fino a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166465a96d56a5dc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8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Oltre i 6 mesi di inutilizzo del motore, è necessario effettuare un intervento protettivo per estendere il periodo di stoccaggio (oltre i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101465a96d56a613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8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caso di inattività del motore, il trattamento protettivo deve essere ripetuto entro e non oltre 24 mesi dall'ultimo eseguito.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dello stoccaggio verificare che:</w:t>
            </w:r>
          </w:p>
          <w:p>
            <w:pPr>
              <w:numPr>
                <w:ilvl w:val="0"/>
                <w:numId w:val="2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L'ambiente dove il motore verrà conservato non sia umido o esposto ad intemperie. Proteggere il motore con un'adeguata copertura da polvere, umidità ed agenti atmosferici.</w:t>
            </w:r>
          </w:p>
          <w:p>
            <w:pPr>
              <w:numPr>
                <w:ilvl w:val="0"/>
                <w:numId w:val="2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luogo non sia in prossimità di quadri elettrici.</w:t>
            </w:r>
          </w:p>
          <w:p>
            <w:pPr>
              <w:numPr>
                <w:ilvl w:val="0"/>
                <w:numId w:val="2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che l'imballaggio non sia a contatto diretto con il pavimento.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 </w:t>
      </w:r>
      <w:hyperlink r:id="rId416165a96d56a71e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8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 </w:t>
      </w:r>
      <w:hyperlink r:id="rId821165a96d56a7463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8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258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8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258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258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258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258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258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258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258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258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p>
      <w:pPr>
        <w:numPr>
          <w:ilvl w:val="0"/>
          <w:numId w:val="258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258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258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258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258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8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258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258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 </w:t>
      </w:r>
      <w:hyperlink r:id="rId286665a96d56a9e92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081175" name="name192865a96d56ae0aa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362065a96d56ae0a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 </w:t>
      </w:r>
      <w:hyperlink r:id="rId411765a96d56ae71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5.2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58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258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</w:t>
      </w:r>
      <w:hyperlink r:id="rId237465a96d56aed32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4.5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fino a raggiungere il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8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372365a96d56af2e7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4.6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5.16.1 Operazioni per il motore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58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258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258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258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58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258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da 2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58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1.</w:t>
                  </w:r>
                </w:p>
                <w:p>
                  <w:pPr>
                    <w:numPr>
                      <w:ilvl w:val="0"/>
                      <w:numId w:val="258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5.6.</w:t>
                  </w:r>
                </w:p>
                <w:p>
                  <w:pPr>
                    <w:numPr>
                      <w:ilvl w:val="0"/>
                      <w:numId w:val="258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1: Evitare brusche accelerazioni per i primi minuti.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Portare il motore alla temperatura di lavoro posizionando l'acceleratore a 3/4 del MAX.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58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258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258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58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58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258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258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258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5871">
    <w:multiLevelType w:val="hybridMultilevel"/>
    <w:lvl w:ilvl="0" w:tplc="35588377">
      <w:start w:val="1"/>
      <w:numFmt w:val="decimal"/>
      <w:lvlText w:val="%1."/>
      <w:lvlJc w:val="left"/>
      <w:pPr>
        <w:ind w:left="720" w:hanging="360"/>
      </w:pPr>
    </w:lvl>
    <w:lvl w:ilvl="1" w:tplc="35588377" w:tentative="1">
      <w:start w:val="1"/>
      <w:numFmt w:val="lowerLetter"/>
      <w:lvlText w:val="%2."/>
      <w:lvlJc w:val="left"/>
      <w:pPr>
        <w:ind w:left="1440" w:hanging="360"/>
      </w:pPr>
    </w:lvl>
    <w:lvl w:ilvl="2" w:tplc="35588377" w:tentative="1">
      <w:start w:val="1"/>
      <w:numFmt w:val="lowerRoman"/>
      <w:lvlText w:val="%3."/>
      <w:lvlJc w:val="right"/>
      <w:pPr>
        <w:ind w:left="2160" w:hanging="180"/>
      </w:pPr>
    </w:lvl>
    <w:lvl w:ilvl="3" w:tplc="35588377" w:tentative="1">
      <w:start w:val="1"/>
      <w:numFmt w:val="decimal"/>
      <w:lvlText w:val="%4."/>
      <w:lvlJc w:val="left"/>
      <w:pPr>
        <w:ind w:left="2880" w:hanging="360"/>
      </w:pPr>
    </w:lvl>
    <w:lvl w:ilvl="4" w:tplc="35588377" w:tentative="1">
      <w:start w:val="1"/>
      <w:numFmt w:val="lowerLetter"/>
      <w:lvlText w:val="%5."/>
      <w:lvlJc w:val="left"/>
      <w:pPr>
        <w:ind w:left="3600" w:hanging="360"/>
      </w:pPr>
    </w:lvl>
    <w:lvl w:ilvl="5" w:tplc="35588377" w:tentative="1">
      <w:start w:val="1"/>
      <w:numFmt w:val="lowerRoman"/>
      <w:lvlText w:val="%6."/>
      <w:lvlJc w:val="right"/>
      <w:pPr>
        <w:ind w:left="4320" w:hanging="180"/>
      </w:pPr>
    </w:lvl>
    <w:lvl w:ilvl="6" w:tplc="35588377" w:tentative="1">
      <w:start w:val="1"/>
      <w:numFmt w:val="decimal"/>
      <w:lvlText w:val="%7."/>
      <w:lvlJc w:val="left"/>
      <w:pPr>
        <w:ind w:left="5040" w:hanging="360"/>
      </w:pPr>
    </w:lvl>
    <w:lvl w:ilvl="7" w:tplc="35588377" w:tentative="1">
      <w:start w:val="1"/>
      <w:numFmt w:val="lowerLetter"/>
      <w:lvlText w:val="%8."/>
      <w:lvlJc w:val="left"/>
      <w:pPr>
        <w:ind w:left="5760" w:hanging="360"/>
      </w:pPr>
    </w:lvl>
    <w:lvl w:ilvl="8" w:tplc="35588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70">
    <w:multiLevelType w:val="hybridMultilevel"/>
    <w:lvl w:ilvl="0" w:tplc="23871362">
      <w:start w:val="1"/>
      <w:numFmt w:val="decimal"/>
      <w:lvlText w:val="%1."/>
      <w:lvlJc w:val="left"/>
      <w:pPr>
        <w:ind w:left="720" w:hanging="360"/>
      </w:pPr>
    </w:lvl>
    <w:lvl w:ilvl="1" w:tplc="23871362" w:tentative="1">
      <w:start w:val="1"/>
      <w:numFmt w:val="lowerLetter"/>
      <w:lvlText w:val="%2."/>
      <w:lvlJc w:val="left"/>
      <w:pPr>
        <w:ind w:left="1440" w:hanging="360"/>
      </w:pPr>
    </w:lvl>
    <w:lvl w:ilvl="2" w:tplc="23871362" w:tentative="1">
      <w:start w:val="1"/>
      <w:numFmt w:val="lowerRoman"/>
      <w:lvlText w:val="%3."/>
      <w:lvlJc w:val="right"/>
      <w:pPr>
        <w:ind w:left="2160" w:hanging="180"/>
      </w:pPr>
    </w:lvl>
    <w:lvl w:ilvl="3" w:tplc="23871362" w:tentative="1">
      <w:start w:val="1"/>
      <w:numFmt w:val="decimal"/>
      <w:lvlText w:val="%4."/>
      <w:lvlJc w:val="left"/>
      <w:pPr>
        <w:ind w:left="2880" w:hanging="360"/>
      </w:pPr>
    </w:lvl>
    <w:lvl w:ilvl="4" w:tplc="23871362" w:tentative="1">
      <w:start w:val="1"/>
      <w:numFmt w:val="lowerLetter"/>
      <w:lvlText w:val="%5."/>
      <w:lvlJc w:val="left"/>
      <w:pPr>
        <w:ind w:left="3600" w:hanging="360"/>
      </w:pPr>
    </w:lvl>
    <w:lvl w:ilvl="5" w:tplc="23871362" w:tentative="1">
      <w:start w:val="1"/>
      <w:numFmt w:val="lowerRoman"/>
      <w:lvlText w:val="%6."/>
      <w:lvlJc w:val="right"/>
      <w:pPr>
        <w:ind w:left="4320" w:hanging="180"/>
      </w:pPr>
    </w:lvl>
    <w:lvl w:ilvl="6" w:tplc="23871362" w:tentative="1">
      <w:start w:val="1"/>
      <w:numFmt w:val="decimal"/>
      <w:lvlText w:val="%7."/>
      <w:lvlJc w:val="left"/>
      <w:pPr>
        <w:ind w:left="5040" w:hanging="360"/>
      </w:pPr>
    </w:lvl>
    <w:lvl w:ilvl="7" w:tplc="23871362" w:tentative="1">
      <w:start w:val="1"/>
      <w:numFmt w:val="lowerLetter"/>
      <w:lvlText w:val="%8."/>
      <w:lvlJc w:val="left"/>
      <w:pPr>
        <w:ind w:left="5760" w:hanging="360"/>
      </w:pPr>
    </w:lvl>
    <w:lvl w:ilvl="8" w:tplc="23871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9">
    <w:multiLevelType w:val="hybridMultilevel"/>
    <w:lvl w:ilvl="0" w:tplc="84935343">
      <w:start w:val="1"/>
      <w:numFmt w:val="decimal"/>
      <w:lvlText w:val="%1."/>
      <w:lvlJc w:val="left"/>
      <w:pPr>
        <w:ind w:left="720" w:hanging="360"/>
      </w:pPr>
    </w:lvl>
    <w:lvl w:ilvl="1" w:tplc="84935343" w:tentative="1">
      <w:start w:val="1"/>
      <w:numFmt w:val="lowerLetter"/>
      <w:lvlText w:val="%2."/>
      <w:lvlJc w:val="left"/>
      <w:pPr>
        <w:ind w:left="1440" w:hanging="360"/>
      </w:pPr>
    </w:lvl>
    <w:lvl w:ilvl="2" w:tplc="84935343" w:tentative="1">
      <w:start w:val="1"/>
      <w:numFmt w:val="lowerRoman"/>
      <w:lvlText w:val="%3."/>
      <w:lvlJc w:val="right"/>
      <w:pPr>
        <w:ind w:left="2160" w:hanging="180"/>
      </w:pPr>
    </w:lvl>
    <w:lvl w:ilvl="3" w:tplc="84935343" w:tentative="1">
      <w:start w:val="1"/>
      <w:numFmt w:val="decimal"/>
      <w:lvlText w:val="%4."/>
      <w:lvlJc w:val="left"/>
      <w:pPr>
        <w:ind w:left="2880" w:hanging="360"/>
      </w:pPr>
    </w:lvl>
    <w:lvl w:ilvl="4" w:tplc="84935343" w:tentative="1">
      <w:start w:val="1"/>
      <w:numFmt w:val="lowerLetter"/>
      <w:lvlText w:val="%5."/>
      <w:lvlJc w:val="left"/>
      <w:pPr>
        <w:ind w:left="3600" w:hanging="360"/>
      </w:pPr>
    </w:lvl>
    <w:lvl w:ilvl="5" w:tplc="84935343" w:tentative="1">
      <w:start w:val="1"/>
      <w:numFmt w:val="lowerRoman"/>
      <w:lvlText w:val="%6."/>
      <w:lvlJc w:val="right"/>
      <w:pPr>
        <w:ind w:left="4320" w:hanging="180"/>
      </w:pPr>
    </w:lvl>
    <w:lvl w:ilvl="6" w:tplc="84935343" w:tentative="1">
      <w:start w:val="1"/>
      <w:numFmt w:val="decimal"/>
      <w:lvlText w:val="%7."/>
      <w:lvlJc w:val="left"/>
      <w:pPr>
        <w:ind w:left="5040" w:hanging="360"/>
      </w:pPr>
    </w:lvl>
    <w:lvl w:ilvl="7" w:tplc="84935343" w:tentative="1">
      <w:start w:val="1"/>
      <w:numFmt w:val="lowerLetter"/>
      <w:lvlText w:val="%8."/>
      <w:lvlJc w:val="left"/>
      <w:pPr>
        <w:ind w:left="5760" w:hanging="360"/>
      </w:pPr>
    </w:lvl>
    <w:lvl w:ilvl="8" w:tplc="84935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8">
    <w:multiLevelType w:val="hybridMultilevel"/>
    <w:lvl w:ilvl="0" w:tplc="89813719">
      <w:start w:val="1"/>
      <w:numFmt w:val="decimal"/>
      <w:lvlText w:val="%1."/>
      <w:lvlJc w:val="left"/>
      <w:pPr>
        <w:ind w:left="720" w:hanging="360"/>
      </w:pPr>
    </w:lvl>
    <w:lvl w:ilvl="1" w:tplc="89813719" w:tentative="1">
      <w:start w:val="1"/>
      <w:numFmt w:val="lowerLetter"/>
      <w:lvlText w:val="%2."/>
      <w:lvlJc w:val="left"/>
      <w:pPr>
        <w:ind w:left="1440" w:hanging="360"/>
      </w:pPr>
    </w:lvl>
    <w:lvl w:ilvl="2" w:tplc="89813719" w:tentative="1">
      <w:start w:val="1"/>
      <w:numFmt w:val="lowerRoman"/>
      <w:lvlText w:val="%3."/>
      <w:lvlJc w:val="right"/>
      <w:pPr>
        <w:ind w:left="2160" w:hanging="180"/>
      </w:pPr>
    </w:lvl>
    <w:lvl w:ilvl="3" w:tplc="89813719" w:tentative="1">
      <w:start w:val="1"/>
      <w:numFmt w:val="decimal"/>
      <w:lvlText w:val="%4."/>
      <w:lvlJc w:val="left"/>
      <w:pPr>
        <w:ind w:left="2880" w:hanging="360"/>
      </w:pPr>
    </w:lvl>
    <w:lvl w:ilvl="4" w:tplc="89813719" w:tentative="1">
      <w:start w:val="1"/>
      <w:numFmt w:val="lowerLetter"/>
      <w:lvlText w:val="%5."/>
      <w:lvlJc w:val="left"/>
      <w:pPr>
        <w:ind w:left="3600" w:hanging="360"/>
      </w:pPr>
    </w:lvl>
    <w:lvl w:ilvl="5" w:tplc="89813719" w:tentative="1">
      <w:start w:val="1"/>
      <w:numFmt w:val="lowerRoman"/>
      <w:lvlText w:val="%6."/>
      <w:lvlJc w:val="right"/>
      <w:pPr>
        <w:ind w:left="4320" w:hanging="180"/>
      </w:pPr>
    </w:lvl>
    <w:lvl w:ilvl="6" w:tplc="89813719" w:tentative="1">
      <w:start w:val="1"/>
      <w:numFmt w:val="decimal"/>
      <w:lvlText w:val="%7."/>
      <w:lvlJc w:val="left"/>
      <w:pPr>
        <w:ind w:left="5040" w:hanging="360"/>
      </w:pPr>
    </w:lvl>
    <w:lvl w:ilvl="7" w:tplc="89813719" w:tentative="1">
      <w:start w:val="1"/>
      <w:numFmt w:val="lowerLetter"/>
      <w:lvlText w:val="%8."/>
      <w:lvlJc w:val="left"/>
      <w:pPr>
        <w:ind w:left="5760" w:hanging="360"/>
      </w:pPr>
    </w:lvl>
    <w:lvl w:ilvl="8" w:tplc="89813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7">
    <w:multiLevelType w:val="hybridMultilevel"/>
    <w:lvl w:ilvl="0" w:tplc="77398964">
      <w:start w:val="1"/>
      <w:numFmt w:val="decimal"/>
      <w:lvlText w:val="%1."/>
      <w:lvlJc w:val="left"/>
      <w:pPr>
        <w:ind w:left="720" w:hanging="360"/>
      </w:pPr>
    </w:lvl>
    <w:lvl w:ilvl="1" w:tplc="77398964" w:tentative="1">
      <w:start w:val="1"/>
      <w:numFmt w:val="lowerLetter"/>
      <w:lvlText w:val="%2."/>
      <w:lvlJc w:val="left"/>
      <w:pPr>
        <w:ind w:left="1440" w:hanging="360"/>
      </w:pPr>
    </w:lvl>
    <w:lvl w:ilvl="2" w:tplc="77398964" w:tentative="1">
      <w:start w:val="1"/>
      <w:numFmt w:val="lowerRoman"/>
      <w:lvlText w:val="%3."/>
      <w:lvlJc w:val="right"/>
      <w:pPr>
        <w:ind w:left="2160" w:hanging="180"/>
      </w:pPr>
    </w:lvl>
    <w:lvl w:ilvl="3" w:tplc="77398964" w:tentative="1">
      <w:start w:val="1"/>
      <w:numFmt w:val="decimal"/>
      <w:lvlText w:val="%4."/>
      <w:lvlJc w:val="left"/>
      <w:pPr>
        <w:ind w:left="2880" w:hanging="360"/>
      </w:pPr>
    </w:lvl>
    <w:lvl w:ilvl="4" w:tplc="77398964" w:tentative="1">
      <w:start w:val="1"/>
      <w:numFmt w:val="lowerLetter"/>
      <w:lvlText w:val="%5."/>
      <w:lvlJc w:val="left"/>
      <w:pPr>
        <w:ind w:left="3600" w:hanging="360"/>
      </w:pPr>
    </w:lvl>
    <w:lvl w:ilvl="5" w:tplc="77398964" w:tentative="1">
      <w:start w:val="1"/>
      <w:numFmt w:val="lowerRoman"/>
      <w:lvlText w:val="%6."/>
      <w:lvlJc w:val="right"/>
      <w:pPr>
        <w:ind w:left="4320" w:hanging="180"/>
      </w:pPr>
    </w:lvl>
    <w:lvl w:ilvl="6" w:tplc="77398964" w:tentative="1">
      <w:start w:val="1"/>
      <w:numFmt w:val="decimal"/>
      <w:lvlText w:val="%7."/>
      <w:lvlJc w:val="left"/>
      <w:pPr>
        <w:ind w:left="5040" w:hanging="360"/>
      </w:pPr>
    </w:lvl>
    <w:lvl w:ilvl="7" w:tplc="77398964" w:tentative="1">
      <w:start w:val="1"/>
      <w:numFmt w:val="lowerLetter"/>
      <w:lvlText w:val="%8."/>
      <w:lvlJc w:val="left"/>
      <w:pPr>
        <w:ind w:left="5760" w:hanging="360"/>
      </w:pPr>
    </w:lvl>
    <w:lvl w:ilvl="8" w:tplc="77398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6">
    <w:multiLevelType w:val="hybridMultilevel"/>
    <w:lvl w:ilvl="0" w:tplc="93131334">
      <w:start w:val="1"/>
      <w:numFmt w:val="decimal"/>
      <w:lvlText w:val="%1."/>
      <w:lvlJc w:val="left"/>
      <w:pPr>
        <w:ind w:left="720" w:hanging="360"/>
      </w:pPr>
    </w:lvl>
    <w:lvl w:ilvl="1" w:tplc="93131334" w:tentative="1">
      <w:start w:val="1"/>
      <w:numFmt w:val="lowerLetter"/>
      <w:lvlText w:val="%2."/>
      <w:lvlJc w:val="left"/>
      <w:pPr>
        <w:ind w:left="1440" w:hanging="360"/>
      </w:pPr>
    </w:lvl>
    <w:lvl w:ilvl="2" w:tplc="93131334" w:tentative="1">
      <w:start w:val="1"/>
      <w:numFmt w:val="lowerRoman"/>
      <w:lvlText w:val="%3."/>
      <w:lvlJc w:val="right"/>
      <w:pPr>
        <w:ind w:left="2160" w:hanging="180"/>
      </w:pPr>
    </w:lvl>
    <w:lvl w:ilvl="3" w:tplc="93131334" w:tentative="1">
      <w:start w:val="1"/>
      <w:numFmt w:val="decimal"/>
      <w:lvlText w:val="%4."/>
      <w:lvlJc w:val="left"/>
      <w:pPr>
        <w:ind w:left="2880" w:hanging="360"/>
      </w:pPr>
    </w:lvl>
    <w:lvl w:ilvl="4" w:tplc="93131334" w:tentative="1">
      <w:start w:val="1"/>
      <w:numFmt w:val="lowerLetter"/>
      <w:lvlText w:val="%5."/>
      <w:lvlJc w:val="left"/>
      <w:pPr>
        <w:ind w:left="3600" w:hanging="360"/>
      </w:pPr>
    </w:lvl>
    <w:lvl w:ilvl="5" w:tplc="93131334" w:tentative="1">
      <w:start w:val="1"/>
      <w:numFmt w:val="lowerRoman"/>
      <w:lvlText w:val="%6."/>
      <w:lvlJc w:val="right"/>
      <w:pPr>
        <w:ind w:left="4320" w:hanging="180"/>
      </w:pPr>
    </w:lvl>
    <w:lvl w:ilvl="6" w:tplc="93131334" w:tentative="1">
      <w:start w:val="1"/>
      <w:numFmt w:val="decimal"/>
      <w:lvlText w:val="%7."/>
      <w:lvlJc w:val="left"/>
      <w:pPr>
        <w:ind w:left="5040" w:hanging="360"/>
      </w:pPr>
    </w:lvl>
    <w:lvl w:ilvl="7" w:tplc="93131334" w:tentative="1">
      <w:start w:val="1"/>
      <w:numFmt w:val="lowerLetter"/>
      <w:lvlText w:val="%8."/>
      <w:lvlJc w:val="left"/>
      <w:pPr>
        <w:ind w:left="5760" w:hanging="360"/>
      </w:pPr>
    </w:lvl>
    <w:lvl w:ilvl="8" w:tplc="93131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5">
    <w:multiLevelType w:val="hybridMultilevel"/>
    <w:lvl w:ilvl="0" w:tplc="35713091">
      <w:start w:val="1"/>
      <w:numFmt w:val="decimal"/>
      <w:lvlText w:val="%1."/>
      <w:lvlJc w:val="left"/>
      <w:pPr>
        <w:ind w:left="720" w:hanging="360"/>
      </w:pPr>
    </w:lvl>
    <w:lvl w:ilvl="1" w:tplc="35713091" w:tentative="1">
      <w:start w:val="1"/>
      <w:numFmt w:val="lowerLetter"/>
      <w:lvlText w:val="%2."/>
      <w:lvlJc w:val="left"/>
      <w:pPr>
        <w:ind w:left="1440" w:hanging="360"/>
      </w:pPr>
    </w:lvl>
    <w:lvl w:ilvl="2" w:tplc="35713091" w:tentative="1">
      <w:start w:val="1"/>
      <w:numFmt w:val="lowerRoman"/>
      <w:lvlText w:val="%3."/>
      <w:lvlJc w:val="right"/>
      <w:pPr>
        <w:ind w:left="2160" w:hanging="180"/>
      </w:pPr>
    </w:lvl>
    <w:lvl w:ilvl="3" w:tplc="35713091" w:tentative="1">
      <w:start w:val="1"/>
      <w:numFmt w:val="decimal"/>
      <w:lvlText w:val="%4."/>
      <w:lvlJc w:val="left"/>
      <w:pPr>
        <w:ind w:left="2880" w:hanging="360"/>
      </w:pPr>
    </w:lvl>
    <w:lvl w:ilvl="4" w:tplc="35713091" w:tentative="1">
      <w:start w:val="1"/>
      <w:numFmt w:val="lowerLetter"/>
      <w:lvlText w:val="%5."/>
      <w:lvlJc w:val="left"/>
      <w:pPr>
        <w:ind w:left="3600" w:hanging="360"/>
      </w:pPr>
    </w:lvl>
    <w:lvl w:ilvl="5" w:tplc="35713091" w:tentative="1">
      <w:start w:val="1"/>
      <w:numFmt w:val="lowerRoman"/>
      <w:lvlText w:val="%6."/>
      <w:lvlJc w:val="right"/>
      <w:pPr>
        <w:ind w:left="4320" w:hanging="180"/>
      </w:pPr>
    </w:lvl>
    <w:lvl w:ilvl="6" w:tplc="35713091" w:tentative="1">
      <w:start w:val="1"/>
      <w:numFmt w:val="decimal"/>
      <w:lvlText w:val="%7."/>
      <w:lvlJc w:val="left"/>
      <w:pPr>
        <w:ind w:left="5040" w:hanging="360"/>
      </w:pPr>
    </w:lvl>
    <w:lvl w:ilvl="7" w:tplc="35713091" w:tentative="1">
      <w:start w:val="1"/>
      <w:numFmt w:val="lowerLetter"/>
      <w:lvlText w:val="%8."/>
      <w:lvlJc w:val="left"/>
      <w:pPr>
        <w:ind w:left="5760" w:hanging="360"/>
      </w:pPr>
    </w:lvl>
    <w:lvl w:ilvl="8" w:tplc="35713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4">
    <w:multiLevelType w:val="hybridMultilevel"/>
    <w:lvl w:ilvl="0" w:tplc="43625116">
      <w:start w:val="1"/>
      <w:numFmt w:val="decimal"/>
      <w:lvlText w:val="%1."/>
      <w:lvlJc w:val="left"/>
      <w:pPr>
        <w:ind w:left="720" w:hanging="360"/>
      </w:pPr>
    </w:lvl>
    <w:lvl w:ilvl="1" w:tplc="43625116" w:tentative="1">
      <w:start w:val="1"/>
      <w:numFmt w:val="lowerLetter"/>
      <w:lvlText w:val="%2."/>
      <w:lvlJc w:val="left"/>
      <w:pPr>
        <w:ind w:left="1440" w:hanging="360"/>
      </w:pPr>
    </w:lvl>
    <w:lvl w:ilvl="2" w:tplc="43625116" w:tentative="1">
      <w:start w:val="1"/>
      <w:numFmt w:val="lowerRoman"/>
      <w:lvlText w:val="%3."/>
      <w:lvlJc w:val="right"/>
      <w:pPr>
        <w:ind w:left="2160" w:hanging="180"/>
      </w:pPr>
    </w:lvl>
    <w:lvl w:ilvl="3" w:tplc="43625116" w:tentative="1">
      <w:start w:val="1"/>
      <w:numFmt w:val="decimal"/>
      <w:lvlText w:val="%4."/>
      <w:lvlJc w:val="left"/>
      <w:pPr>
        <w:ind w:left="2880" w:hanging="360"/>
      </w:pPr>
    </w:lvl>
    <w:lvl w:ilvl="4" w:tplc="43625116" w:tentative="1">
      <w:start w:val="1"/>
      <w:numFmt w:val="lowerLetter"/>
      <w:lvlText w:val="%5."/>
      <w:lvlJc w:val="left"/>
      <w:pPr>
        <w:ind w:left="3600" w:hanging="360"/>
      </w:pPr>
    </w:lvl>
    <w:lvl w:ilvl="5" w:tplc="43625116" w:tentative="1">
      <w:start w:val="1"/>
      <w:numFmt w:val="lowerRoman"/>
      <w:lvlText w:val="%6."/>
      <w:lvlJc w:val="right"/>
      <w:pPr>
        <w:ind w:left="4320" w:hanging="180"/>
      </w:pPr>
    </w:lvl>
    <w:lvl w:ilvl="6" w:tplc="43625116" w:tentative="1">
      <w:start w:val="1"/>
      <w:numFmt w:val="decimal"/>
      <w:lvlText w:val="%7."/>
      <w:lvlJc w:val="left"/>
      <w:pPr>
        <w:ind w:left="5040" w:hanging="360"/>
      </w:pPr>
    </w:lvl>
    <w:lvl w:ilvl="7" w:tplc="43625116" w:tentative="1">
      <w:start w:val="1"/>
      <w:numFmt w:val="lowerLetter"/>
      <w:lvlText w:val="%8."/>
      <w:lvlJc w:val="left"/>
      <w:pPr>
        <w:ind w:left="5760" w:hanging="360"/>
      </w:pPr>
    </w:lvl>
    <w:lvl w:ilvl="8" w:tplc="43625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3">
    <w:multiLevelType w:val="hybridMultilevel"/>
    <w:lvl w:ilvl="0" w:tplc="11102214">
      <w:start w:val="1"/>
      <w:numFmt w:val="decimal"/>
      <w:lvlText w:val="%1."/>
      <w:lvlJc w:val="left"/>
      <w:pPr>
        <w:ind w:left="720" w:hanging="360"/>
      </w:pPr>
    </w:lvl>
    <w:lvl w:ilvl="1" w:tplc="11102214" w:tentative="1">
      <w:start w:val="1"/>
      <w:numFmt w:val="lowerLetter"/>
      <w:lvlText w:val="%2."/>
      <w:lvlJc w:val="left"/>
      <w:pPr>
        <w:ind w:left="1440" w:hanging="360"/>
      </w:pPr>
    </w:lvl>
    <w:lvl w:ilvl="2" w:tplc="11102214" w:tentative="1">
      <w:start w:val="1"/>
      <w:numFmt w:val="lowerRoman"/>
      <w:lvlText w:val="%3."/>
      <w:lvlJc w:val="right"/>
      <w:pPr>
        <w:ind w:left="2160" w:hanging="180"/>
      </w:pPr>
    </w:lvl>
    <w:lvl w:ilvl="3" w:tplc="11102214" w:tentative="1">
      <w:start w:val="1"/>
      <w:numFmt w:val="decimal"/>
      <w:lvlText w:val="%4."/>
      <w:lvlJc w:val="left"/>
      <w:pPr>
        <w:ind w:left="2880" w:hanging="360"/>
      </w:pPr>
    </w:lvl>
    <w:lvl w:ilvl="4" w:tplc="11102214" w:tentative="1">
      <w:start w:val="1"/>
      <w:numFmt w:val="lowerLetter"/>
      <w:lvlText w:val="%5."/>
      <w:lvlJc w:val="left"/>
      <w:pPr>
        <w:ind w:left="3600" w:hanging="360"/>
      </w:pPr>
    </w:lvl>
    <w:lvl w:ilvl="5" w:tplc="11102214" w:tentative="1">
      <w:start w:val="1"/>
      <w:numFmt w:val="lowerRoman"/>
      <w:lvlText w:val="%6."/>
      <w:lvlJc w:val="right"/>
      <w:pPr>
        <w:ind w:left="4320" w:hanging="180"/>
      </w:pPr>
    </w:lvl>
    <w:lvl w:ilvl="6" w:tplc="11102214" w:tentative="1">
      <w:start w:val="1"/>
      <w:numFmt w:val="decimal"/>
      <w:lvlText w:val="%7."/>
      <w:lvlJc w:val="left"/>
      <w:pPr>
        <w:ind w:left="5040" w:hanging="360"/>
      </w:pPr>
    </w:lvl>
    <w:lvl w:ilvl="7" w:tplc="11102214" w:tentative="1">
      <w:start w:val="1"/>
      <w:numFmt w:val="lowerLetter"/>
      <w:lvlText w:val="%8."/>
      <w:lvlJc w:val="left"/>
      <w:pPr>
        <w:ind w:left="5760" w:hanging="360"/>
      </w:pPr>
    </w:lvl>
    <w:lvl w:ilvl="8" w:tplc="11102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2">
    <w:multiLevelType w:val="hybridMultilevel"/>
    <w:lvl w:ilvl="0" w:tplc="43331841">
      <w:start w:val="1"/>
      <w:numFmt w:val="decimal"/>
      <w:lvlText w:val="%1."/>
      <w:lvlJc w:val="left"/>
      <w:pPr>
        <w:ind w:left="720" w:hanging="360"/>
      </w:pPr>
    </w:lvl>
    <w:lvl w:ilvl="1" w:tplc="43331841" w:tentative="1">
      <w:start w:val="1"/>
      <w:numFmt w:val="lowerLetter"/>
      <w:lvlText w:val="%2."/>
      <w:lvlJc w:val="left"/>
      <w:pPr>
        <w:ind w:left="1440" w:hanging="360"/>
      </w:pPr>
    </w:lvl>
    <w:lvl w:ilvl="2" w:tplc="43331841" w:tentative="1">
      <w:start w:val="1"/>
      <w:numFmt w:val="lowerRoman"/>
      <w:lvlText w:val="%3."/>
      <w:lvlJc w:val="right"/>
      <w:pPr>
        <w:ind w:left="2160" w:hanging="180"/>
      </w:pPr>
    </w:lvl>
    <w:lvl w:ilvl="3" w:tplc="43331841" w:tentative="1">
      <w:start w:val="1"/>
      <w:numFmt w:val="decimal"/>
      <w:lvlText w:val="%4."/>
      <w:lvlJc w:val="left"/>
      <w:pPr>
        <w:ind w:left="2880" w:hanging="360"/>
      </w:pPr>
    </w:lvl>
    <w:lvl w:ilvl="4" w:tplc="43331841" w:tentative="1">
      <w:start w:val="1"/>
      <w:numFmt w:val="lowerLetter"/>
      <w:lvlText w:val="%5."/>
      <w:lvlJc w:val="left"/>
      <w:pPr>
        <w:ind w:left="3600" w:hanging="360"/>
      </w:pPr>
    </w:lvl>
    <w:lvl w:ilvl="5" w:tplc="43331841" w:tentative="1">
      <w:start w:val="1"/>
      <w:numFmt w:val="lowerRoman"/>
      <w:lvlText w:val="%6."/>
      <w:lvlJc w:val="right"/>
      <w:pPr>
        <w:ind w:left="4320" w:hanging="180"/>
      </w:pPr>
    </w:lvl>
    <w:lvl w:ilvl="6" w:tplc="43331841" w:tentative="1">
      <w:start w:val="1"/>
      <w:numFmt w:val="decimal"/>
      <w:lvlText w:val="%7."/>
      <w:lvlJc w:val="left"/>
      <w:pPr>
        <w:ind w:left="5040" w:hanging="360"/>
      </w:pPr>
    </w:lvl>
    <w:lvl w:ilvl="7" w:tplc="43331841" w:tentative="1">
      <w:start w:val="1"/>
      <w:numFmt w:val="lowerLetter"/>
      <w:lvlText w:val="%8."/>
      <w:lvlJc w:val="left"/>
      <w:pPr>
        <w:ind w:left="5760" w:hanging="360"/>
      </w:pPr>
    </w:lvl>
    <w:lvl w:ilvl="8" w:tplc="43331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1">
    <w:multiLevelType w:val="hybridMultilevel"/>
    <w:lvl w:ilvl="0" w:tplc="35710349">
      <w:start w:val="1"/>
      <w:numFmt w:val="decimal"/>
      <w:lvlText w:val="%1."/>
      <w:lvlJc w:val="left"/>
      <w:pPr>
        <w:ind w:left="720" w:hanging="360"/>
      </w:pPr>
    </w:lvl>
    <w:lvl w:ilvl="1" w:tplc="35710349" w:tentative="1">
      <w:start w:val="1"/>
      <w:numFmt w:val="lowerLetter"/>
      <w:lvlText w:val="%2."/>
      <w:lvlJc w:val="left"/>
      <w:pPr>
        <w:ind w:left="1440" w:hanging="360"/>
      </w:pPr>
    </w:lvl>
    <w:lvl w:ilvl="2" w:tplc="35710349" w:tentative="1">
      <w:start w:val="1"/>
      <w:numFmt w:val="lowerRoman"/>
      <w:lvlText w:val="%3."/>
      <w:lvlJc w:val="right"/>
      <w:pPr>
        <w:ind w:left="2160" w:hanging="180"/>
      </w:pPr>
    </w:lvl>
    <w:lvl w:ilvl="3" w:tplc="35710349" w:tentative="1">
      <w:start w:val="1"/>
      <w:numFmt w:val="decimal"/>
      <w:lvlText w:val="%4."/>
      <w:lvlJc w:val="left"/>
      <w:pPr>
        <w:ind w:left="2880" w:hanging="360"/>
      </w:pPr>
    </w:lvl>
    <w:lvl w:ilvl="4" w:tplc="35710349" w:tentative="1">
      <w:start w:val="1"/>
      <w:numFmt w:val="lowerLetter"/>
      <w:lvlText w:val="%5."/>
      <w:lvlJc w:val="left"/>
      <w:pPr>
        <w:ind w:left="3600" w:hanging="360"/>
      </w:pPr>
    </w:lvl>
    <w:lvl w:ilvl="5" w:tplc="35710349" w:tentative="1">
      <w:start w:val="1"/>
      <w:numFmt w:val="lowerRoman"/>
      <w:lvlText w:val="%6."/>
      <w:lvlJc w:val="right"/>
      <w:pPr>
        <w:ind w:left="4320" w:hanging="180"/>
      </w:pPr>
    </w:lvl>
    <w:lvl w:ilvl="6" w:tplc="35710349" w:tentative="1">
      <w:start w:val="1"/>
      <w:numFmt w:val="decimal"/>
      <w:lvlText w:val="%7."/>
      <w:lvlJc w:val="left"/>
      <w:pPr>
        <w:ind w:left="5040" w:hanging="360"/>
      </w:pPr>
    </w:lvl>
    <w:lvl w:ilvl="7" w:tplc="35710349" w:tentative="1">
      <w:start w:val="1"/>
      <w:numFmt w:val="lowerLetter"/>
      <w:lvlText w:val="%8."/>
      <w:lvlJc w:val="left"/>
      <w:pPr>
        <w:ind w:left="5760" w:hanging="360"/>
      </w:pPr>
    </w:lvl>
    <w:lvl w:ilvl="8" w:tplc="35710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0">
    <w:multiLevelType w:val="hybridMultilevel"/>
    <w:lvl w:ilvl="0" w:tplc="66352435">
      <w:start w:val="1"/>
      <w:numFmt w:val="decimal"/>
      <w:lvlText w:val="%1."/>
      <w:lvlJc w:val="left"/>
      <w:pPr>
        <w:ind w:left="720" w:hanging="360"/>
      </w:pPr>
    </w:lvl>
    <w:lvl w:ilvl="1" w:tplc="66352435" w:tentative="1">
      <w:start w:val="1"/>
      <w:numFmt w:val="lowerLetter"/>
      <w:lvlText w:val="%2."/>
      <w:lvlJc w:val="left"/>
      <w:pPr>
        <w:ind w:left="1440" w:hanging="360"/>
      </w:pPr>
    </w:lvl>
    <w:lvl w:ilvl="2" w:tplc="66352435" w:tentative="1">
      <w:start w:val="1"/>
      <w:numFmt w:val="lowerRoman"/>
      <w:lvlText w:val="%3."/>
      <w:lvlJc w:val="right"/>
      <w:pPr>
        <w:ind w:left="2160" w:hanging="180"/>
      </w:pPr>
    </w:lvl>
    <w:lvl w:ilvl="3" w:tplc="66352435" w:tentative="1">
      <w:start w:val="1"/>
      <w:numFmt w:val="decimal"/>
      <w:lvlText w:val="%4."/>
      <w:lvlJc w:val="left"/>
      <w:pPr>
        <w:ind w:left="2880" w:hanging="360"/>
      </w:pPr>
    </w:lvl>
    <w:lvl w:ilvl="4" w:tplc="66352435" w:tentative="1">
      <w:start w:val="1"/>
      <w:numFmt w:val="lowerLetter"/>
      <w:lvlText w:val="%5."/>
      <w:lvlJc w:val="left"/>
      <w:pPr>
        <w:ind w:left="3600" w:hanging="360"/>
      </w:pPr>
    </w:lvl>
    <w:lvl w:ilvl="5" w:tplc="66352435" w:tentative="1">
      <w:start w:val="1"/>
      <w:numFmt w:val="lowerRoman"/>
      <w:lvlText w:val="%6."/>
      <w:lvlJc w:val="right"/>
      <w:pPr>
        <w:ind w:left="4320" w:hanging="180"/>
      </w:pPr>
    </w:lvl>
    <w:lvl w:ilvl="6" w:tplc="66352435" w:tentative="1">
      <w:start w:val="1"/>
      <w:numFmt w:val="decimal"/>
      <w:lvlText w:val="%7."/>
      <w:lvlJc w:val="left"/>
      <w:pPr>
        <w:ind w:left="5040" w:hanging="360"/>
      </w:pPr>
    </w:lvl>
    <w:lvl w:ilvl="7" w:tplc="66352435" w:tentative="1">
      <w:start w:val="1"/>
      <w:numFmt w:val="lowerLetter"/>
      <w:lvlText w:val="%8."/>
      <w:lvlJc w:val="left"/>
      <w:pPr>
        <w:ind w:left="5760" w:hanging="360"/>
      </w:pPr>
    </w:lvl>
    <w:lvl w:ilvl="8" w:tplc="66352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9">
    <w:multiLevelType w:val="hybridMultilevel"/>
    <w:lvl w:ilvl="0" w:tplc="336976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5859">
    <w:abstractNumId w:val="25859"/>
  </w:num>
  <w:num w:numId="25860">
    <w:abstractNumId w:val="25860"/>
  </w:num>
  <w:num w:numId="25861">
    <w:abstractNumId w:val="25861"/>
  </w:num>
  <w:num w:numId="25862">
    <w:abstractNumId w:val="25862"/>
  </w:num>
  <w:num w:numId="25863">
    <w:abstractNumId w:val="25863"/>
  </w:num>
  <w:num w:numId="25864">
    <w:abstractNumId w:val="25864"/>
  </w:num>
  <w:num w:numId="25865">
    <w:abstractNumId w:val="25865"/>
  </w:num>
  <w:num w:numId="25866">
    <w:abstractNumId w:val="25866"/>
  </w:num>
  <w:num w:numId="25867">
    <w:abstractNumId w:val="25867"/>
  </w:num>
  <w:num w:numId="25868">
    <w:abstractNumId w:val="25868"/>
  </w:num>
  <w:num w:numId="25869">
    <w:abstractNumId w:val="25869"/>
  </w:num>
  <w:num w:numId="25870">
    <w:abstractNumId w:val="25870"/>
  </w:num>
  <w:num w:numId="25871">
    <w:abstractNumId w:val="2587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47815113" Type="http://schemas.openxmlformats.org/officeDocument/2006/relationships/comments" Target="comments.xml"/><Relationship Id="rId395118234" Type="http://schemas.microsoft.com/office/2011/relationships/commentsExtended" Target="commentsExtended.xml"/><Relationship Id="rId47229969" Type="http://schemas.openxmlformats.org/officeDocument/2006/relationships/image" Target="media/imgrId47229969.jpg"/><Relationship Id="rId621565a96d5564494" Type="http://schemas.openxmlformats.org/officeDocument/2006/relationships/hyperlink" Target="https://iservice.lombardini.it/jsp/Template2/manuale.jsp?id=41&amp;parent=962" TargetMode="External"/><Relationship Id="rId955865a96d5570814" Type="http://schemas.openxmlformats.org/officeDocument/2006/relationships/hyperlink" Target="https://iservice.lombardini.it/jsp/Template2/manuale.jsp?id=60&amp;parent=962" TargetMode="External"/><Relationship Id="rId155065a96d5575679" Type="http://schemas.openxmlformats.org/officeDocument/2006/relationships/hyperlink" Target="https://iservice.lombardini.it/jsp/Template2/manuale.jsp?id=59&amp;parent=962" TargetMode="External"/><Relationship Id="rId728165a96d5576c59" Type="http://schemas.openxmlformats.org/officeDocument/2006/relationships/hyperlink" Target="https://iservice.lombardini.it/jsp/Template2/manuale.jsp?id=42&amp;parent=962" TargetMode="External"/><Relationship Id="rId118565a96d5577349" Type="http://schemas.openxmlformats.org/officeDocument/2006/relationships/hyperlink" Target="https://iservice.lombardini.it/jsp/Template2/manuale.jsp?id=75&amp;parent=962" TargetMode="External"/><Relationship Id="rId904365a96d55779fb" Type="http://schemas.openxmlformats.org/officeDocument/2006/relationships/hyperlink" Target="https://iservice.lombardini.it/jsp/Template2/manuale.jsp?id=44&amp;parent=962" TargetMode="External"/><Relationship Id="rId207065a96d557809b" Type="http://schemas.openxmlformats.org/officeDocument/2006/relationships/hyperlink" Target="https://iservice.lombardini.it/jsp/Template2/manuale.jsp?id=73&amp;parent=962" TargetMode="External"/><Relationship Id="rId524465a96d5578733" Type="http://schemas.openxmlformats.org/officeDocument/2006/relationships/hyperlink" Target="https://iservice.lombardini.it/jsp/Template2/manuale.jsp?id=76&amp;parent=962" TargetMode="External"/><Relationship Id="rId229265a96d5578dc5" Type="http://schemas.openxmlformats.org/officeDocument/2006/relationships/hyperlink" Target="https://iservice.lombardini.it/jsp/Template2/manuale.jsp?id=77&amp;parent=962" TargetMode="External"/><Relationship Id="rId905765a96d5579469" Type="http://schemas.openxmlformats.org/officeDocument/2006/relationships/hyperlink" Target="https://iservice.lombardini.it/jsp/Template2/manuale.jsp?id=74&amp;parent=962" TargetMode="External"/><Relationship Id="rId880065a96d557b8ed" Type="http://schemas.openxmlformats.org/officeDocument/2006/relationships/hyperlink" Target="https://iservice.lombardini.it/jsp/Template2/manuale.jsp?id=87&amp;parent=962" TargetMode="External"/><Relationship Id="rId319065a96d557f9e1" Type="http://schemas.openxmlformats.org/officeDocument/2006/relationships/hyperlink" Target="https://iservice.lombardini.it/jsp/Template4/manuale.jsp?id=2669&amp;parent=1034" TargetMode="External"/><Relationship Id="rId974965a96d55806af" Type="http://schemas.openxmlformats.org/officeDocument/2006/relationships/hyperlink" Target="https://iservice.lombardini.it/jsp/Template2/manuale.jsp?id=83&amp;parent=962" TargetMode="External"/><Relationship Id="rId660665a96d55807c7" Type="http://schemas.openxmlformats.org/officeDocument/2006/relationships/hyperlink" Target="https://iservice.lombardini.it/jsp/Template2/manuale.jsp?id=84&amp;parent=962" TargetMode="External"/><Relationship Id="rId394965a96d55808e6" Type="http://schemas.openxmlformats.org/officeDocument/2006/relationships/hyperlink" Target="https://iservice.lombardini.it/jsp/Template2/manuale.jsp?id=85&amp;parent=962" TargetMode="External"/><Relationship Id="rId124765a96d558224b" Type="http://schemas.openxmlformats.org/officeDocument/2006/relationships/hyperlink" Target="https://iservice.lombardini.it/jsp/Template2/manuale.jsp?id=86&amp;parent=962" TargetMode="External"/><Relationship Id="rId503365a96d5583937" Type="http://schemas.openxmlformats.org/officeDocument/2006/relationships/hyperlink" Target="https://iservice.lombardini.it/jsp/Template4/manuale.jsp?id=2664&amp;parent=1034" TargetMode="External"/><Relationship Id="rId117665a96d5589d29" Type="http://schemas.openxmlformats.org/officeDocument/2006/relationships/hyperlink" Target="https://iservice.lombardini.it/jsp/Template2/manuale.jsp?id=60&amp;parent=962" TargetMode="External"/><Relationship Id="rId637265a96d55a884a" Type="http://schemas.openxmlformats.org/officeDocument/2006/relationships/hyperlink" Target="https://iservice.lombardini.it/jsp/Template2/manuale.jsp?id=60&amp;parent=962" TargetMode="External"/><Relationship Id="rId787365a96d55b71a0" Type="http://schemas.openxmlformats.org/officeDocument/2006/relationships/hyperlink" Target="https://iservice.lombardini.it/jsp/Template2/manuale.jsp?id=60&amp;parent=962" TargetMode="External"/><Relationship Id="rId481565a96d55c6979" Type="http://schemas.openxmlformats.org/officeDocument/2006/relationships/hyperlink" Target="https://iservice.lombardini.it/jsp/Template2/manuale.jsp?id=59&amp;parent=962" TargetMode="External"/><Relationship Id="rId153765a96d55ce6e9" Type="http://schemas.openxmlformats.org/officeDocument/2006/relationships/hyperlink" Target="https://iservice.lombardini.it/jsp/Template2/manuale.jsp?id=60&amp;parent=962" TargetMode="External"/><Relationship Id="rId499865a96d55dce60" Type="http://schemas.openxmlformats.org/officeDocument/2006/relationships/hyperlink" Target="https://iservice.lombardini.it/jsp/Template2/manuale.jsp?id=59&amp;parent=962" TargetMode="External"/><Relationship Id="rId335165a96d55e16b3" Type="http://schemas.openxmlformats.org/officeDocument/2006/relationships/hyperlink" Target="https://iservice.lombardini.it/jsp/Template2/manuale.jsp?id=60&amp;parent=962" TargetMode="External"/><Relationship Id="rId444465a96d5608ae4" Type="http://schemas.openxmlformats.org/officeDocument/2006/relationships/hyperlink" Target="https://iservice.lombardini.it/jsp/Template2/manuale.jsp?id=60&amp;parent=962" TargetMode="External"/><Relationship Id="rId752165a96d5610be9" Type="http://schemas.openxmlformats.org/officeDocument/2006/relationships/hyperlink" Target="https://iservice.lombardini.it/jsp/Template2/manuale.jsp?id=59&amp;parent=962" TargetMode="External"/><Relationship Id="rId274965a96d56197b7" Type="http://schemas.openxmlformats.org/officeDocument/2006/relationships/hyperlink" Target="https://iservice.lombardini.it/jsp/Template2/manuale.jsp?id=70&amp;parent=962" TargetMode="External"/><Relationship Id="rId909965a96d5633a86" Type="http://schemas.openxmlformats.org/officeDocument/2006/relationships/hyperlink" Target="https://iservice.lombardini.it/jsp/Template2/manuale.jsp?id=59&amp;parent=962" TargetMode="External"/><Relationship Id="rId577565a96d568f076" Type="http://schemas.openxmlformats.org/officeDocument/2006/relationships/hyperlink" Target="https://iservice.lombardini.it/jsp/Template2/manuale.jsp?id=60&amp;parent=962" TargetMode="External"/><Relationship Id="rId492865a96d569695c" Type="http://schemas.openxmlformats.org/officeDocument/2006/relationships/hyperlink" Target="https://iservice.lombardini.it/jsp/Template2/manuale.jsp?id=59&amp;parent=962" TargetMode="External"/><Relationship Id="rId166465a96d56a5dc3" Type="http://schemas.openxmlformats.org/officeDocument/2006/relationships/hyperlink" Target="https://iservice.lombardini.it/jsp/Template2/manuale.jsp?id=80&amp;parent=962" TargetMode="External"/><Relationship Id="rId101465a96d56a613a" Type="http://schemas.openxmlformats.org/officeDocument/2006/relationships/hyperlink" Target="https://iservice.lombardini.it/jsp/Template2/manuale.jsp?id=81&amp;parent=962" TargetMode="External"/><Relationship Id="rId416165a96d56a71ee" Type="http://schemas.openxmlformats.org/officeDocument/2006/relationships/hyperlink" Target="https://iservice.lombardini.it/jsp/Template2/manuale.jsp?id=80&amp;parent=962" TargetMode="External"/><Relationship Id="rId821165a96d56a7463" Type="http://schemas.openxmlformats.org/officeDocument/2006/relationships/hyperlink" Target="https://iservice.lombardini.it/jsp/Template2/manuale.jsp?id=83&amp;parent=962" TargetMode="External"/><Relationship Id="rId286665a96d56a9e92" Type="http://schemas.openxmlformats.org/officeDocument/2006/relationships/hyperlink" Target="https://iservice.lombardini.it/jsp/Template2/manuale.jsp?id=83&amp;parent=962" TargetMode="External"/><Relationship Id="rId411765a96d56ae714" Type="http://schemas.openxmlformats.org/officeDocument/2006/relationships/hyperlink" Target="https://iservice.lombardini.it/jsp/Template2/manuale.jsp?id=41&amp;parent=962" TargetMode="External"/><Relationship Id="rId237465a96d56aed32" Type="http://schemas.openxmlformats.org/officeDocument/2006/relationships/hyperlink" Target="https://iservice.lombardini.it/jsp/Template2/manuale.jsp?id=71&amp;parent=962" TargetMode="External"/><Relationship Id="rId372365a96d56af2e7" Type="http://schemas.openxmlformats.org/officeDocument/2006/relationships/hyperlink" Target="https://iservice.lombardini.it/jsp/Template2/manuale.jsp?id=70&amp;parent=962" TargetMode="External"/><Relationship Id="rId302665a96d556b62b" Type="http://schemas.openxmlformats.org/officeDocument/2006/relationships/image" Target="media/imgrId302665a96d556b62b.jpg"/><Relationship Id="rId177365a96d55701c3" Type="http://schemas.openxmlformats.org/officeDocument/2006/relationships/image" Target="media/imgrId177365a96d55701c3.jpg"/><Relationship Id="rId891265a96d5574fe0" Type="http://schemas.openxmlformats.org/officeDocument/2006/relationships/image" Target="media/imgrId891265a96d5574fe0.jpg"/><Relationship Id="rId398765a96d55896db" Type="http://schemas.openxmlformats.org/officeDocument/2006/relationships/image" Target="media/imgrId398765a96d55896db.jpg"/><Relationship Id="rId736065a96d559524e" Type="http://schemas.openxmlformats.org/officeDocument/2006/relationships/image" Target="media/imgrId736065a96d559524e.jpg"/><Relationship Id="rId560765a96d55a091b" Type="http://schemas.openxmlformats.org/officeDocument/2006/relationships/image" Target="media/imgrId560765a96d55a091b.jpg"/><Relationship Id="rId365265a96d55a81c9" Type="http://schemas.openxmlformats.org/officeDocument/2006/relationships/image" Target="media/imgrId365265a96d55a81c9.jpg"/><Relationship Id="rId616165a96d55af3bd" Type="http://schemas.openxmlformats.org/officeDocument/2006/relationships/image" Target="media/imgrId616165a96d55af3bd.jpg"/><Relationship Id="rId308265a96d55b6aaf" Type="http://schemas.openxmlformats.org/officeDocument/2006/relationships/image" Target="media/imgrId308265a96d55b6aaf.jpg"/><Relationship Id="rId780965a96d55c0df0" Type="http://schemas.openxmlformats.org/officeDocument/2006/relationships/image" Target="media/imgrId780965a96d55c0df0.jpg"/><Relationship Id="rId283165a96d55c62c3" Type="http://schemas.openxmlformats.org/officeDocument/2006/relationships/image" Target="media/imgrId283165a96d55c62c3.jpg"/><Relationship Id="rId816865a96d55cdf61" Type="http://schemas.openxmlformats.org/officeDocument/2006/relationships/image" Target="media/imgrId816865a96d55cdf61.jpg"/><Relationship Id="rId717365a96d55d81b5" Type="http://schemas.openxmlformats.org/officeDocument/2006/relationships/image" Target="media/imgrId717365a96d55d81b5.jpg"/><Relationship Id="rId171465a96d55dc7d8" Type="http://schemas.openxmlformats.org/officeDocument/2006/relationships/image" Target="media/imgrId171465a96d55dc7d8.jpg"/><Relationship Id="rId387465a96d55e1039" Type="http://schemas.openxmlformats.org/officeDocument/2006/relationships/image" Target="media/imgrId387465a96d55e1039.jpg"/><Relationship Id="rId273165a96d55ec331" Type="http://schemas.openxmlformats.org/officeDocument/2006/relationships/image" Target="media/imgrId273165a96d55ec331.jpg"/><Relationship Id="rId284365a96d5603f46" Type="http://schemas.openxmlformats.org/officeDocument/2006/relationships/image" Target="media/imgrId284365a96d5603f46.jpg"/><Relationship Id="rId126465a96d5608407" Type="http://schemas.openxmlformats.org/officeDocument/2006/relationships/image" Target="media/imgrId126465a96d5608407.jpg"/><Relationship Id="rId654665a96d5610497" Type="http://schemas.openxmlformats.org/officeDocument/2006/relationships/image" Target="media/imgrId654665a96d5610497.jpg"/><Relationship Id="rId882765a96d5617f98" Type="http://schemas.openxmlformats.org/officeDocument/2006/relationships/image" Target="media/imgrId882765a96d5617f98.jpg"/><Relationship Id="rId348065a96d561ddc0" Type="http://schemas.openxmlformats.org/officeDocument/2006/relationships/image" Target="media/imgrId348065a96d561ddc0.jpg"/><Relationship Id="rId629765a96d56260fe" Type="http://schemas.openxmlformats.org/officeDocument/2006/relationships/image" Target="media/imgrId629765a96d56260fe.jpg"/><Relationship Id="rId769865a96d562d389" Type="http://schemas.openxmlformats.org/officeDocument/2006/relationships/image" Target="media/imgrId769865a96d562d389.jpg"/><Relationship Id="rId249165a96d563335f" Type="http://schemas.openxmlformats.org/officeDocument/2006/relationships/image" Target="media/imgrId249165a96d563335f.jpg"/><Relationship Id="rId891365a96d56672b0" Type="http://schemas.openxmlformats.org/officeDocument/2006/relationships/image" Target="media/imgrId891365a96d56672b0.jpg"/><Relationship Id="rId977665a96d566d241" Type="http://schemas.openxmlformats.org/officeDocument/2006/relationships/image" Target="media/imgrId977665a96d566d241.jpg"/><Relationship Id="rId308865a96d5673280" Type="http://schemas.openxmlformats.org/officeDocument/2006/relationships/image" Target="media/imgrId308865a96d5673280.jpg"/><Relationship Id="rId227565a96d56779e3" Type="http://schemas.openxmlformats.org/officeDocument/2006/relationships/image" Target="media/imgrId227565a96d56779e3.jpg"/><Relationship Id="rId163765a96d5682368" Type="http://schemas.openxmlformats.org/officeDocument/2006/relationships/image" Target="media/imgrId163765a96d5682368.png"/><Relationship Id="rId653165a96d5688cd1" Type="http://schemas.openxmlformats.org/officeDocument/2006/relationships/image" Target="media/imgrId653165a96d5688cd1.jpg"/><Relationship Id="rId935765a96d568ea16" Type="http://schemas.openxmlformats.org/officeDocument/2006/relationships/image" Target="media/imgrId935765a96d568ea16.jpg"/><Relationship Id="rId559065a96d56961e9" Type="http://schemas.openxmlformats.org/officeDocument/2006/relationships/image" Target="media/imgrId559065a96d56961e9.jpg"/><Relationship Id="rId943965a96d569d31b" Type="http://schemas.openxmlformats.org/officeDocument/2006/relationships/image" Target="media/imgrId943965a96d569d31b.jpg"/><Relationship Id="rId711165a96d56a5663" Type="http://schemas.openxmlformats.org/officeDocument/2006/relationships/image" Target="media/imgrId711165a96d56a5663.jpg"/><Relationship Id="rId362065a96d56ae0a6" Type="http://schemas.openxmlformats.org/officeDocument/2006/relationships/image" Target="media/imgrId362065a96d56ae0a6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229969" Type="http://schemas.openxmlformats.org/officeDocument/2006/relationships/image" Target="media/imgrId4722996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229969" Type="http://schemas.openxmlformats.org/officeDocument/2006/relationships/image" Target="media/imgrId4722996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229969" Type="http://schemas.openxmlformats.org/officeDocument/2006/relationships/image" Target="media/imgrId4722996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229969" Type="http://schemas.openxmlformats.org/officeDocument/2006/relationships/image" Target="media/imgrId4722996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229969" Type="http://schemas.openxmlformats.org/officeDocument/2006/relationships/image" Target="media/imgrId4722996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229969" Type="http://schemas.openxmlformats.org/officeDocument/2006/relationships/image" Target="media/imgrId4722996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