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56703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56904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058068" w:name="ctxt"/>
    <w:bookmarkEnd w:id="12058068"/>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1911035" w:name="result_box"/>
          <w:bookmarkEnd w:id="51911035"/>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795865b5c4dc2b35e"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617965b5c4dc2e506"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9327237" name="name917965b5c4dc4a0b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53465b5c4dc4a0a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9061033" name="name464965b5c4dc5829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72065b5c4dc58294"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06390" name="name446865b5c4dc64d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4665b5c4dc64d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66324" name="name872365b5c4dc6a7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465b5c4dc6a7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96"/>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296"/>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296"/>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296"/>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296"/>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35090" name="name819265b5c4dc730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965b5c4dc730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6"/>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296"/>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296"/>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296"/>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296"/>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96"/>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296"/>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296"/>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31718" name="name130465b5c4dc7ff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365b5c4dc7ff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6"/>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296"/>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8635" name="name440065b5c4dc855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2965b5c4dc855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6"/>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296"/>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2296"/>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2296"/>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2296"/>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296"/>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296"/>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296"/>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296"/>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296"/>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18018" name="name537865b5c4dc994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2165b5c4dc994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99921" name="name969365b5c4dcb9a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665b5c4dcb9a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4923644" name="name998365b5c4dcc99a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20965b5c4dcc99a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9008471" name="name289965b5c4dcdbd2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99865b5c4dcdbd2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7566" name="name957665b5c4dce41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865b5c4dce41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512265b5c4dce4966" w:history="1">
              <w:r>
                <w:rPr>
                  <w:rStyle w:val="DefaultParagraphFontPHPDOCX"/>
                  <w:b/>
                  <w:bCs/>
                  <w:color w:val="0000FF"/>
                  <w:position w:val="-2"/>
                  <w:sz w:val="20"/>
                  <w:szCs w:val="20"/>
                  <w:u w:val="none"/>
                </w:rPr>
                <w:t xml:space="preserve">Abs. 2.17.1</w:t>
              </w:r>
            </w:hyperlink>
          </w:p>
          <w:p>
            <w:pPr>
              <w:numPr>
                <w:ilvl w:val="0"/>
                <w:numId w:val="2296"/>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63414" name="name875565b5c4dd15dd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66565b5c4dd15d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16087172" name="name931865b5c4dd2795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98765b5c4dd279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77844" name="name107765b5c4dd325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865b5c4dd325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308865b5c4dd331fb"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7882210" name="name213365b5c4dd4298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51365b5c4dd4298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49777" name="name563065b5c4dd51e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265b5c4dd51e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5600192" name="name199665b5c4dd5a63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75265b5c4dd5a63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0767604" name="name988265b5c4dd67c4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62565b5c4dd67c4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298"/>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298"/>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298"/>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298"/>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298"/>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617934" name="name189765b5c4dd7461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85565b5c4dd746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36165b5c4dd7531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221965b5c4dd75b4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7162" name="name184465b5c4dd79d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465b5c4dd79d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989532" name="name169365b5c4dd8176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76465b5c4dd817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97897887" name="name262465b5c4dd86e8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61865b5c4dd86e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56499055" name="name835065b5c4dd90bc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42065b5c4dd90bc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5822961" name="name575965b5c4dda7c1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78365b5c4dda7c1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86353018" name="name935565b5c4ddbbfa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77965b5c4ddbbfa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9765b5c4ddbc6a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2224014" name="name815865b5c4ddcb4c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98965b5c4ddcb4c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9965611" name="name286465b5c4dde3a0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42065b5c4dde3a0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2660412" name="name902765b5c4de0e39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75865b5c4de0e391"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5499507" name="name689265b5c4de1f52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97565b5c4de1f52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0669825" name="name809165b5c4de388d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43365b5c4de388d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5305219" name="name726765b5c4de4758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36265b5c4de475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255110" name="name397765b5c4de57e8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14765b5c4de57e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8279424" name="name298765b5c4de61e2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96165b5c4de61e1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5816659" name="name958765b5c4de71a2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46465b5c4de71a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21333" name="name422065b5c4de7ad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265b5c4de7a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Konsultieren </w:t>
            </w:r>
            <w:hyperlink r:id="rId599165b5c4de7b3a6"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8561941" name="name682065b5c4de8c78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74565b5c4de8c78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62800" name="name958765b5c4de931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165b5c4de93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2873912" name="name848265b5c4dea61c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79065b5c4dea61b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64327148" name="name423965b5c4deb33e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94265b5c4deb33e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36103536" name="name602365b5c4debf81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56665b5c4debf81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37852" name="name670365b5c4dec4c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765b5c4dec4c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7499696" name="name960465b5c4dedd9a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15165b5c4dedd9a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652684" name="name352965b5c4deeafe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7765b5c4deeafe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2186429" name="name410465b5c4df02b6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9565b5c4df02b6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2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8610988" name="name432365b5c4df08cf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76865b5c4df08cf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73510" name="name156165b5c4df10c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1665b5c4df10c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9533520" name="name658465b5c4df23fa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50365b5c4df23fa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43365" name="name154465b5c4df2e3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965b5c4df2e3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8736097" name="name962165b5c4df38e0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26765b5c4df38e0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16671" name="name895665b5c4df4be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865b5c4df4be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92488955" name="name784365b5c4df5884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57065b5c4df5884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296"/>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7434120" name="name809465b5c4df67a5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99065b5c4df67a5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1143525" name="name168565b5c4df6fcd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76065b5c4df6fcd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982433" name="name765065b5c4df86a5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35765b5c4df86a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85254292" name="name962965b5c4df8fac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59465b5c4df8fa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0565b5c4df903d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4918837" name="name111165b5c4df9852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95465b5c4df9851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972050" name="name468265b5c4dfa0fd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27065b5c4dfa0fd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33683" name="name992665b5c4dfac14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80065b5c4dfac1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50912" name="name929065b5c4dfb264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52165b5c4dfb263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60150" name="name117465b5c4dfb847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13965b5c4dfb84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2801639" name="name346265b5c4dfbe8a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25865b5c4dfbe8a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181166" name="name932065b5c4dfc8a5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81665b5c4dfc8a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9653229" name="name281665b5c4dfdb16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50565b5c4dfdb15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980952" name="name674565b5c4dfe6d7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46865b5c4dfe6d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815813" name="name319465b5c4dfeff6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44665b5c4dfeff6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5475533" name="name517365b5c4e00254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99465b5c4e00254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9715783" name="name869865b5c4e0087d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68365b5c4e0087c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5354405" name="name891665b5c4e00ec0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08865b5c4e00ebf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5429050" name="name987165b5c4e03b2f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37665b5c4e03b2e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790765b5c4e03cad5"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281337" name="name828865b5c4e04313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63065b5c4e0431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910565b5c4e04458d"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691011" name="name476065b5c4e04a77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87765b5c4e04a7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3608457" name="name332865b5c4e05ee9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04765b5c4e05ee9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370307" name="name770565b5c4e06884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56065b5c4e06884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91735" name="name112465b5c4e07396b"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07265b5c4e0739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736410" name="name455965b5c4e08379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38165b5c4e0837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13019" name="name427565b5c4e0883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565b5c4e088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338019" name="name355665b5c4e09424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03465b5c4e0942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649161" name="name286365b5c4e0a1a2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18265b5c4e0a1a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75928" name="name915265b5c4e0a89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065b5c4e0a89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Vor dem Ausbau </w:t>
            </w:r>
            <w:hyperlink r:id="rId931965b5c4e0a8f09"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4215277" name="name530865b5c4e0aef5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97565b5c4e0aef4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121335" name="name432565b5c4e0ba53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62265b5c4e0ba5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60470" name="name365965b5c4e0c36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365b5c4e0c36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Vor dem Ausbau </w:t>
            </w:r>
            <w:hyperlink r:id="rId632965b5c4e0c3d82"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663438" name="name942365b5c4e0cd8f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71165b5c4e0cd8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688311" name="name637965b5c4e0d549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85265b5c4e0d54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255377" name="name254565b5c4e0e95d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41665b5c4e0e95d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03602" name="name854465b5c4e100f5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49565b5c4e100f4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436560" name="name520165b5c4e11e11c"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23065b5c4e11e11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612127" name="name812065b5c4e12e4c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78765b5c4e12e4c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15585" name="name672465b5c4e136a0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67365b5c4e136a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289849" name="name173465b5c4e1404c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27465b5c4e1404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6215116" name="name442865b5c4e14bf2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84665b5c4e14bf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157020" name="name140465b5c4e15695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43865b5c4e1569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537880" name="name767065b5c4e16047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44365b5c4e1604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335416" name="name102765b5c4e16890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92165b5c4e1689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93325" name="name376865b5c4e16d4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865b5c4e16d4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504465b5c4e16dc6a"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081901" name="name340465b5c4e17389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42465b5c4e1738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517248" name="name309565b5c4e1855f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71265b5c4e1855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4059698" name="name882265b5c4e18e8b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42665b5c4e18e8b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9551259" name="name485265b5c4e195cd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81365b5c4e195cd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1074629" name="name380465b5c4e19c71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33565b5c4e19c70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0603656" name="name545965b5c4e1a66b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73865b5c4e1a66b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701609" name="name574765b5c4e1b5c8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32765b5c4e1b5c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4630684" name="name297065b5c4e1bdbc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41765b5c4e1bdbc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6813302" name="name381265b5c4e1cf7b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50765b5c4e1cf7b6"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44446624" name="name692165b5c4e1da90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85765b5c4e1da90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7613716" name="name639865b5c4e1e3b5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50865b5c4e1e3b5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0588414" name="name328465b5c4e1f301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80065b5c4e1f300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742025" name="name159165b5c4e20ade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27865b5c4e20ade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299"/>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931165b5c4e20c2e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99"/>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178975" name="name558765b5c4e21417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54065b5c4e2141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714358" name="name409165b5c4e223b9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58065b5c4e223b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53464" name="name888265b5c4e229af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30265b5c4e229a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65609" name="name602465b5c4e22e3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365b5c4e22e3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Vor dem Ausbau </w:t>
            </w:r>
            <w:hyperlink r:id="rId650265b5c4e22ea12"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1888193" name="name304065b5c4e23600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85065b5c4e23600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395306" name="name364165b5c4e23e20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27965b5c4e23e2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724059" name="name871665b5c4e2470a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67365b5c4e2470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142379" name="name218065b5c4e24cae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54565b5c4e24ca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Schmieröl mit den in </w:t>
            </w:r>
            <w:hyperlink r:id="rId838165b5c4e24eb75"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866265b5c4e24f25a"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300"/>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300"/>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300"/>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300"/>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300"/>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23067" name="name989765b5c4e259b3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69665b5c4e259b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57815996" name="name433065b5c4e25f55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47365b5c4e25f5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730" name="name637765b5c4e2671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865b5c4e2671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91665b5c4e267e8a"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544283" name="name654065b5c4e271e5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19965b5c4e271e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301"/>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301"/>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356024" name="name595665b5c4e27b9c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98465b5c4e27b9c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302"/>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302"/>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302"/>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275652" name="name556065b5c4e286d1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47265b5c4e286d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303"/>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683528" name="name319265b5c4e28ee0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87665b5c4e28ed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304"/>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298125" name="name292065b5c4e29699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90265b5c4e2969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59309" name="name496265b5c4e29cc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465b5c4e29cc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296"/>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4242376" name="name368765b5c4e2aeec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90665b5c4e2aeec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04">
    <w:multiLevelType w:val="hybridMultilevel"/>
    <w:lvl w:ilvl="0" w:tplc="20315417">
      <w:start w:val="1"/>
      <w:numFmt w:val="decimal"/>
      <w:lvlText w:val="%1."/>
      <w:lvlJc w:val="left"/>
      <w:pPr>
        <w:ind w:left="720" w:hanging="360"/>
      </w:pPr>
    </w:lvl>
    <w:lvl w:ilvl="1" w:tplc="20315417" w:tentative="1">
      <w:start w:val="1"/>
      <w:numFmt w:val="lowerLetter"/>
      <w:lvlText w:val="%2."/>
      <w:lvlJc w:val="left"/>
      <w:pPr>
        <w:ind w:left="1440" w:hanging="360"/>
      </w:pPr>
    </w:lvl>
    <w:lvl w:ilvl="2" w:tplc="20315417" w:tentative="1">
      <w:start w:val="1"/>
      <w:numFmt w:val="lowerRoman"/>
      <w:lvlText w:val="%3."/>
      <w:lvlJc w:val="right"/>
      <w:pPr>
        <w:ind w:left="2160" w:hanging="180"/>
      </w:pPr>
    </w:lvl>
    <w:lvl w:ilvl="3" w:tplc="20315417" w:tentative="1">
      <w:start w:val="1"/>
      <w:numFmt w:val="decimal"/>
      <w:lvlText w:val="%4."/>
      <w:lvlJc w:val="left"/>
      <w:pPr>
        <w:ind w:left="2880" w:hanging="360"/>
      </w:pPr>
    </w:lvl>
    <w:lvl w:ilvl="4" w:tplc="20315417" w:tentative="1">
      <w:start w:val="1"/>
      <w:numFmt w:val="lowerLetter"/>
      <w:lvlText w:val="%5."/>
      <w:lvlJc w:val="left"/>
      <w:pPr>
        <w:ind w:left="3600" w:hanging="360"/>
      </w:pPr>
    </w:lvl>
    <w:lvl w:ilvl="5" w:tplc="20315417" w:tentative="1">
      <w:start w:val="1"/>
      <w:numFmt w:val="lowerRoman"/>
      <w:lvlText w:val="%6."/>
      <w:lvlJc w:val="right"/>
      <w:pPr>
        <w:ind w:left="4320" w:hanging="180"/>
      </w:pPr>
    </w:lvl>
    <w:lvl w:ilvl="6" w:tplc="20315417" w:tentative="1">
      <w:start w:val="1"/>
      <w:numFmt w:val="decimal"/>
      <w:lvlText w:val="%7."/>
      <w:lvlJc w:val="left"/>
      <w:pPr>
        <w:ind w:left="5040" w:hanging="360"/>
      </w:pPr>
    </w:lvl>
    <w:lvl w:ilvl="7" w:tplc="20315417" w:tentative="1">
      <w:start w:val="1"/>
      <w:numFmt w:val="lowerLetter"/>
      <w:lvlText w:val="%8."/>
      <w:lvlJc w:val="left"/>
      <w:pPr>
        <w:ind w:left="5760" w:hanging="360"/>
      </w:pPr>
    </w:lvl>
    <w:lvl w:ilvl="8" w:tplc="20315417" w:tentative="1">
      <w:start w:val="1"/>
      <w:numFmt w:val="lowerRoman"/>
      <w:lvlText w:val="%9."/>
      <w:lvlJc w:val="right"/>
      <w:pPr>
        <w:ind w:left="6480" w:hanging="180"/>
      </w:pPr>
    </w:lvl>
  </w:abstractNum>
  <w:abstractNum w:abstractNumId="2303">
    <w:multiLevelType w:val="hybridMultilevel"/>
    <w:lvl w:ilvl="0" w:tplc="73241685">
      <w:start w:val="1"/>
      <w:numFmt w:val="decimal"/>
      <w:lvlText w:val="%1."/>
      <w:lvlJc w:val="left"/>
      <w:pPr>
        <w:ind w:left="720" w:hanging="360"/>
      </w:pPr>
    </w:lvl>
    <w:lvl w:ilvl="1" w:tplc="73241685" w:tentative="1">
      <w:start w:val="1"/>
      <w:numFmt w:val="lowerLetter"/>
      <w:lvlText w:val="%2."/>
      <w:lvlJc w:val="left"/>
      <w:pPr>
        <w:ind w:left="1440" w:hanging="360"/>
      </w:pPr>
    </w:lvl>
    <w:lvl w:ilvl="2" w:tplc="73241685" w:tentative="1">
      <w:start w:val="1"/>
      <w:numFmt w:val="lowerRoman"/>
      <w:lvlText w:val="%3."/>
      <w:lvlJc w:val="right"/>
      <w:pPr>
        <w:ind w:left="2160" w:hanging="180"/>
      </w:pPr>
    </w:lvl>
    <w:lvl w:ilvl="3" w:tplc="73241685" w:tentative="1">
      <w:start w:val="1"/>
      <w:numFmt w:val="decimal"/>
      <w:lvlText w:val="%4."/>
      <w:lvlJc w:val="left"/>
      <w:pPr>
        <w:ind w:left="2880" w:hanging="360"/>
      </w:pPr>
    </w:lvl>
    <w:lvl w:ilvl="4" w:tplc="73241685" w:tentative="1">
      <w:start w:val="1"/>
      <w:numFmt w:val="lowerLetter"/>
      <w:lvlText w:val="%5."/>
      <w:lvlJc w:val="left"/>
      <w:pPr>
        <w:ind w:left="3600" w:hanging="360"/>
      </w:pPr>
    </w:lvl>
    <w:lvl w:ilvl="5" w:tplc="73241685" w:tentative="1">
      <w:start w:val="1"/>
      <w:numFmt w:val="lowerRoman"/>
      <w:lvlText w:val="%6."/>
      <w:lvlJc w:val="right"/>
      <w:pPr>
        <w:ind w:left="4320" w:hanging="180"/>
      </w:pPr>
    </w:lvl>
    <w:lvl w:ilvl="6" w:tplc="73241685" w:tentative="1">
      <w:start w:val="1"/>
      <w:numFmt w:val="decimal"/>
      <w:lvlText w:val="%7."/>
      <w:lvlJc w:val="left"/>
      <w:pPr>
        <w:ind w:left="5040" w:hanging="360"/>
      </w:pPr>
    </w:lvl>
    <w:lvl w:ilvl="7" w:tplc="73241685" w:tentative="1">
      <w:start w:val="1"/>
      <w:numFmt w:val="lowerLetter"/>
      <w:lvlText w:val="%8."/>
      <w:lvlJc w:val="left"/>
      <w:pPr>
        <w:ind w:left="5760" w:hanging="360"/>
      </w:pPr>
    </w:lvl>
    <w:lvl w:ilvl="8" w:tplc="73241685" w:tentative="1">
      <w:start w:val="1"/>
      <w:numFmt w:val="lowerRoman"/>
      <w:lvlText w:val="%9."/>
      <w:lvlJc w:val="right"/>
      <w:pPr>
        <w:ind w:left="6480" w:hanging="180"/>
      </w:pPr>
    </w:lvl>
  </w:abstractNum>
  <w:abstractNum w:abstractNumId="2302">
    <w:multiLevelType w:val="hybridMultilevel"/>
    <w:lvl w:ilvl="0" w:tplc="77430079">
      <w:start w:val="1"/>
      <w:numFmt w:val="decimal"/>
      <w:lvlText w:val="%1."/>
      <w:lvlJc w:val="left"/>
      <w:pPr>
        <w:ind w:left="720" w:hanging="360"/>
      </w:pPr>
    </w:lvl>
    <w:lvl w:ilvl="1" w:tplc="77430079" w:tentative="1">
      <w:start w:val="1"/>
      <w:numFmt w:val="lowerLetter"/>
      <w:lvlText w:val="%2."/>
      <w:lvlJc w:val="left"/>
      <w:pPr>
        <w:ind w:left="1440" w:hanging="360"/>
      </w:pPr>
    </w:lvl>
    <w:lvl w:ilvl="2" w:tplc="77430079" w:tentative="1">
      <w:start w:val="1"/>
      <w:numFmt w:val="lowerRoman"/>
      <w:lvlText w:val="%3."/>
      <w:lvlJc w:val="right"/>
      <w:pPr>
        <w:ind w:left="2160" w:hanging="180"/>
      </w:pPr>
    </w:lvl>
    <w:lvl w:ilvl="3" w:tplc="77430079" w:tentative="1">
      <w:start w:val="1"/>
      <w:numFmt w:val="decimal"/>
      <w:lvlText w:val="%4."/>
      <w:lvlJc w:val="left"/>
      <w:pPr>
        <w:ind w:left="2880" w:hanging="360"/>
      </w:pPr>
    </w:lvl>
    <w:lvl w:ilvl="4" w:tplc="77430079" w:tentative="1">
      <w:start w:val="1"/>
      <w:numFmt w:val="lowerLetter"/>
      <w:lvlText w:val="%5."/>
      <w:lvlJc w:val="left"/>
      <w:pPr>
        <w:ind w:left="3600" w:hanging="360"/>
      </w:pPr>
    </w:lvl>
    <w:lvl w:ilvl="5" w:tplc="77430079" w:tentative="1">
      <w:start w:val="1"/>
      <w:numFmt w:val="lowerRoman"/>
      <w:lvlText w:val="%6."/>
      <w:lvlJc w:val="right"/>
      <w:pPr>
        <w:ind w:left="4320" w:hanging="180"/>
      </w:pPr>
    </w:lvl>
    <w:lvl w:ilvl="6" w:tplc="77430079" w:tentative="1">
      <w:start w:val="1"/>
      <w:numFmt w:val="decimal"/>
      <w:lvlText w:val="%7."/>
      <w:lvlJc w:val="left"/>
      <w:pPr>
        <w:ind w:left="5040" w:hanging="360"/>
      </w:pPr>
    </w:lvl>
    <w:lvl w:ilvl="7" w:tplc="77430079" w:tentative="1">
      <w:start w:val="1"/>
      <w:numFmt w:val="lowerLetter"/>
      <w:lvlText w:val="%8."/>
      <w:lvlJc w:val="left"/>
      <w:pPr>
        <w:ind w:left="5760" w:hanging="360"/>
      </w:pPr>
    </w:lvl>
    <w:lvl w:ilvl="8" w:tplc="77430079" w:tentative="1">
      <w:start w:val="1"/>
      <w:numFmt w:val="lowerRoman"/>
      <w:lvlText w:val="%9."/>
      <w:lvlJc w:val="right"/>
      <w:pPr>
        <w:ind w:left="6480" w:hanging="180"/>
      </w:pPr>
    </w:lvl>
  </w:abstractNum>
  <w:abstractNum w:abstractNumId="2301">
    <w:multiLevelType w:val="hybridMultilevel"/>
    <w:lvl w:ilvl="0" w:tplc="36855185">
      <w:start w:val="1"/>
      <w:numFmt w:val="decimal"/>
      <w:lvlText w:val="%1."/>
      <w:lvlJc w:val="left"/>
      <w:pPr>
        <w:ind w:left="720" w:hanging="360"/>
      </w:pPr>
    </w:lvl>
    <w:lvl w:ilvl="1" w:tplc="36855185" w:tentative="1">
      <w:start w:val="1"/>
      <w:numFmt w:val="lowerLetter"/>
      <w:lvlText w:val="%2."/>
      <w:lvlJc w:val="left"/>
      <w:pPr>
        <w:ind w:left="1440" w:hanging="360"/>
      </w:pPr>
    </w:lvl>
    <w:lvl w:ilvl="2" w:tplc="36855185" w:tentative="1">
      <w:start w:val="1"/>
      <w:numFmt w:val="lowerRoman"/>
      <w:lvlText w:val="%3."/>
      <w:lvlJc w:val="right"/>
      <w:pPr>
        <w:ind w:left="2160" w:hanging="180"/>
      </w:pPr>
    </w:lvl>
    <w:lvl w:ilvl="3" w:tplc="36855185" w:tentative="1">
      <w:start w:val="1"/>
      <w:numFmt w:val="decimal"/>
      <w:lvlText w:val="%4."/>
      <w:lvlJc w:val="left"/>
      <w:pPr>
        <w:ind w:left="2880" w:hanging="360"/>
      </w:pPr>
    </w:lvl>
    <w:lvl w:ilvl="4" w:tplc="36855185" w:tentative="1">
      <w:start w:val="1"/>
      <w:numFmt w:val="lowerLetter"/>
      <w:lvlText w:val="%5."/>
      <w:lvlJc w:val="left"/>
      <w:pPr>
        <w:ind w:left="3600" w:hanging="360"/>
      </w:pPr>
    </w:lvl>
    <w:lvl w:ilvl="5" w:tplc="36855185" w:tentative="1">
      <w:start w:val="1"/>
      <w:numFmt w:val="lowerRoman"/>
      <w:lvlText w:val="%6."/>
      <w:lvlJc w:val="right"/>
      <w:pPr>
        <w:ind w:left="4320" w:hanging="180"/>
      </w:pPr>
    </w:lvl>
    <w:lvl w:ilvl="6" w:tplc="36855185" w:tentative="1">
      <w:start w:val="1"/>
      <w:numFmt w:val="decimal"/>
      <w:lvlText w:val="%7."/>
      <w:lvlJc w:val="left"/>
      <w:pPr>
        <w:ind w:left="5040" w:hanging="360"/>
      </w:pPr>
    </w:lvl>
    <w:lvl w:ilvl="7" w:tplc="36855185" w:tentative="1">
      <w:start w:val="1"/>
      <w:numFmt w:val="lowerLetter"/>
      <w:lvlText w:val="%8."/>
      <w:lvlJc w:val="left"/>
      <w:pPr>
        <w:ind w:left="5760" w:hanging="360"/>
      </w:pPr>
    </w:lvl>
    <w:lvl w:ilvl="8" w:tplc="36855185" w:tentative="1">
      <w:start w:val="1"/>
      <w:numFmt w:val="lowerRoman"/>
      <w:lvlText w:val="%9."/>
      <w:lvlJc w:val="right"/>
      <w:pPr>
        <w:ind w:left="6480" w:hanging="180"/>
      </w:pPr>
    </w:lvl>
  </w:abstractNum>
  <w:abstractNum w:abstractNumId="2300">
    <w:multiLevelType w:val="hybridMultilevel"/>
    <w:lvl w:ilvl="0" w:tplc="59002148">
      <w:start w:val="1"/>
      <w:numFmt w:val="decimal"/>
      <w:lvlText w:val="%1."/>
      <w:lvlJc w:val="left"/>
      <w:pPr>
        <w:ind w:left="720" w:hanging="360"/>
      </w:pPr>
    </w:lvl>
    <w:lvl w:ilvl="1" w:tplc="59002148" w:tentative="1">
      <w:start w:val="1"/>
      <w:numFmt w:val="lowerLetter"/>
      <w:lvlText w:val="%2."/>
      <w:lvlJc w:val="left"/>
      <w:pPr>
        <w:ind w:left="1440" w:hanging="360"/>
      </w:pPr>
    </w:lvl>
    <w:lvl w:ilvl="2" w:tplc="59002148" w:tentative="1">
      <w:start w:val="1"/>
      <w:numFmt w:val="lowerRoman"/>
      <w:lvlText w:val="%3."/>
      <w:lvlJc w:val="right"/>
      <w:pPr>
        <w:ind w:left="2160" w:hanging="180"/>
      </w:pPr>
    </w:lvl>
    <w:lvl w:ilvl="3" w:tplc="59002148" w:tentative="1">
      <w:start w:val="1"/>
      <w:numFmt w:val="decimal"/>
      <w:lvlText w:val="%4."/>
      <w:lvlJc w:val="left"/>
      <w:pPr>
        <w:ind w:left="2880" w:hanging="360"/>
      </w:pPr>
    </w:lvl>
    <w:lvl w:ilvl="4" w:tplc="59002148" w:tentative="1">
      <w:start w:val="1"/>
      <w:numFmt w:val="lowerLetter"/>
      <w:lvlText w:val="%5."/>
      <w:lvlJc w:val="left"/>
      <w:pPr>
        <w:ind w:left="3600" w:hanging="360"/>
      </w:pPr>
    </w:lvl>
    <w:lvl w:ilvl="5" w:tplc="59002148" w:tentative="1">
      <w:start w:val="1"/>
      <w:numFmt w:val="lowerRoman"/>
      <w:lvlText w:val="%6."/>
      <w:lvlJc w:val="right"/>
      <w:pPr>
        <w:ind w:left="4320" w:hanging="180"/>
      </w:pPr>
    </w:lvl>
    <w:lvl w:ilvl="6" w:tplc="59002148" w:tentative="1">
      <w:start w:val="1"/>
      <w:numFmt w:val="decimal"/>
      <w:lvlText w:val="%7."/>
      <w:lvlJc w:val="left"/>
      <w:pPr>
        <w:ind w:left="5040" w:hanging="360"/>
      </w:pPr>
    </w:lvl>
    <w:lvl w:ilvl="7" w:tplc="59002148" w:tentative="1">
      <w:start w:val="1"/>
      <w:numFmt w:val="lowerLetter"/>
      <w:lvlText w:val="%8."/>
      <w:lvlJc w:val="left"/>
      <w:pPr>
        <w:ind w:left="5760" w:hanging="360"/>
      </w:pPr>
    </w:lvl>
    <w:lvl w:ilvl="8" w:tplc="59002148" w:tentative="1">
      <w:start w:val="1"/>
      <w:numFmt w:val="lowerRoman"/>
      <w:lvlText w:val="%9."/>
      <w:lvlJc w:val="right"/>
      <w:pPr>
        <w:ind w:left="6480" w:hanging="180"/>
      </w:pPr>
    </w:lvl>
  </w:abstractNum>
  <w:abstractNum w:abstractNumId="2299">
    <w:multiLevelType w:val="hybridMultilevel"/>
    <w:lvl w:ilvl="0" w:tplc="91432123">
      <w:start w:val="1"/>
      <w:numFmt w:val="decimal"/>
      <w:lvlText w:val="%1."/>
      <w:lvlJc w:val="left"/>
      <w:pPr>
        <w:ind w:left="720" w:hanging="360"/>
      </w:pPr>
    </w:lvl>
    <w:lvl w:ilvl="1" w:tplc="91432123" w:tentative="1">
      <w:start w:val="1"/>
      <w:numFmt w:val="lowerLetter"/>
      <w:lvlText w:val="%2."/>
      <w:lvlJc w:val="left"/>
      <w:pPr>
        <w:ind w:left="1440" w:hanging="360"/>
      </w:pPr>
    </w:lvl>
    <w:lvl w:ilvl="2" w:tplc="91432123" w:tentative="1">
      <w:start w:val="1"/>
      <w:numFmt w:val="lowerRoman"/>
      <w:lvlText w:val="%3."/>
      <w:lvlJc w:val="right"/>
      <w:pPr>
        <w:ind w:left="2160" w:hanging="180"/>
      </w:pPr>
    </w:lvl>
    <w:lvl w:ilvl="3" w:tplc="91432123" w:tentative="1">
      <w:start w:val="1"/>
      <w:numFmt w:val="decimal"/>
      <w:lvlText w:val="%4."/>
      <w:lvlJc w:val="left"/>
      <w:pPr>
        <w:ind w:left="2880" w:hanging="360"/>
      </w:pPr>
    </w:lvl>
    <w:lvl w:ilvl="4" w:tplc="91432123" w:tentative="1">
      <w:start w:val="1"/>
      <w:numFmt w:val="lowerLetter"/>
      <w:lvlText w:val="%5."/>
      <w:lvlJc w:val="left"/>
      <w:pPr>
        <w:ind w:left="3600" w:hanging="360"/>
      </w:pPr>
    </w:lvl>
    <w:lvl w:ilvl="5" w:tplc="91432123" w:tentative="1">
      <w:start w:val="1"/>
      <w:numFmt w:val="lowerRoman"/>
      <w:lvlText w:val="%6."/>
      <w:lvlJc w:val="right"/>
      <w:pPr>
        <w:ind w:left="4320" w:hanging="180"/>
      </w:pPr>
    </w:lvl>
    <w:lvl w:ilvl="6" w:tplc="91432123" w:tentative="1">
      <w:start w:val="1"/>
      <w:numFmt w:val="decimal"/>
      <w:lvlText w:val="%7."/>
      <w:lvlJc w:val="left"/>
      <w:pPr>
        <w:ind w:left="5040" w:hanging="360"/>
      </w:pPr>
    </w:lvl>
    <w:lvl w:ilvl="7" w:tplc="91432123" w:tentative="1">
      <w:start w:val="1"/>
      <w:numFmt w:val="lowerLetter"/>
      <w:lvlText w:val="%8."/>
      <w:lvlJc w:val="left"/>
      <w:pPr>
        <w:ind w:left="5760" w:hanging="360"/>
      </w:pPr>
    </w:lvl>
    <w:lvl w:ilvl="8" w:tplc="91432123" w:tentative="1">
      <w:start w:val="1"/>
      <w:numFmt w:val="lowerRoman"/>
      <w:lvlText w:val="%9."/>
      <w:lvlJc w:val="right"/>
      <w:pPr>
        <w:ind w:left="6480" w:hanging="180"/>
      </w:pPr>
    </w:lvl>
  </w:abstractNum>
  <w:abstractNum w:abstractNumId="2298">
    <w:multiLevelType w:val="hybridMultilevel"/>
    <w:lvl w:ilvl="0" w:tplc="71901587">
      <w:start w:val="1"/>
      <w:numFmt w:val="decimal"/>
      <w:lvlText w:val="%1."/>
      <w:lvlJc w:val="left"/>
      <w:pPr>
        <w:ind w:left="720" w:hanging="360"/>
      </w:pPr>
    </w:lvl>
    <w:lvl w:ilvl="1" w:tplc="71901587" w:tentative="1">
      <w:start w:val="1"/>
      <w:numFmt w:val="lowerLetter"/>
      <w:lvlText w:val="%2."/>
      <w:lvlJc w:val="left"/>
      <w:pPr>
        <w:ind w:left="1440" w:hanging="360"/>
      </w:pPr>
    </w:lvl>
    <w:lvl w:ilvl="2" w:tplc="71901587" w:tentative="1">
      <w:start w:val="1"/>
      <w:numFmt w:val="lowerRoman"/>
      <w:lvlText w:val="%3."/>
      <w:lvlJc w:val="right"/>
      <w:pPr>
        <w:ind w:left="2160" w:hanging="180"/>
      </w:pPr>
    </w:lvl>
    <w:lvl w:ilvl="3" w:tplc="71901587" w:tentative="1">
      <w:start w:val="1"/>
      <w:numFmt w:val="decimal"/>
      <w:lvlText w:val="%4."/>
      <w:lvlJc w:val="left"/>
      <w:pPr>
        <w:ind w:left="2880" w:hanging="360"/>
      </w:pPr>
    </w:lvl>
    <w:lvl w:ilvl="4" w:tplc="71901587" w:tentative="1">
      <w:start w:val="1"/>
      <w:numFmt w:val="lowerLetter"/>
      <w:lvlText w:val="%5."/>
      <w:lvlJc w:val="left"/>
      <w:pPr>
        <w:ind w:left="3600" w:hanging="360"/>
      </w:pPr>
    </w:lvl>
    <w:lvl w:ilvl="5" w:tplc="71901587" w:tentative="1">
      <w:start w:val="1"/>
      <w:numFmt w:val="lowerRoman"/>
      <w:lvlText w:val="%6."/>
      <w:lvlJc w:val="right"/>
      <w:pPr>
        <w:ind w:left="4320" w:hanging="180"/>
      </w:pPr>
    </w:lvl>
    <w:lvl w:ilvl="6" w:tplc="71901587" w:tentative="1">
      <w:start w:val="1"/>
      <w:numFmt w:val="decimal"/>
      <w:lvlText w:val="%7."/>
      <w:lvlJc w:val="left"/>
      <w:pPr>
        <w:ind w:left="5040" w:hanging="360"/>
      </w:pPr>
    </w:lvl>
    <w:lvl w:ilvl="7" w:tplc="71901587" w:tentative="1">
      <w:start w:val="1"/>
      <w:numFmt w:val="lowerLetter"/>
      <w:lvlText w:val="%8."/>
      <w:lvlJc w:val="left"/>
      <w:pPr>
        <w:ind w:left="5760" w:hanging="360"/>
      </w:pPr>
    </w:lvl>
    <w:lvl w:ilvl="8" w:tplc="71901587" w:tentative="1">
      <w:start w:val="1"/>
      <w:numFmt w:val="lowerRoman"/>
      <w:lvlText w:val="%9."/>
      <w:lvlJc w:val="right"/>
      <w:pPr>
        <w:ind w:left="6480" w:hanging="180"/>
      </w:pPr>
    </w:lvl>
  </w:abstractNum>
  <w:abstractNum w:abstractNumId="2297">
    <w:multiLevelType w:val="hybridMultilevel"/>
    <w:lvl w:ilvl="0" w:tplc="61965369">
      <w:start w:val="1"/>
      <w:numFmt w:val="decimal"/>
      <w:lvlText w:val="%1."/>
      <w:lvlJc w:val="left"/>
      <w:pPr>
        <w:ind w:left="720" w:hanging="360"/>
      </w:pPr>
    </w:lvl>
    <w:lvl w:ilvl="1" w:tplc="61965369" w:tentative="1">
      <w:start w:val="1"/>
      <w:numFmt w:val="lowerLetter"/>
      <w:lvlText w:val="%2."/>
      <w:lvlJc w:val="left"/>
      <w:pPr>
        <w:ind w:left="1440" w:hanging="360"/>
      </w:pPr>
    </w:lvl>
    <w:lvl w:ilvl="2" w:tplc="61965369" w:tentative="1">
      <w:start w:val="1"/>
      <w:numFmt w:val="lowerRoman"/>
      <w:lvlText w:val="%3."/>
      <w:lvlJc w:val="right"/>
      <w:pPr>
        <w:ind w:left="2160" w:hanging="180"/>
      </w:pPr>
    </w:lvl>
    <w:lvl w:ilvl="3" w:tplc="61965369" w:tentative="1">
      <w:start w:val="1"/>
      <w:numFmt w:val="decimal"/>
      <w:lvlText w:val="%4."/>
      <w:lvlJc w:val="left"/>
      <w:pPr>
        <w:ind w:left="2880" w:hanging="360"/>
      </w:pPr>
    </w:lvl>
    <w:lvl w:ilvl="4" w:tplc="61965369" w:tentative="1">
      <w:start w:val="1"/>
      <w:numFmt w:val="lowerLetter"/>
      <w:lvlText w:val="%5."/>
      <w:lvlJc w:val="left"/>
      <w:pPr>
        <w:ind w:left="3600" w:hanging="360"/>
      </w:pPr>
    </w:lvl>
    <w:lvl w:ilvl="5" w:tplc="61965369" w:tentative="1">
      <w:start w:val="1"/>
      <w:numFmt w:val="lowerRoman"/>
      <w:lvlText w:val="%6."/>
      <w:lvlJc w:val="right"/>
      <w:pPr>
        <w:ind w:left="4320" w:hanging="180"/>
      </w:pPr>
    </w:lvl>
    <w:lvl w:ilvl="6" w:tplc="61965369" w:tentative="1">
      <w:start w:val="1"/>
      <w:numFmt w:val="decimal"/>
      <w:lvlText w:val="%7."/>
      <w:lvlJc w:val="left"/>
      <w:pPr>
        <w:ind w:left="5040" w:hanging="360"/>
      </w:pPr>
    </w:lvl>
    <w:lvl w:ilvl="7" w:tplc="61965369" w:tentative="1">
      <w:start w:val="1"/>
      <w:numFmt w:val="lowerLetter"/>
      <w:lvlText w:val="%8."/>
      <w:lvlJc w:val="left"/>
      <w:pPr>
        <w:ind w:left="5760" w:hanging="360"/>
      </w:pPr>
    </w:lvl>
    <w:lvl w:ilvl="8" w:tplc="61965369" w:tentative="1">
      <w:start w:val="1"/>
      <w:numFmt w:val="lowerRoman"/>
      <w:lvlText w:val="%9."/>
      <w:lvlJc w:val="right"/>
      <w:pPr>
        <w:ind w:left="6480" w:hanging="180"/>
      </w:pPr>
    </w:lvl>
  </w:abstractNum>
  <w:abstractNum w:abstractNumId="2296">
    <w:multiLevelType w:val="hybridMultilevel"/>
    <w:lvl w:ilvl="0" w:tplc="486818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96">
    <w:abstractNumId w:val="2296"/>
  </w:num>
  <w:num w:numId="2297">
    <w:abstractNumId w:val="2297"/>
  </w:num>
  <w:num w:numId="2298">
    <w:abstractNumId w:val="2298"/>
  </w:num>
  <w:num w:numId="2299">
    <w:abstractNumId w:val="2299"/>
  </w:num>
  <w:num w:numId="2300">
    <w:abstractNumId w:val="2300"/>
  </w:num>
  <w:num w:numId="2301">
    <w:abstractNumId w:val="2301"/>
  </w:num>
  <w:num w:numId="2302">
    <w:abstractNumId w:val="2302"/>
  </w:num>
  <w:num w:numId="2303">
    <w:abstractNumId w:val="2303"/>
  </w:num>
  <w:num w:numId="2304">
    <w:abstractNumId w:val="23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8595031" Type="http://schemas.openxmlformats.org/officeDocument/2006/relationships/comments" Target="comments.xml"/><Relationship Id="rId956083104" Type="http://schemas.microsoft.com/office/2011/relationships/commentsExtended" Target="commentsExtended.xml"/><Relationship Id="rId64569040" Type="http://schemas.openxmlformats.org/officeDocument/2006/relationships/image" Target="media/imgrId64569040.jpg"/><Relationship Id="rId795865b5c4dc2b35e" Type="http://schemas.openxmlformats.org/officeDocument/2006/relationships/hyperlink" Target="https://iservice.lombardini.it/jsp/Template2/manuale.jsp?id=55&amp;parent=1000" TargetMode="External"/><Relationship Id="rId617965b5c4dc2e506" Type="http://schemas.openxmlformats.org/officeDocument/2006/relationships/hyperlink" Target="https://iservice.lombardini.it/jsp/Template2/manuale.jsp?id=195&amp;parent=1000" TargetMode="External"/><Relationship Id="rId512265b5c4dce4966" Type="http://schemas.openxmlformats.org/officeDocument/2006/relationships/hyperlink" Target="https://iservice.lombardini.it/jsp/Template2/manuale.jsp?id=112&amp;parent=1000" TargetMode="External"/><Relationship Id="rId308865b5c4dd331fb" Type="http://schemas.openxmlformats.org/officeDocument/2006/relationships/hyperlink" Target="https://iservice.lombardini.it/jsp/Template2/manuale.jsp?id=822&amp;parent=1000" TargetMode="External"/><Relationship Id="rId436165b5c4dd75311" Type="http://schemas.openxmlformats.org/officeDocument/2006/relationships/hyperlink" Target="https://iservice.lombardini.it/jsp/Template2/manuale.jsp?id=822&amp;parent=1000" TargetMode="External"/><Relationship Id="rId221965b5c4dd75b4c" Type="http://schemas.openxmlformats.org/officeDocument/2006/relationships/hyperlink" Target="https://iservice.lombardini.it/jsp/Template2/manuale.jsp?id=822&amp;parent=1000" TargetMode="External"/><Relationship Id="rId719765b5c4ddbc6aa" Type="http://schemas.openxmlformats.org/officeDocument/2006/relationships/hyperlink" Target="https://www.youtube.com/embed/Ig3XosQ8h0s?rel=0" TargetMode="External"/><Relationship Id="rId599165b5c4de7b3a6" Type="http://schemas.openxmlformats.org/officeDocument/2006/relationships/hyperlink" Target="https://iservice.lombardini.it/jsp/Template2/manuale.jsp?id=113&amp;parent=1000" TargetMode="External"/><Relationship Id="rId530565b5c4df903dc" Type="http://schemas.openxmlformats.org/officeDocument/2006/relationships/hyperlink" Target="https://www.youtube.com/embed/6-0TbYG2EkY?rel=0" TargetMode="External"/><Relationship Id="rId790765b5c4e03cad5" Type="http://schemas.openxmlformats.org/officeDocument/2006/relationships/hyperlink" Target="https://iservice.lombardini.it/jsp/Template2/manuale.jsp?id=171&amp;parent=1000" TargetMode="External"/><Relationship Id="rId910565b5c4e04458d" Type="http://schemas.openxmlformats.org/officeDocument/2006/relationships/hyperlink" Target="https://iservice.lombardini.it/jsp/Template2/manuale.jsp?id=171&amp;parent=1000" TargetMode="External"/><Relationship Id="rId931965b5c4e0a8f09" Type="http://schemas.openxmlformats.org/officeDocument/2006/relationships/hyperlink" Target="https://iservice.lombardini.it/jsp/Template2/manuale.jsp?id=103&amp;parent=1000" TargetMode="External"/><Relationship Id="rId632965b5c4e0c3d82" Type="http://schemas.openxmlformats.org/officeDocument/2006/relationships/hyperlink" Target="https://iservice.lombardini.it/jsp/Template2/manuale.jsp?id=103&amp;parent=1000" TargetMode="External"/><Relationship Id="rId504465b5c4e16dc6a" Type="http://schemas.openxmlformats.org/officeDocument/2006/relationships/hyperlink" Target="https://iservice.lombardini.it/jsp/Template2/manuale.jsp?id=103&amp;parent=1000" TargetMode="External"/><Relationship Id="rId931165b5c4e20c2e7" Type="http://schemas.openxmlformats.org/officeDocument/2006/relationships/hyperlink" Target="https://iservice.lombardini.it/jsp/Template2/manuale.jsp?id=55&amp;parent=1000" TargetMode="External"/><Relationship Id="rId650265b5c4e22ea12" Type="http://schemas.openxmlformats.org/officeDocument/2006/relationships/hyperlink" Target="https://iservice.lombardini.it/jsp/Template2/manuale.jsp?id=113&amp;parent=1000" TargetMode="External"/><Relationship Id="rId838165b5c4e24eb75" Type="http://schemas.openxmlformats.org/officeDocument/2006/relationships/hyperlink" Target="https://iservice.lombardini.it/jsp/Template2/manuale.jsp?id=55&amp;parent=1000" TargetMode="External"/><Relationship Id="rId866265b5c4e24f25a" Type="http://schemas.openxmlformats.org/officeDocument/2006/relationships/hyperlink" Target="https://iservice.lombardini.it/jsp/Template2/manuale.jsp?id=102&amp;parent=1000" TargetMode="External"/><Relationship Id="rId491665b5c4e267e8a" Type="http://schemas.openxmlformats.org/officeDocument/2006/relationships/hyperlink" Target="https://iservice.lombardini.it/jsp/Template2/manuale.jsp?id=112&amp;parent=1000" TargetMode="External"/><Relationship Id="rId653465b5c4dc4a0ac" Type="http://schemas.openxmlformats.org/officeDocument/2006/relationships/image" Target="media/imgrId653465b5c4dc4a0ac.jpg"/><Relationship Id="rId272065b5c4dc58294" Type="http://schemas.openxmlformats.org/officeDocument/2006/relationships/image" Target="media/imgrId272065b5c4dc58294.jpg"/><Relationship Id="rId244665b5c4dc64d28" Type="http://schemas.openxmlformats.org/officeDocument/2006/relationships/image" Target="media/imgrId244665b5c4dc64d28.jpg"/><Relationship Id="rId148465b5c4dc6a70b" Type="http://schemas.openxmlformats.org/officeDocument/2006/relationships/image" Target="media/imgrId148465b5c4dc6a70b.jpg"/><Relationship Id="rId330965b5c4dc73036" Type="http://schemas.openxmlformats.org/officeDocument/2006/relationships/image" Target="media/imgrId330965b5c4dc73036.jpg"/><Relationship Id="rId575365b5c4dc7fff6" Type="http://schemas.openxmlformats.org/officeDocument/2006/relationships/image" Target="media/imgrId575365b5c4dc7fff6.jpg"/><Relationship Id="rId372965b5c4dc855d4" Type="http://schemas.openxmlformats.org/officeDocument/2006/relationships/image" Target="media/imgrId372965b5c4dc855d4.jpg"/><Relationship Id="rId482165b5c4dc9941c" Type="http://schemas.openxmlformats.org/officeDocument/2006/relationships/image" Target="media/imgrId482165b5c4dc9941c.png"/><Relationship Id="rId607665b5c4dcb9a3e" Type="http://schemas.openxmlformats.org/officeDocument/2006/relationships/image" Target="media/imgrId607665b5c4dcb9a3e.jpg"/><Relationship Id="rId620965b5c4dcc99a9" Type="http://schemas.openxmlformats.org/officeDocument/2006/relationships/image" Target="media/imgrId620965b5c4dcc99a9.jpg"/><Relationship Id="rId599865b5c4dcdbd29" Type="http://schemas.openxmlformats.org/officeDocument/2006/relationships/image" Target="media/imgrId599865b5c4dcdbd29.jpg"/><Relationship Id="rId394865b5c4dce418e" Type="http://schemas.openxmlformats.org/officeDocument/2006/relationships/image" Target="media/imgrId394865b5c4dce418e.jpg"/><Relationship Id="rId666565b5c4dd15dd2" Type="http://schemas.openxmlformats.org/officeDocument/2006/relationships/image" Target="media/imgrId666565b5c4dd15dd2.jpg"/><Relationship Id="rId998765b5c4dd27954" Type="http://schemas.openxmlformats.org/officeDocument/2006/relationships/image" Target="media/imgrId998765b5c4dd27954.jpg"/><Relationship Id="rId904865b5c4dd32536" Type="http://schemas.openxmlformats.org/officeDocument/2006/relationships/image" Target="media/imgrId904865b5c4dd32536.jpg"/><Relationship Id="rId551365b5c4dd42980" Type="http://schemas.openxmlformats.org/officeDocument/2006/relationships/image" Target="media/imgrId551365b5c4dd42980.jpg"/><Relationship Id="rId691265b5c4dd51ef5" Type="http://schemas.openxmlformats.org/officeDocument/2006/relationships/image" Target="media/imgrId691265b5c4dd51ef5.jpg"/><Relationship Id="rId175265b5c4dd5a635" Type="http://schemas.openxmlformats.org/officeDocument/2006/relationships/image" Target="media/imgrId175265b5c4dd5a635.jpg"/><Relationship Id="rId262565b5c4dd67c41" Type="http://schemas.openxmlformats.org/officeDocument/2006/relationships/image" Target="media/imgrId262565b5c4dd67c41.jpg"/><Relationship Id="rId885565b5c4dd7460f" Type="http://schemas.openxmlformats.org/officeDocument/2006/relationships/image" Target="media/imgrId885565b5c4dd7460f.jpg"/><Relationship Id="rId146465b5c4dd79dd6" Type="http://schemas.openxmlformats.org/officeDocument/2006/relationships/image" Target="media/imgrId146465b5c4dd79dd6.jpg"/><Relationship Id="rId176465b5c4dd81765" Type="http://schemas.openxmlformats.org/officeDocument/2006/relationships/image" Target="media/imgrId176465b5c4dd81765.jpg"/><Relationship Id="rId461865b5c4dd86e87" Type="http://schemas.openxmlformats.org/officeDocument/2006/relationships/image" Target="media/imgrId461865b5c4dd86e87.jpg"/><Relationship Id="rId742065b5c4dd90bc1" Type="http://schemas.openxmlformats.org/officeDocument/2006/relationships/image" Target="media/imgrId742065b5c4dd90bc1.jpg"/><Relationship Id="rId278365b5c4dda7c19" Type="http://schemas.openxmlformats.org/officeDocument/2006/relationships/image" Target="media/imgrId278365b5c4dda7c19.jpg"/><Relationship Id="rId577965b5c4ddbbfa2" Type="http://schemas.openxmlformats.org/officeDocument/2006/relationships/image" Target="media/imgrId577965b5c4ddbbfa2.jpg"/><Relationship Id="rId698965b5c4ddcb4c7" Type="http://schemas.openxmlformats.org/officeDocument/2006/relationships/image" Target="media/imgrId698965b5c4ddcb4c7.jpg"/><Relationship Id="rId542065b5c4dde3a09" Type="http://schemas.openxmlformats.org/officeDocument/2006/relationships/image" Target="media/imgrId542065b5c4dde3a09.jpg"/><Relationship Id="rId775865b5c4de0e391" Type="http://schemas.openxmlformats.org/officeDocument/2006/relationships/image" Target="media/imgrId775865b5c4de0e391.jpg"/><Relationship Id="rId797565b5c4de1f52b" Type="http://schemas.openxmlformats.org/officeDocument/2006/relationships/image" Target="media/imgrId797565b5c4de1f52b.jpg"/><Relationship Id="rId643365b5c4de388d6" Type="http://schemas.openxmlformats.org/officeDocument/2006/relationships/image" Target="media/imgrId643365b5c4de388d6.jpg"/><Relationship Id="rId336265b5c4de4757d" Type="http://schemas.openxmlformats.org/officeDocument/2006/relationships/image" Target="media/imgrId336265b5c4de4757d.jpg"/><Relationship Id="rId914765b5c4de57e7f" Type="http://schemas.openxmlformats.org/officeDocument/2006/relationships/image" Target="media/imgrId914765b5c4de57e7f.png"/><Relationship Id="rId396165b5c4de61e1c" Type="http://schemas.openxmlformats.org/officeDocument/2006/relationships/image" Target="media/imgrId396165b5c4de61e1c.jpg"/><Relationship Id="rId446465b5c4de71a2a" Type="http://schemas.openxmlformats.org/officeDocument/2006/relationships/image" Target="media/imgrId446465b5c4de71a2a.jpg"/><Relationship Id="rId835265b5c4de7ada0" Type="http://schemas.openxmlformats.org/officeDocument/2006/relationships/image" Target="media/imgrId835265b5c4de7ada0.jpg"/><Relationship Id="rId974565b5c4de8c788" Type="http://schemas.openxmlformats.org/officeDocument/2006/relationships/image" Target="media/imgrId974565b5c4de8c788.png"/><Relationship Id="rId602165b5c4de93182" Type="http://schemas.openxmlformats.org/officeDocument/2006/relationships/image" Target="media/imgrId602165b5c4de93182.jpg"/><Relationship Id="rId379065b5c4dea61bd" Type="http://schemas.openxmlformats.org/officeDocument/2006/relationships/image" Target="media/imgrId379065b5c4dea61bd.png"/><Relationship Id="rId194265b5c4deb33e4" Type="http://schemas.openxmlformats.org/officeDocument/2006/relationships/image" Target="media/imgrId194265b5c4deb33e4.jpg"/><Relationship Id="rId256665b5c4debf81b" Type="http://schemas.openxmlformats.org/officeDocument/2006/relationships/image" Target="media/imgrId256665b5c4debf81b.jpg"/><Relationship Id="rId317765b5c4dec4c4d" Type="http://schemas.openxmlformats.org/officeDocument/2006/relationships/image" Target="media/imgrId317765b5c4dec4c4d.jpg"/><Relationship Id="rId615165b5c4dedd9a0" Type="http://schemas.openxmlformats.org/officeDocument/2006/relationships/image" Target="media/imgrId615165b5c4dedd9a0.png"/><Relationship Id="rId197765b5c4deeafe6" Type="http://schemas.openxmlformats.org/officeDocument/2006/relationships/image" Target="media/imgrId197765b5c4deeafe6.png"/><Relationship Id="rId149565b5c4df02b62" Type="http://schemas.openxmlformats.org/officeDocument/2006/relationships/image" Target="media/imgrId149565b5c4df02b62.png"/><Relationship Id="rId276865b5c4df08cf6" Type="http://schemas.openxmlformats.org/officeDocument/2006/relationships/image" Target="media/imgrId276865b5c4df08cf6.png"/><Relationship Id="rId651665b5c4df10cf5" Type="http://schemas.openxmlformats.org/officeDocument/2006/relationships/image" Target="media/imgrId651665b5c4df10cf5.jpg"/><Relationship Id="rId450365b5c4df23fa3" Type="http://schemas.openxmlformats.org/officeDocument/2006/relationships/image" Target="media/imgrId450365b5c4df23fa3.png"/><Relationship Id="rId712965b5c4df2e327" Type="http://schemas.openxmlformats.org/officeDocument/2006/relationships/image" Target="media/imgrId712965b5c4df2e327.jpg"/><Relationship Id="rId526765b5c4df38e07" Type="http://schemas.openxmlformats.org/officeDocument/2006/relationships/image" Target="media/imgrId526765b5c4df38e07.png"/><Relationship Id="rId415865b5c4df4be04" Type="http://schemas.openxmlformats.org/officeDocument/2006/relationships/image" Target="media/imgrId415865b5c4df4be04.jpg"/><Relationship Id="rId257065b5c4df58848" Type="http://schemas.openxmlformats.org/officeDocument/2006/relationships/image" Target="media/imgrId257065b5c4df58848.jpg"/><Relationship Id="rId399065b5c4df67a57" Type="http://schemas.openxmlformats.org/officeDocument/2006/relationships/image" Target="media/imgrId399065b5c4df67a57.png"/><Relationship Id="rId176065b5c4df6fcda" Type="http://schemas.openxmlformats.org/officeDocument/2006/relationships/image" Target="media/imgrId176065b5c4df6fcda.png"/><Relationship Id="rId535765b5c4df86a58" Type="http://schemas.openxmlformats.org/officeDocument/2006/relationships/image" Target="media/imgrId535765b5c4df86a58.jpg"/><Relationship Id="rId459465b5c4df8fabd" Type="http://schemas.openxmlformats.org/officeDocument/2006/relationships/image" Target="media/imgrId459465b5c4df8fabd.jpg"/><Relationship Id="rId395465b5c4df9851f" Type="http://schemas.openxmlformats.org/officeDocument/2006/relationships/image" Target="media/imgrId395465b5c4df9851f.jpg"/><Relationship Id="rId427065b5c4dfa0fd1" Type="http://schemas.openxmlformats.org/officeDocument/2006/relationships/image" Target="media/imgrId427065b5c4dfa0fd1.jpg"/><Relationship Id="rId480065b5c4dfac13b" Type="http://schemas.openxmlformats.org/officeDocument/2006/relationships/image" Target="media/imgrId480065b5c4dfac13b.jpg"/><Relationship Id="rId852165b5c4dfb263e" Type="http://schemas.openxmlformats.org/officeDocument/2006/relationships/image" Target="media/imgrId852165b5c4dfb263e.jpg"/><Relationship Id="rId313965b5c4dfb8478" Type="http://schemas.openxmlformats.org/officeDocument/2006/relationships/image" Target="media/imgrId313965b5c4dfb8478.jpg"/><Relationship Id="rId825865b5c4dfbe8ab" Type="http://schemas.openxmlformats.org/officeDocument/2006/relationships/image" Target="media/imgrId825865b5c4dfbe8ab.jpg"/><Relationship Id="rId881665b5c4dfc8a52" Type="http://schemas.openxmlformats.org/officeDocument/2006/relationships/image" Target="media/imgrId881665b5c4dfc8a52.jpg"/><Relationship Id="rId150565b5c4dfdb15f" Type="http://schemas.openxmlformats.org/officeDocument/2006/relationships/image" Target="media/imgrId150565b5c4dfdb15f.jpg"/><Relationship Id="rId246865b5c4dfe6d7b" Type="http://schemas.openxmlformats.org/officeDocument/2006/relationships/image" Target="media/imgrId246865b5c4dfe6d7b.jpg"/><Relationship Id="rId244665b5c4dfeff61" Type="http://schemas.openxmlformats.org/officeDocument/2006/relationships/image" Target="media/imgrId244665b5c4dfeff61.jpg"/><Relationship Id="rId299465b5c4e002544" Type="http://schemas.openxmlformats.org/officeDocument/2006/relationships/image" Target="media/imgrId299465b5c4e002544.jpg"/><Relationship Id="rId168365b5c4e0087ca" Type="http://schemas.openxmlformats.org/officeDocument/2006/relationships/image" Target="media/imgrId168365b5c4e0087ca.jpg"/><Relationship Id="rId308865b5c4e00ebff" Type="http://schemas.openxmlformats.org/officeDocument/2006/relationships/image" Target="media/imgrId308865b5c4e00ebff.jpg"/><Relationship Id="rId437665b5c4e03b2eb" Type="http://schemas.openxmlformats.org/officeDocument/2006/relationships/image" Target="media/imgrId437665b5c4e03b2eb.jpg"/><Relationship Id="rId163065b5c4e043130" Type="http://schemas.openxmlformats.org/officeDocument/2006/relationships/image" Target="media/imgrId163065b5c4e043130.jpg"/><Relationship Id="rId887765b5c4e04a77b" Type="http://schemas.openxmlformats.org/officeDocument/2006/relationships/image" Target="media/imgrId887765b5c4e04a77b.jpg"/><Relationship Id="rId204765b5c4e05ee93" Type="http://schemas.openxmlformats.org/officeDocument/2006/relationships/image" Target="media/imgrId204765b5c4e05ee93.png"/><Relationship Id="rId456065b5c4e068845" Type="http://schemas.openxmlformats.org/officeDocument/2006/relationships/image" Target="media/imgrId456065b5c4e068845.png"/><Relationship Id="rId107265b5c4e073967" Type="http://schemas.openxmlformats.org/officeDocument/2006/relationships/image" Target="media/imgrId107265b5c4e073967.png"/><Relationship Id="rId538165b5c4e083792" Type="http://schemas.openxmlformats.org/officeDocument/2006/relationships/image" Target="media/imgrId538165b5c4e083792.png"/><Relationship Id="rId104565b5c4e08835e" Type="http://schemas.openxmlformats.org/officeDocument/2006/relationships/image" Target="media/imgrId104565b5c4e08835e.jpg"/><Relationship Id="rId603465b5c4e094248" Type="http://schemas.openxmlformats.org/officeDocument/2006/relationships/image" Target="media/imgrId603465b5c4e094248.png"/><Relationship Id="rId918265b5c4e0a1a1c" Type="http://schemas.openxmlformats.org/officeDocument/2006/relationships/image" Target="media/imgrId918265b5c4e0a1a1c.png"/><Relationship Id="rId628065b5c4e0a8914" Type="http://schemas.openxmlformats.org/officeDocument/2006/relationships/image" Target="media/imgrId628065b5c4e0a8914.jpg"/><Relationship Id="rId697565b5c4e0aef4c" Type="http://schemas.openxmlformats.org/officeDocument/2006/relationships/image" Target="media/imgrId697565b5c4e0aef4c.jpg"/><Relationship Id="rId262265b5c4e0ba532" Type="http://schemas.openxmlformats.org/officeDocument/2006/relationships/image" Target="media/imgrId262265b5c4e0ba532.jpg"/><Relationship Id="rId966365b5c4e0c36b6" Type="http://schemas.openxmlformats.org/officeDocument/2006/relationships/image" Target="media/imgrId966365b5c4e0c36b6.jpg"/><Relationship Id="rId771165b5c4e0cd8ef" Type="http://schemas.openxmlformats.org/officeDocument/2006/relationships/image" Target="media/imgrId771165b5c4e0cd8ef.jpg"/><Relationship Id="rId185265b5c4e0d5495" Type="http://schemas.openxmlformats.org/officeDocument/2006/relationships/image" Target="media/imgrId185265b5c4e0d5495.jpg"/><Relationship Id="rId841665b5c4e0e95d5" Type="http://schemas.openxmlformats.org/officeDocument/2006/relationships/image" Target="media/imgrId841665b5c4e0e95d5.jpg"/><Relationship Id="rId449565b5c4e100f4e" Type="http://schemas.openxmlformats.org/officeDocument/2006/relationships/image" Target="media/imgrId449565b5c4e100f4e.png"/><Relationship Id="rId523065b5c4e11e118" Type="http://schemas.openxmlformats.org/officeDocument/2006/relationships/image" Target="media/imgrId523065b5c4e11e118.png"/><Relationship Id="rId378765b5c4e12e4c8" Type="http://schemas.openxmlformats.org/officeDocument/2006/relationships/image" Target="media/imgrId378765b5c4e12e4c8.png"/><Relationship Id="rId267365b5c4e136a00" Type="http://schemas.openxmlformats.org/officeDocument/2006/relationships/image" Target="media/imgrId267365b5c4e136a00.jpg"/><Relationship Id="rId527465b5c4e1404c2" Type="http://schemas.openxmlformats.org/officeDocument/2006/relationships/image" Target="media/imgrId527465b5c4e1404c2.jpg"/><Relationship Id="rId284665b5c4e14bf1d" Type="http://schemas.openxmlformats.org/officeDocument/2006/relationships/image" Target="media/imgrId284665b5c4e14bf1d.jpg"/><Relationship Id="rId243865b5c4e15694d" Type="http://schemas.openxmlformats.org/officeDocument/2006/relationships/image" Target="media/imgrId243865b5c4e15694d.png"/><Relationship Id="rId544365b5c4e160475" Type="http://schemas.openxmlformats.org/officeDocument/2006/relationships/image" Target="media/imgrId544365b5c4e160475.jpg"/><Relationship Id="rId292165b5c4e168905" Type="http://schemas.openxmlformats.org/officeDocument/2006/relationships/image" Target="media/imgrId292165b5c4e168905.jpg"/><Relationship Id="rId356865b5c4e16d4eb" Type="http://schemas.openxmlformats.org/officeDocument/2006/relationships/image" Target="media/imgrId356865b5c4e16d4eb.jpg"/><Relationship Id="rId342465b5c4e173899" Type="http://schemas.openxmlformats.org/officeDocument/2006/relationships/image" Target="media/imgrId342465b5c4e173899.jpg"/><Relationship Id="rId771265b5c4e1855f0" Type="http://schemas.openxmlformats.org/officeDocument/2006/relationships/image" Target="media/imgrId771265b5c4e1855f0.png"/><Relationship Id="rId642665b5c4e18e8b8" Type="http://schemas.openxmlformats.org/officeDocument/2006/relationships/image" Target="media/imgrId642665b5c4e18e8b8.png"/><Relationship Id="rId581365b5c4e195cd9" Type="http://schemas.openxmlformats.org/officeDocument/2006/relationships/image" Target="media/imgrId581365b5c4e195cd9.png"/><Relationship Id="rId833565b5c4e19c70b" Type="http://schemas.openxmlformats.org/officeDocument/2006/relationships/image" Target="media/imgrId833565b5c4e19c70b.png"/><Relationship Id="rId773865b5c4e1a66b3" Type="http://schemas.openxmlformats.org/officeDocument/2006/relationships/image" Target="media/imgrId773865b5c4e1a66b3.png"/><Relationship Id="rId532765b5c4e1b5c7c" Type="http://schemas.openxmlformats.org/officeDocument/2006/relationships/image" Target="media/imgrId532765b5c4e1b5c7c.png"/><Relationship Id="rId941765b5c4e1bdbc8" Type="http://schemas.openxmlformats.org/officeDocument/2006/relationships/image" Target="media/imgrId941765b5c4e1bdbc8.jpg"/><Relationship Id="rId750765b5c4e1cf7b6" Type="http://schemas.openxmlformats.org/officeDocument/2006/relationships/image" Target="media/imgrId750765b5c4e1cf7b6.jpg"/><Relationship Id="rId985765b5c4e1da90a" Type="http://schemas.openxmlformats.org/officeDocument/2006/relationships/image" Target="media/imgrId985765b5c4e1da90a.jpg"/><Relationship Id="rId650865b5c4e1e3b53" Type="http://schemas.openxmlformats.org/officeDocument/2006/relationships/image" Target="media/imgrId650865b5c4e1e3b53.jpg"/><Relationship Id="rId280065b5c4e1f300c" Type="http://schemas.openxmlformats.org/officeDocument/2006/relationships/image" Target="media/imgrId280065b5c4e1f300c.jpg"/><Relationship Id="rId327865b5c4e20adea" Type="http://schemas.openxmlformats.org/officeDocument/2006/relationships/image" Target="media/imgrId327865b5c4e20adea.jpg"/><Relationship Id="rId954065b5c4e214176" Type="http://schemas.openxmlformats.org/officeDocument/2006/relationships/image" Target="media/imgrId954065b5c4e214176.jpg"/><Relationship Id="rId658065b5c4e223b90" Type="http://schemas.openxmlformats.org/officeDocument/2006/relationships/image" Target="media/imgrId658065b5c4e223b90.jpg"/><Relationship Id="rId230265b5c4e229af7" Type="http://schemas.openxmlformats.org/officeDocument/2006/relationships/image" Target="media/imgrId230265b5c4e229af7.jpg"/><Relationship Id="rId226365b5c4e22e333" Type="http://schemas.openxmlformats.org/officeDocument/2006/relationships/image" Target="media/imgrId226365b5c4e22e333.jpg"/><Relationship Id="rId485065b5c4e236005" Type="http://schemas.openxmlformats.org/officeDocument/2006/relationships/image" Target="media/imgrId485065b5c4e236005.jpg"/><Relationship Id="rId427965b5c4e23e205" Type="http://schemas.openxmlformats.org/officeDocument/2006/relationships/image" Target="media/imgrId427965b5c4e23e205.png"/><Relationship Id="rId367365b5c4e24709e" Type="http://schemas.openxmlformats.org/officeDocument/2006/relationships/image" Target="media/imgrId367365b5c4e24709e.png"/><Relationship Id="rId754565b5c4e24cadc" Type="http://schemas.openxmlformats.org/officeDocument/2006/relationships/image" Target="media/imgrId754565b5c4e24cadc.png"/><Relationship Id="rId869665b5c4e259b2f" Type="http://schemas.openxmlformats.org/officeDocument/2006/relationships/image" Target="media/imgrId869665b5c4e259b2f.jpg"/><Relationship Id="rId647365b5c4e25f54e" Type="http://schemas.openxmlformats.org/officeDocument/2006/relationships/image" Target="media/imgrId647365b5c4e25f54e.jpg"/><Relationship Id="rId163865b5c4e26713f" Type="http://schemas.openxmlformats.org/officeDocument/2006/relationships/image" Target="media/imgrId163865b5c4e26713f.jpg"/><Relationship Id="rId919965b5c4e271e51" Type="http://schemas.openxmlformats.org/officeDocument/2006/relationships/image" Target="media/imgrId919965b5c4e271e51.jpg"/><Relationship Id="rId798465b5c4e27b9c6" Type="http://schemas.openxmlformats.org/officeDocument/2006/relationships/image" Target="media/imgrId798465b5c4e27b9c6.jpg"/><Relationship Id="rId947265b5c4e286d0c" Type="http://schemas.openxmlformats.org/officeDocument/2006/relationships/image" Target="media/imgrId947265b5c4e286d0c.jpg"/><Relationship Id="rId487665b5c4e28edfd" Type="http://schemas.openxmlformats.org/officeDocument/2006/relationships/image" Target="media/imgrId487665b5c4e28edfd.jpg"/><Relationship Id="rId390265b5c4e296996" Type="http://schemas.openxmlformats.org/officeDocument/2006/relationships/image" Target="media/imgrId390265b5c4e296996.jpg"/><Relationship Id="rId771465b5c4e29cc9e" Type="http://schemas.openxmlformats.org/officeDocument/2006/relationships/image" Target="media/imgrId771465b5c4e29cc9e.jpg"/><Relationship Id="rId190665b5c4e2aeec1" Type="http://schemas.openxmlformats.org/officeDocument/2006/relationships/image" Target="media/imgrId190665b5c4e2aeec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569040" Type="http://schemas.openxmlformats.org/officeDocument/2006/relationships/image" Target="media/imgrId645690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569040" Type="http://schemas.openxmlformats.org/officeDocument/2006/relationships/image" Target="media/imgrId645690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569040" Type="http://schemas.openxmlformats.org/officeDocument/2006/relationships/image" Target="media/imgrId645690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569040" Type="http://schemas.openxmlformats.org/officeDocument/2006/relationships/image" Target="media/imgrId645690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569040" Type="http://schemas.openxmlformats.org/officeDocument/2006/relationships/image" Target="media/imgrId645690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569040" Type="http://schemas.openxmlformats.org/officeDocument/2006/relationships/image" Target="media/imgrId645690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