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55549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349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323059" w:name="ctxt"/>
    <w:bookmarkEnd w:id="913230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9378" name="name735665b5c4b865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765b5c4b865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9165b5c4b865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814965b5c4b866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56208" name="name212165b5c4b8762e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50465b5c4b876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01265b5c4b877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9220" name="name385465b5c4b880cbb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15965b5c4b880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2265b5c4b8811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74560" name="name369465b5c4b893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965b5c4b893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9965b5c4b894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29371" name="name911065b5c4b8a16e7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639965b5c4b8a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78172" name="name395165b5c4b8b6ccf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78765b5c4b8b6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66811" name="name449165b5c4b8c72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0665b5c4b8c7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97465b5c4b8c7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87475" name="name127165b5c4b8d5e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565b5c4b8d5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5351" name="name493965b5c4b8e2cf4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184965b5c4b8e2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77724917" name="name165965b5c4b913ad5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37265b5c4b913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4241491" name="name313965b5c4b9a1f5d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73965b5c4b9a1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2565b5c4b9a24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466">
    <w:multiLevelType w:val="hybridMultilevel"/>
    <w:lvl w:ilvl="0" w:tplc="75663897">
      <w:start w:val="1"/>
      <w:numFmt w:val="decimal"/>
      <w:lvlText w:val="%1."/>
      <w:lvlJc w:val="left"/>
      <w:pPr>
        <w:ind w:left="720" w:hanging="360"/>
      </w:pPr>
    </w:lvl>
    <w:lvl w:ilvl="1" w:tplc="75663897" w:tentative="1">
      <w:start w:val="1"/>
      <w:numFmt w:val="lowerLetter"/>
      <w:lvlText w:val="%2."/>
      <w:lvlJc w:val="left"/>
      <w:pPr>
        <w:ind w:left="1440" w:hanging="360"/>
      </w:pPr>
    </w:lvl>
    <w:lvl w:ilvl="2" w:tplc="75663897" w:tentative="1">
      <w:start w:val="1"/>
      <w:numFmt w:val="lowerRoman"/>
      <w:lvlText w:val="%3."/>
      <w:lvlJc w:val="right"/>
      <w:pPr>
        <w:ind w:left="2160" w:hanging="180"/>
      </w:pPr>
    </w:lvl>
    <w:lvl w:ilvl="3" w:tplc="75663897" w:tentative="1">
      <w:start w:val="1"/>
      <w:numFmt w:val="decimal"/>
      <w:lvlText w:val="%4."/>
      <w:lvlJc w:val="left"/>
      <w:pPr>
        <w:ind w:left="2880" w:hanging="360"/>
      </w:pPr>
    </w:lvl>
    <w:lvl w:ilvl="4" w:tplc="75663897" w:tentative="1">
      <w:start w:val="1"/>
      <w:numFmt w:val="lowerLetter"/>
      <w:lvlText w:val="%5."/>
      <w:lvlJc w:val="left"/>
      <w:pPr>
        <w:ind w:left="3600" w:hanging="360"/>
      </w:pPr>
    </w:lvl>
    <w:lvl w:ilvl="5" w:tplc="75663897" w:tentative="1">
      <w:start w:val="1"/>
      <w:numFmt w:val="lowerRoman"/>
      <w:lvlText w:val="%6."/>
      <w:lvlJc w:val="right"/>
      <w:pPr>
        <w:ind w:left="4320" w:hanging="180"/>
      </w:pPr>
    </w:lvl>
    <w:lvl w:ilvl="6" w:tplc="75663897" w:tentative="1">
      <w:start w:val="1"/>
      <w:numFmt w:val="decimal"/>
      <w:lvlText w:val="%7."/>
      <w:lvlJc w:val="left"/>
      <w:pPr>
        <w:ind w:left="5040" w:hanging="360"/>
      </w:pPr>
    </w:lvl>
    <w:lvl w:ilvl="7" w:tplc="75663897" w:tentative="1">
      <w:start w:val="1"/>
      <w:numFmt w:val="lowerLetter"/>
      <w:lvlText w:val="%8."/>
      <w:lvlJc w:val="left"/>
      <w:pPr>
        <w:ind w:left="5760" w:hanging="360"/>
      </w:pPr>
    </w:lvl>
    <w:lvl w:ilvl="8" w:tplc="7566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5">
    <w:multiLevelType w:val="hybridMultilevel"/>
    <w:lvl w:ilvl="0" w:tplc="28268629">
      <w:start w:val="1"/>
      <w:numFmt w:val="decimal"/>
      <w:lvlText w:val="%1."/>
      <w:lvlJc w:val="left"/>
      <w:pPr>
        <w:ind w:left="720" w:hanging="360"/>
      </w:pPr>
    </w:lvl>
    <w:lvl w:ilvl="1" w:tplc="28268629" w:tentative="1">
      <w:start w:val="1"/>
      <w:numFmt w:val="lowerLetter"/>
      <w:lvlText w:val="%2."/>
      <w:lvlJc w:val="left"/>
      <w:pPr>
        <w:ind w:left="1440" w:hanging="360"/>
      </w:pPr>
    </w:lvl>
    <w:lvl w:ilvl="2" w:tplc="28268629" w:tentative="1">
      <w:start w:val="1"/>
      <w:numFmt w:val="lowerRoman"/>
      <w:lvlText w:val="%3."/>
      <w:lvlJc w:val="right"/>
      <w:pPr>
        <w:ind w:left="2160" w:hanging="180"/>
      </w:pPr>
    </w:lvl>
    <w:lvl w:ilvl="3" w:tplc="28268629" w:tentative="1">
      <w:start w:val="1"/>
      <w:numFmt w:val="decimal"/>
      <w:lvlText w:val="%4."/>
      <w:lvlJc w:val="left"/>
      <w:pPr>
        <w:ind w:left="2880" w:hanging="360"/>
      </w:pPr>
    </w:lvl>
    <w:lvl w:ilvl="4" w:tplc="28268629" w:tentative="1">
      <w:start w:val="1"/>
      <w:numFmt w:val="lowerLetter"/>
      <w:lvlText w:val="%5."/>
      <w:lvlJc w:val="left"/>
      <w:pPr>
        <w:ind w:left="3600" w:hanging="360"/>
      </w:pPr>
    </w:lvl>
    <w:lvl w:ilvl="5" w:tplc="28268629" w:tentative="1">
      <w:start w:val="1"/>
      <w:numFmt w:val="lowerRoman"/>
      <w:lvlText w:val="%6."/>
      <w:lvlJc w:val="right"/>
      <w:pPr>
        <w:ind w:left="4320" w:hanging="180"/>
      </w:pPr>
    </w:lvl>
    <w:lvl w:ilvl="6" w:tplc="28268629" w:tentative="1">
      <w:start w:val="1"/>
      <w:numFmt w:val="decimal"/>
      <w:lvlText w:val="%7."/>
      <w:lvlJc w:val="left"/>
      <w:pPr>
        <w:ind w:left="5040" w:hanging="360"/>
      </w:pPr>
    </w:lvl>
    <w:lvl w:ilvl="7" w:tplc="28268629" w:tentative="1">
      <w:start w:val="1"/>
      <w:numFmt w:val="lowerLetter"/>
      <w:lvlText w:val="%8."/>
      <w:lvlJc w:val="left"/>
      <w:pPr>
        <w:ind w:left="5760" w:hanging="360"/>
      </w:pPr>
    </w:lvl>
    <w:lvl w:ilvl="8" w:tplc="2826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4">
    <w:multiLevelType w:val="hybridMultilevel"/>
    <w:lvl w:ilvl="0" w:tplc="68662309">
      <w:start w:val="1"/>
      <w:numFmt w:val="decimal"/>
      <w:lvlText w:val="%1."/>
      <w:lvlJc w:val="left"/>
      <w:pPr>
        <w:ind w:left="720" w:hanging="360"/>
      </w:pPr>
    </w:lvl>
    <w:lvl w:ilvl="1" w:tplc="68662309" w:tentative="1">
      <w:start w:val="1"/>
      <w:numFmt w:val="lowerLetter"/>
      <w:lvlText w:val="%2."/>
      <w:lvlJc w:val="left"/>
      <w:pPr>
        <w:ind w:left="1440" w:hanging="360"/>
      </w:pPr>
    </w:lvl>
    <w:lvl w:ilvl="2" w:tplc="68662309" w:tentative="1">
      <w:start w:val="1"/>
      <w:numFmt w:val="lowerRoman"/>
      <w:lvlText w:val="%3."/>
      <w:lvlJc w:val="right"/>
      <w:pPr>
        <w:ind w:left="2160" w:hanging="180"/>
      </w:pPr>
    </w:lvl>
    <w:lvl w:ilvl="3" w:tplc="68662309" w:tentative="1">
      <w:start w:val="1"/>
      <w:numFmt w:val="decimal"/>
      <w:lvlText w:val="%4."/>
      <w:lvlJc w:val="left"/>
      <w:pPr>
        <w:ind w:left="2880" w:hanging="360"/>
      </w:pPr>
    </w:lvl>
    <w:lvl w:ilvl="4" w:tplc="68662309" w:tentative="1">
      <w:start w:val="1"/>
      <w:numFmt w:val="lowerLetter"/>
      <w:lvlText w:val="%5."/>
      <w:lvlJc w:val="left"/>
      <w:pPr>
        <w:ind w:left="3600" w:hanging="360"/>
      </w:pPr>
    </w:lvl>
    <w:lvl w:ilvl="5" w:tplc="68662309" w:tentative="1">
      <w:start w:val="1"/>
      <w:numFmt w:val="lowerRoman"/>
      <w:lvlText w:val="%6."/>
      <w:lvlJc w:val="right"/>
      <w:pPr>
        <w:ind w:left="4320" w:hanging="180"/>
      </w:pPr>
    </w:lvl>
    <w:lvl w:ilvl="6" w:tplc="68662309" w:tentative="1">
      <w:start w:val="1"/>
      <w:numFmt w:val="decimal"/>
      <w:lvlText w:val="%7."/>
      <w:lvlJc w:val="left"/>
      <w:pPr>
        <w:ind w:left="5040" w:hanging="360"/>
      </w:pPr>
    </w:lvl>
    <w:lvl w:ilvl="7" w:tplc="68662309" w:tentative="1">
      <w:start w:val="1"/>
      <w:numFmt w:val="lowerLetter"/>
      <w:lvlText w:val="%8."/>
      <w:lvlJc w:val="left"/>
      <w:pPr>
        <w:ind w:left="5760" w:hanging="360"/>
      </w:pPr>
    </w:lvl>
    <w:lvl w:ilvl="8" w:tplc="6866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3">
    <w:multiLevelType w:val="hybridMultilevel"/>
    <w:lvl w:ilvl="0" w:tplc="97183406">
      <w:start w:val="1"/>
      <w:numFmt w:val="decimal"/>
      <w:lvlText w:val="%1."/>
      <w:lvlJc w:val="left"/>
      <w:pPr>
        <w:ind w:left="720" w:hanging="360"/>
      </w:pPr>
    </w:lvl>
    <w:lvl w:ilvl="1" w:tplc="97183406" w:tentative="1">
      <w:start w:val="1"/>
      <w:numFmt w:val="lowerLetter"/>
      <w:lvlText w:val="%2."/>
      <w:lvlJc w:val="left"/>
      <w:pPr>
        <w:ind w:left="1440" w:hanging="360"/>
      </w:pPr>
    </w:lvl>
    <w:lvl w:ilvl="2" w:tplc="97183406" w:tentative="1">
      <w:start w:val="1"/>
      <w:numFmt w:val="lowerRoman"/>
      <w:lvlText w:val="%3."/>
      <w:lvlJc w:val="right"/>
      <w:pPr>
        <w:ind w:left="2160" w:hanging="180"/>
      </w:pPr>
    </w:lvl>
    <w:lvl w:ilvl="3" w:tplc="97183406" w:tentative="1">
      <w:start w:val="1"/>
      <w:numFmt w:val="decimal"/>
      <w:lvlText w:val="%4."/>
      <w:lvlJc w:val="left"/>
      <w:pPr>
        <w:ind w:left="2880" w:hanging="360"/>
      </w:pPr>
    </w:lvl>
    <w:lvl w:ilvl="4" w:tplc="97183406" w:tentative="1">
      <w:start w:val="1"/>
      <w:numFmt w:val="lowerLetter"/>
      <w:lvlText w:val="%5."/>
      <w:lvlJc w:val="left"/>
      <w:pPr>
        <w:ind w:left="3600" w:hanging="360"/>
      </w:pPr>
    </w:lvl>
    <w:lvl w:ilvl="5" w:tplc="97183406" w:tentative="1">
      <w:start w:val="1"/>
      <w:numFmt w:val="lowerRoman"/>
      <w:lvlText w:val="%6."/>
      <w:lvlJc w:val="right"/>
      <w:pPr>
        <w:ind w:left="4320" w:hanging="180"/>
      </w:pPr>
    </w:lvl>
    <w:lvl w:ilvl="6" w:tplc="97183406" w:tentative="1">
      <w:start w:val="1"/>
      <w:numFmt w:val="decimal"/>
      <w:lvlText w:val="%7."/>
      <w:lvlJc w:val="left"/>
      <w:pPr>
        <w:ind w:left="5040" w:hanging="360"/>
      </w:pPr>
    </w:lvl>
    <w:lvl w:ilvl="7" w:tplc="97183406" w:tentative="1">
      <w:start w:val="1"/>
      <w:numFmt w:val="lowerLetter"/>
      <w:lvlText w:val="%8."/>
      <w:lvlJc w:val="left"/>
      <w:pPr>
        <w:ind w:left="5760" w:hanging="360"/>
      </w:pPr>
    </w:lvl>
    <w:lvl w:ilvl="8" w:tplc="9718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2">
    <w:multiLevelType w:val="hybridMultilevel"/>
    <w:lvl w:ilvl="0" w:tplc="81839233">
      <w:start w:val="1"/>
      <w:numFmt w:val="decimal"/>
      <w:lvlText w:val="%1."/>
      <w:lvlJc w:val="left"/>
      <w:pPr>
        <w:ind w:left="720" w:hanging="360"/>
      </w:pPr>
    </w:lvl>
    <w:lvl w:ilvl="1" w:tplc="81839233" w:tentative="1">
      <w:start w:val="1"/>
      <w:numFmt w:val="lowerLetter"/>
      <w:lvlText w:val="%2."/>
      <w:lvlJc w:val="left"/>
      <w:pPr>
        <w:ind w:left="1440" w:hanging="360"/>
      </w:pPr>
    </w:lvl>
    <w:lvl w:ilvl="2" w:tplc="81839233" w:tentative="1">
      <w:start w:val="1"/>
      <w:numFmt w:val="lowerRoman"/>
      <w:lvlText w:val="%3."/>
      <w:lvlJc w:val="right"/>
      <w:pPr>
        <w:ind w:left="2160" w:hanging="180"/>
      </w:pPr>
    </w:lvl>
    <w:lvl w:ilvl="3" w:tplc="81839233" w:tentative="1">
      <w:start w:val="1"/>
      <w:numFmt w:val="decimal"/>
      <w:lvlText w:val="%4."/>
      <w:lvlJc w:val="left"/>
      <w:pPr>
        <w:ind w:left="2880" w:hanging="360"/>
      </w:pPr>
    </w:lvl>
    <w:lvl w:ilvl="4" w:tplc="81839233" w:tentative="1">
      <w:start w:val="1"/>
      <w:numFmt w:val="lowerLetter"/>
      <w:lvlText w:val="%5."/>
      <w:lvlJc w:val="left"/>
      <w:pPr>
        <w:ind w:left="3600" w:hanging="360"/>
      </w:pPr>
    </w:lvl>
    <w:lvl w:ilvl="5" w:tplc="81839233" w:tentative="1">
      <w:start w:val="1"/>
      <w:numFmt w:val="lowerRoman"/>
      <w:lvlText w:val="%6."/>
      <w:lvlJc w:val="right"/>
      <w:pPr>
        <w:ind w:left="4320" w:hanging="180"/>
      </w:pPr>
    </w:lvl>
    <w:lvl w:ilvl="6" w:tplc="81839233" w:tentative="1">
      <w:start w:val="1"/>
      <w:numFmt w:val="decimal"/>
      <w:lvlText w:val="%7."/>
      <w:lvlJc w:val="left"/>
      <w:pPr>
        <w:ind w:left="5040" w:hanging="360"/>
      </w:pPr>
    </w:lvl>
    <w:lvl w:ilvl="7" w:tplc="81839233" w:tentative="1">
      <w:start w:val="1"/>
      <w:numFmt w:val="lowerLetter"/>
      <w:lvlText w:val="%8."/>
      <w:lvlJc w:val="left"/>
      <w:pPr>
        <w:ind w:left="5760" w:hanging="360"/>
      </w:pPr>
    </w:lvl>
    <w:lvl w:ilvl="8" w:tplc="8183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1">
    <w:multiLevelType w:val="hybridMultilevel"/>
    <w:lvl w:ilvl="0" w:tplc="11276972">
      <w:start w:val="1"/>
      <w:numFmt w:val="decimal"/>
      <w:lvlText w:val="%1."/>
      <w:lvlJc w:val="left"/>
      <w:pPr>
        <w:ind w:left="720" w:hanging="360"/>
      </w:pPr>
    </w:lvl>
    <w:lvl w:ilvl="1" w:tplc="11276972" w:tentative="1">
      <w:start w:val="1"/>
      <w:numFmt w:val="lowerLetter"/>
      <w:lvlText w:val="%2."/>
      <w:lvlJc w:val="left"/>
      <w:pPr>
        <w:ind w:left="1440" w:hanging="360"/>
      </w:pPr>
    </w:lvl>
    <w:lvl w:ilvl="2" w:tplc="11276972" w:tentative="1">
      <w:start w:val="1"/>
      <w:numFmt w:val="lowerRoman"/>
      <w:lvlText w:val="%3."/>
      <w:lvlJc w:val="right"/>
      <w:pPr>
        <w:ind w:left="2160" w:hanging="180"/>
      </w:pPr>
    </w:lvl>
    <w:lvl w:ilvl="3" w:tplc="11276972" w:tentative="1">
      <w:start w:val="1"/>
      <w:numFmt w:val="decimal"/>
      <w:lvlText w:val="%4."/>
      <w:lvlJc w:val="left"/>
      <w:pPr>
        <w:ind w:left="2880" w:hanging="360"/>
      </w:pPr>
    </w:lvl>
    <w:lvl w:ilvl="4" w:tplc="11276972" w:tentative="1">
      <w:start w:val="1"/>
      <w:numFmt w:val="lowerLetter"/>
      <w:lvlText w:val="%5."/>
      <w:lvlJc w:val="left"/>
      <w:pPr>
        <w:ind w:left="3600" w:hanging="360"/>
      </w:pPr>
    </w:lvl>
    <w:lvl w:ilvl="5" w:tplc="11276972" w:tentative="1">
      <w:start w:val="1"/>
      <w:numFmt w:val="lowerRoman"/>
      <w:lvlText w:val="%6."/>
      <w:lvlJc w:val="right"/>
      <w:pPr>
        <w:ind w:left="4320" w:hanging="180"/>
      </w:pPr>
    </w:lvl>
    <w:lvl w:ilvl="6" w:tplc="11276972" w:tentative="1">
      <w:start w:val="1"/>
      <w:numFmt w:val="decimal"/>
      <w:lvlText w:val="%7."/>
      <w:lvlJc w:val="left"/>
      <w:pPr>
        <w:ind w:left="5040" w:hanging="360"/>
      </w:pPr>
    </w:lvl>
    <w:lvl w:ilvl="7" w:tplc="11276972" w:tentative="1">
      <w:start w:val="1"/>
      <w:numFmt w:val="lowerLetter"/>
      <w:lvlText w:val="%8."/>
      <w:lvlJc w:val="left"/>
      <w:pPr>
        <w:ind w:left="5760" w:hanging="360"/>
      </w:pPr>
    </w:lvl>
    <w:lvl w:ilvl="8" w:tplc="1127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0">
    <w:multiLevelType w:val="hybridMultilevel"/>
    <w:lvl w:ilvl="0" w:tplc="30452936">
      <w:start w:val="1"/>
      <w:numFmt w:val="decimal"/>
      <w:lvlText w:val="%1."/>
      <w:lvlJc w:val="left"/>
      <w:pPr>
        <w:ind w:left="720" w:hanging="360"/>
      </w:pPr>
    </w:lvl>
    <w:lvl w:ilvl="1" w:tplc="30452936" w:tentative="1">
      <w:start w:val="1"/>
      <w:numFmt w:val="lowerLetter"/>
      <w:lvlText w:val="%2."/>
      <w:lvlJc w:val="left"/>
      <w:pPr>
        <w:ind w:left="1440" w:hanging="360"/>
      </w:pPr>
    </w:lvl>
    <w:lvl w:ilvl="2" w:tplc="30452936" w:tentative="1">
      <w:start w:val="1"/>
      <w:numFmt w:val="lowerRoman"/>
      <w:lvlText w:val="%3."/>
      <w:lvlJc w:val="right"/>
      <w:pPr>
        <w:ind w:left="2160" w:hanging="180"/>
      </w:pPr>
    </w:lvl>
    <w:lvl w:ilvl="3" w:tplc="30452936" w:tentative="1">
      <w:start w:val="1"/>
      <w:numFmt w:val="decimal"/>
      <w:lvlText w:val="%4."/>
      <w:lvlJc w:val="left"/>
      <w:pPr>
        <w:ind w:left="2880" w:hanging="360"/>
      </w:pPr>
    </w:lvl>
    <w:lvl w:ilvl="4" w:tplc="30452936" w:tentative="1">
      <w:start w:val="1"/>
      <w:numFmt w:val="lowerLetter"/>
      <w:lvlText w:val="%5."/>
      <w:lvlJc w:val="left"/>
      <w:pPr>
        <w:ind w:left="3600" w:hanging="360"/>
      </w:pPr>
    </w:lvl>
    <w:lvl w:ilvl="5" w:tplc="30452936" w:tentative="1">
      <w:start w:val="1"/>
      <w:numFmt w:val="lowerRoman"/>
      <w:lvlText w:val="%6."/>
      <w:lvlJc w:val="right"/>
      <w:pPr>
        <w:ind w:left="4320" w:hanging="180"/>
      </w:pPr>
    </w:lvl>
    <w:lvl w:ilvl="6" w:tplc="30452936" w:tentative="1">
      <w:start w:val="1"/>
      <w:numFmt w:val="decimal"/>
      <w:lvlText w:val="%7."/>
      <w:lvlJc w:val="left"/>
      <w:pPr>
        <w:ind w:left="5040" w:hanging="360"/>
      </w:pPr>
    </w:lvl>
    <w:lvl w:ilvl="7" w:tplc="30452936" w:tentative="1">
      <w:start w:val="1"/>
      <w:numFmt w:val="lowerLetter"/>
      <w:lvlText w:val="%8."/>
      <w:lvlJc w:val="left"/>
      <w:pPr>
        <w:ind w:left="5760" w:hanging="360"/>
      </w:pPr>
    </w:lvl>
    <w:lvl w:ilvl="8" w:tplc="3045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9">
    <w:multiLevelType w:val="hybridMultilevel"/>
    <w:lvl w:ilvl="0" w:tplc="29718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59">
    <w:abstractNumId w:val="4459"/>
  </w:num>
  <w:num w:numId="4460">
    <w:abstractNumId w:val="4460"/>
  </w:num>
  <w:num w:numId="4461">
    <w:abstractNumId w:val="4461"/>
  </w:num>
  <w:num w:numId="4462">
    <w:abstractNumId w:val="4462"/>
  </w:num>
  <w:num w:numId="4463">
    <w:abstractNumId w:val="4463"/>
  </w:num>
  <w:num w:numId="4464">
    <w:abstractNumId w:val="4464"/>
  </w:num>
  <w:num w:numId="4465">
    <w:abstractNumId w:val="4465"/>
  </w:num>
  <w:num w:numId="4466">
    <w:abstractNumId w:val="44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6445791" Type="http://schemas.openxmlformats.org/officeDocument/2006/relationships/comments" Target="comments.xml"/><Relationship Id="rId516102249" Type="http://schemas.microsoft.com/office/2011/relationships/commentsExtended" Target="commentsExtended.xml"/><Relationship Id="rId75349253" Type="http://schemas.openxmlformats.org/officeDocument/2006/relationships/image" Target="media/imgrId75349253.jpg"/><Relationship Id="rId229165b5c4b865af7" Type="http://schemas.openxmlformats.org/officeDocument/2006/relationships/hyperlink" Target="https://iservice.lombardini.it/jsp/Template2/manuale.jsp?id=198&amp;parent=1000" TargetMode="External"/><Relationship Id="rId814965b5c4b866509" Type="http://schemas.openxmlformats.org/officeDocument/2006/relationships/hyperlink" Target="https://iservice.lombardini.it/jsp/Template2/manuale.jsp?id=55&amp;parent=1000" TargetMode="External"/><Relationship Id="rId401265b5c4b877343" Type="http://schemas.openxmlformats.org/officeDocument/2006/relationships/hyperlink" Target="https://iservice.lombardini.it/jsp/Template2/manuale.jsp?id=176&amp;parent=1000" TargetMode="External"/><Relationship Id="rId452265b5c4b88115b" Type="http://schemas.openxmlformats.org/officeDocument/2006/relationships/hyperlink" Target="https://www.youtube.com/embed/cVpoy_m253A?showinfo=0&amp;rel=0" TargetMode="External"/><Relationship Id="rId539965b5c4b8940f5" Type="http://schemas.openxmlformats.org/officeDocument/2006/relationships/hyperlink" Target="https://iservice.lombardini.it/jsp/Template2/manuale.jsp?id=198&amp;parent=1000" TargetMode="External"/><Relationship Id="rId397465b5c4b8c7a5a" Type="http://schemas.openxmlformats.org/officeDocument/2006/relationships/hyperlink" Target="https://iservice.lombardini.it/jsp/Template2/manuale.jsp?id=195&amp;parent=1000" TargetMode="External"/><Relationship Id="rId722565b5c4b9a24e2" Type="http://schemas.openxmlformats.org/officeDocument/2006/relationships/hyperlink" Target="https://www.youtube.com/embed/S79xPhTZMps?showinfo=0&amp;rel=0" TargetMode="External"/><Relationship Id="rId652765b5c4b8652d2" Type="http://schemas.openxmlformats.org/officeDocument/2006/relationships/image" Target="media/imgrId652765b5c4b8652d2.jpg"/><Relationship Id="rId650465b5c4b8762dc" Type="http://schemas.openxmlformats.org/officeDocument/2006/relationships/image" Target="media/imgrId650465b5c4b8762dc.png"/><Relationship Id="rId415965b5c4b880cb7" Type="http://schemas.openxmlformats.org/officeDocument/2006/relationships/image" Target="media/imgrId415965b5c4b880cb7.png"/><Relationship Id="rId407965b5c4b8938fb" Type="http://schemas.openxmlformats.org/officeDocument/2006/relationships/image" Target="media/imgrId407965b5c4b8938fb.jpg"/><Relationship Id="rId639965b5c4b8a16e2" Type="http://schemas.openxmlformats.org/officeDocument/2006/relationships/image" Target="media/imgrId639965b5c4b8a16e2.png"/><Relationship Id="rId478765b5c4b8b6ccb" Type="http://schemas.openxmlformats.org/officeDocument/2006/relationships/image" Target="media/imgrId478765b5c4b8b6ccb.png"/><Relationship Id="rId290665b5c4b8c7285" Type="http://schemas.openxmlformats.org/officeDocument/2006/relationships/image" Target="media/imgrId290665b5c4b8c7285.jpg"/><Relationship Id="rId153565b5c4b8d5e60" Type="http://schemas.openxmlformats.org/officeDocument/2006/relationships/image" Target="media/imgrId153565b5c4b8d5e60.jpg"/><Relationship Id="rId184965b5c4b8e2cef" Type="http://schemas.openxmlformats.org/officeDocument/2006/relationships/image" Target="media/imgrId184965b5c4b8e2cef.png"/><Relationship Id="rId637265b5c4b913ad1" Type="http://schemas.openxmlformats.org/officeDocument/2006/relationships/image" Target="media/imgrId637265b5c4b913ad1.jpg"/><Relationship Id="rId473965b5c4b9a1f59" Type="http://schemas.openxmlformats.org/officeDocument/2006/relationships/image" Target="media/imgrId473965b5c4b9a1f5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49253" Type="http://schemas.openxmlformats.org/officeDocument/2006/relationships/image" Target="media/imgrId753492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