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66552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425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196427" w:name="ctxt"/>
    <w:bookmarkEnd w:id="801964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56431" name="name806865b5c4aca7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565b5c4aca7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71165b5c4aca8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537765b5c4aca8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76716" name="name701665b5c4acba6fd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524465b5c4acba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974165b5c4acbb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43010" name="name728665b5c4acc598f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48365b5c4acc5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3365b5c4acc5f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82629" name="name442565b5c4accc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265b5c4accc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5965b5c4accd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27862" name="name913665b5c4ace08a8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65765b5c4ace0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798780" name="name331565b5c4aceea74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59665b5c4acee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513965b5c4acef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9252" name="name751865b5c4ad059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1865b5c4ad05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99846" name="name840265b5c4ad13b24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815065b5c4ad13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254534" name="name592765b5c4ad1eb37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415965b5c4ad1e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26952514" name="name426865b5c4ad57070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83565b5c4ad57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3465b5c4ad577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426">
    <w:multiLevelType w:val="hybridMultilevel"/>
    <w:lvl w:ilvl="0" w:tplc="12198752">
      <w:start w:val="1"/>
      <w:numFmt w:val="decimal"/>
      <w:lvlText w:val="%1."/>
      <w:lvlJc w:val="left"/>
      <w:pPr>
        <w:ind w:left="720" w:hanging="360"/>
      </w:pPr>
    </w:lvl>
    <w:lvl w:ilvl="1" w:tplc="12198752" w:tentative="1">
      <w:start w:val="1"/>
      <w:numFmt w:val="lowerLetter"/>
      <w:lvlText w:val="%2."/>
      <w:lvlJc w:val="left"/>
      <w:pPr>
        <w:ind w:left="1440" w:hanging="360"/>
      </w:pPr>
    </w:lvl>
    <w:lvl w:ilvl="2" w:tplc="12198752" w:tentative="1">
      <w:start w:val="1"/>
      <w:numFmt w:val="lowerRoman"/>
      <w:lvlText w:val="%3."/>
      <w:lvlJc w:val="right"/>
      <w:pPr>
        <w:ind w:left="2160" w:hanging="180"/>
      </w:pPr>
    </w:lvl>
    <w:lvl w:ilvl="3" w:tplc="12198752" w:tentative="1">
      <w:start w:val="1"/>
      <w:numFmt w:val="decimal"/>
      <w:lvlText w:val="%4."/>
      <w:lvlJc w:val="left"/>
      <w:pPr>
        <w:ind w:left="2880" w:hanging="360"/>
      </w:pPr>
    </w:lvl>
    <w:lvl w:ilvl="4" w:tplc="12198752" w:tentative="1">
      <w:start w:val="1"/>
      <w:numFmt w:val="lowerLetter"/>
      <w:lvlText w:val="%5."/>
      <w:lvlJc w:val="left"/>
      <w:pPr>
        <w:ind w:left="3600" w:hanging="360"/>
      </w:pPr>
    </w:lvl>
    <w:lvl w:ilvl="5" w:tplc="12198752" w:tentative="1">
      <w:start w:val="1"/>
      <w:numFmt w:val="lowerRoman"/>
      <w:lvlText w:val="%6."/>
      <w:lvlJc w:val="right"/>
      <w:pPr>
        <w:ind w:left="4320" w:hanging="180"/>
      </w:pPr>
    </w:lvl>
    <w:lvl w:ilvl="6" w:tplc="12198752" w:tentative="1">
      <w:start w:val="1"/>
      <w:numFmt w:val="decimal"/>
      <w:lvlText w:val="%7."/>
      <w:lvlJc w:val="left"/>
      <w:pPr>
        <w:ind w:left="5040" w:hanging="360"/>
      </w:pPr>
    </w:lvl>
    <w:lvl w:ilvl="7" w:tplc="12198752" w:tentative="1">
      <w:start w:val="1"/>
      <w:numFmt w:val="lowerLetter"/>
      <w:lvlText w:val="%8."/>
      <w:lvlJc w:val="left"/>
      <w:pPr>
        <w:ind w:left="5760" w:hanging="360"/>
      </w:pPr>
    </w:lvl>
    <w:lvl w:ilvl="8" w:tplc="12198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5">
    <w:multiLevelType w:val="hybridMultilevel"/>
    <w:lvl w:ilvl="0" w:tplc="21591290">
      <w:start w:val="1"/>
      <w:numFmt w:val="decimal"/>
      <w:lvlText w:val="%1."/>
      <w:lvlJc w:val="left"/>
      <w:pPr>
        <w:ind w:left="720" w:hanging="360"/>
      </w:pPr>
    </w:lvl>
    <w:lvl w:ilvl="1" w:tplc="21591290" w:tentative="1">
      <w:start w:val="1"/>
      <w:numFmt w:val="lowerLetter"/>
      <w:lvlText w:val="%2."/>
      <w:lvlJc w:val="left"/>
      <w:pPr>
        <w:ind w:left="1440" w:hanging="360"/>
      </w:pPr>
    </w:lvl>
    <w:lvl w:ilvl="2" w:tplc="21591290" w:tentative="1">
      <w:start w:val="1"/>
      <w:numFmt w:val="lowerRoman"/>
      <w:lvlText w:val="%3."/>
      <w:lvlJc w:val="right"/>
      <w:pPr>
        <w:ind w:left="2160" w:hanging="180"/>
      </w:pPr>
    </w:lvl>
    <w:lvl w:ilvl="3" w:tplc="21591290" w:tentative="1">
      <w:start w:val="1"/>
      <w:numFmt w:val="decimal"/>
      <w:lvlText w:val="%4."/>
      <w:lvlJc w:val="left"/>
      <w:pPr>
        <w:ind w:left="2880" w:hanging="360"/>
      </w:pPr>
    </w:lvl>
    <w:lvl w:ilvl="4" w:tplc="21591290" w:tentative="1">
      <w:start w:val="1"/>
      <w:numFmt w:val="lowerLetter"/>
      <w:lvlText w:val="%5."/>
      <w:lvlJc w:val="left"/>
      <w:pPr>
        <w:ind w:left="3600" w:hanging="360"/>
      </w:pPr>
    </w:lvl>
    <w:lvl w:ilvl="5" w:tplc="21591290" w:tentative="1">
      <w:start w:val="1"/>
      <w:numFmt w:val="lowerRoman"/>
      <w:lvlText w:val="%6."/>
      <w:lvlJc w:val="right"/>
      <w:pPr>
        <w:ind w:left="4320" w:hanging="180"/>
      </w:pPr>
    </w:lvl>
    <w:lvl w:ilvl="6" w:tplc="21591290" w:tentative="1">
      <w:start w:val="1"/>
      <w:numFmt w:val="decimal"/>
      <w:lvlText w:val="%7."/>
      <w:lvlJc w:val="left"/>
      <w:pPr>
        <w:ind w:left="5040" w:hanging="360"/>
      </w:pPr>
    </w:lvl>
    <w:lvl w:ilvl="7" w:tplc="21591290" w:tentative="1">
      <w:start w:val="1"/>
      <w:numFmt w:val="lowerLetter"/>
      <w:lvlText w:val="%8."/>
      <w:lvlJc w:val="left"/>
      <w:pPr>
        <w:ind w:left="5760" w:hanging="360"/>
      </w:pPr>
    </w:lvl>
    <w:lvl w:ilvl="8" w:tplc="2159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4">
    <w:multiLevelType w:val="hybridMultilevel"/>
    <w:lvl w:ilvl="0" w:tplc="53689402">
      <w:start w:val="1"/>
      <w:numFmt w:val="decimal"/>
      <w:lvlText w:val="%1."/>
      <w:lvlJc w:val="left"/>
      <w:pPr>
        <w:ind w:left="720" w:hanging="360"/>
      </w:pPr>
    </w:lvl>
    <w:lvl w:ilvl="1" w:tplc="53689402" w:tentative="1">
      <w:start w:val="1"/>
      <w:numFmt w:val="lowerLetter"/>
      <w:lvlText w:val="%2."/>
      <w:lvlJc w:val="left"/>
      <w:pPr>
        <w:ind w:left="1440" w:hanging="360"/>
      </w:pPr>
    </w:lvl>
    <w:lvl w:ilvl="2" w:tplc="53689402" w:tentative="1">
      <w:start w:val="1"/>
      <w:numFmt w:val="lowerRoman"/>
      <w:lvlText w:val="%3."/>
      <w:lvlJc w:val="right"/>
      <w:pPr>
        <w:ind w:left="2160" w:hanging="180"/>
      </w:pPr>
    </w:lvl>
    <w:lvl w:ilvl="3" w:tplc="53689402" w:tentative="1">
      <w:start w:val="1"/>
      <w:numFmt w:val="decimal"/>
      <w:lvlText w:val="%4."/>
      <w:lvlJc w:val="left"/>
      <w:pPr>
        <w:ind w:left="2880" w:hanging="360"/>
      </w:pPr>
    </w:lvl>
    <w:lvl w:ilvl="4" w:tplc="53689402" w:tentative="1">
      <w:start w:val="1"/>
      <w:numFmt w:val="lowerLetter"/>
      <w:lvlText w:val="%5."/>
      <w:lvlJc w:val="left"/>
      <w:pPr>
        <w:ind w:left="3600" w:hanging="360"/>
      </w:pPr>
    </w:lvl>
    <w:lvl w:ilvl="5" w:tplc="53689402" w:tentative="1">
      <w:start w:val="1"/>
      <w:numFmt w:val="lowerRoman"/>
      <w:lvlText w:val="%6."/>
      <w:lvlJc w:val="right"/>
      <w:pPr>
        <w:ind w:left="4320" w:hanging="180"/>
      </w:pPr>
    </w:lvl>
    <w:lvl w:ilvl="6" w:tplc="53689402" w:tentative="1">
      <w:start w:val="1"/>
      <w:numFmt w:val="decimal"/>
      <w:lvlText w:val="%7."/>
      <w:lvlJc w:val="left"/>
      <w:pPr>
        <w:ind w:left="5040" w:hanging="360"/>
      </w:pPr>
    </w:lvl>
    <w:lvl w:ilvl="7" w:tplc="53689402" w:tentative="1">
      <w:start w:val="1"/>
      <w:numFmt w:val="lowerLetter"/>
      <w:lvlText w:val="%8."/>
      <w:lvlJc w:val="left"/>
      <w:pPr>
        <w:ind w:left="5760" w:hanging="360"/>
      </w:pPr>
    </w:lvl>
    <w:lvl w:ilvl="8" w:tplc="53689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3">
    <w:multiLevelType w:val="hybridMultilevel"/>
    <w:lvl w:ilvl="0" w:tplc="84399801">
      <w:start w:val="1"/>
      <w:numFmt w:val="decimal"/>
      <w:lvlText w:val="%1."/>
      <w:lvlJc w:val="left"/>
      <w:pPr>
        <w:ind w:left="720" w:hanging="360"/>
      </w:pPr>
    </w:lvl>
    <w:lvl w:ilvl="1" w:tplc="84399801" w:tentative="1">
      <w:start w:val="1"/>
      <w:numFmt w:val="lowerLetter"/>
      <w:lvlText w:val="%2."/>
      <w:lvlJc w:val="left"/>
      <w:pPr>
        <w:ind w:left="1440" w:hanging="360"/>
      </w:pPr>
    </w:lvl>
    <w:lvl w:ilvl="2" w:tplc="84399801" w:tentative="1">
      <w:start w:val="1"/>
      <w:numFmt w:val="lowerRoman"/>
      <w:lvlText w:val="%3."/>
      <w:lvlJc w:val="right"/>
      <w:pPr>
        <w:ind w:left="2160" w:hanging="180"/>
      </w:pPr>
    </w:lvl>
    <w:lvl w:ilvl="3" w:tplc="84399801" w:tentative="1">
      <w:start w:val="1"/>
      <w:numFmt w:val="decimal"/>
      <w:lvlText w:val="%4."/>
      <w:lvlJc w:val="left"/>
      <w:pPr>
        <w:ind w:left="2880" w:hanging="360"/>
      </w:pPr>
    </w:lvl>
    <w:lvl w:ilvl="4" w:tplc="84399801" w:tentative="1">
      <w:start w:val="1"/>
      <w:numFmt w:val="lowerLetter"/>
      <w:lvlText w:val="%5."/>
      <w:lvlJc w:val="left"/>
      <w:pPr>
        <w:ind w:left="3600" w:hanging="360"/>
      </w:pPr>
    </w:lvl>
    <w:lvl w:ilvl="5" w:tplc="84399801" w:tentative="1">
      <w:start w:val="1"/>
      <w:numFmt w:val="lowerRoman"/>
      <w:lvlText w:val="%6."/>
      <w:lvlJc w:val="right"/>
      <w:pPr>
        <w:ind w:left="4320" w:hanging="180"/>
      </w:pPr>
    </w:lvl>
    <w:lvl w:ilvl="6" w:tplc="84399801" w:tentative="1">
      <w:start w:val="1"/>
      <w:numFmt w:val="decimal"/>
      <w:lvlText w:val="%7."/>
      <w:lvlJc w:val="left"/>
      <w:pPr>
        <w:ind w:left="5040" w:hanging="360"/>
      </w:pPr>
    </w:lvl>
    <w:lvl w:ilvl="7" w:tplc="84399801" w:tentative="1">
      <w:start w:val="1"/>
      <w:numFmt w:val="lowerLetter"/>
      <w:lvlText w:val="%8."/>
      <w:lvlJc w:val="left"/>
      <w:pPr>
        <w:ind w:left="5760" w:hanging="360"/>
      </w:pPr>
    </w:lvl>
    <w:lvl w:ilvl="8" w:tplc="8439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2">
    <w:multiLevelType w:val="hybridMultilevel"/>
    <w:lvl w:ilvl="0" w:tplc="55626442">
      <w:start w:val="1"/>
      <w:numFmt w:val="decimal"/>
      <w:lvlText w:val="%1."/>
      <w:lvlJc w:val="left"/>
      <w:pPr>
        <w:ind w:left="720" w:hanging="360"/>
      </w:pPr>
    </w:lvl>
    <w:lvl w:ilvl="1" w:tplc="55626442" w:tentative="1">
      <w:start w:val="1"/>
      <w:numFmt w:val="lowerLetter"/>
      <w:lvlText w:val="%2."/>
      <w:lvlJc w:val="left"/>
      <w:pPr>
        <w:ind w:left="1440" w:hanging="360"/>
      </w:pPr>
    </w:lvl>
    <w:lvl w:ilvl="2" w:tplc="55626442" w:tentative="1">
      <w:start w:val="1"/>
      <w:numFmt w:val="lowerRoman"/>
      <w:lvlText w:val="%3."/>
      <w:lvlJc w:val="right"/>
      <w:pPr>
        <w:ind w:left="2160" w:hanging="180"/>
      </w:pPr>
    </w:lvl>
    <w:lvl w:ilvl="3" w:tplc="55626442" w:tentative="1">
      <w:start w:val="1"/>
      <w:numFmt w:val="decimal"/>
      <w:lvlText w:val="%4."/>
      <w:lvlJc w:val="left"/>
      <w:pPr>
        <w:ind w:left="2880" w:hanging="360"/>
      </w:pPr>
    </w:lvl>
    <w:lvl w:ilvl="4" w:tplc="55626442" w:tentative="1">
      <w:start w:val="1"/>
      <w:numFmt w:val="lowerLetter"/>
      <w:lvlText w:val="%5."/>
      <w:lvlJc w:val="left"/>
      <w:pPr>
        <w:ind w:left="3600" w:hanging="360"/>
      </w:pPr>
    </w:lvl>
    <w:lvl w:ilvl="5" w:tplc="55626442" w:tentative="1">
      <w:start w:val="1"/>
      <w:numFmt w:val="lowerRoman"/>
      <w:lvlText w:val="%6."/>
      <w:lvlJc w:val="right"/>
      <w:pPr>
        <w:ind w:left="4320" w:hanging="180"/>
      </w:pPr>
    </w:lvl>
    <w:lvl w:ilvl="6" w:tplc="55626442" w:tentative="1">
      <w:start w:val="1"/>
      <w:numFmt w:val="decimal"/>
      <w:lvlText w:val="%7."/>
      <w:lvlJc w:val="left"/>
      <w:pPr>
        <w:ind w:left="5040" w:hanging="360"/>
      </w:pPr>
    </w:lvl>
    <w:lvl w:ilvl="7" w:tplc="55626442" w:tentative="1">
      <w:start w:val="1"/>
      <w:numFmt w:val="lowerLetter"/>
      <w:lvlText w:val="%8."/>
      <w:lvlJc w:val="left"/>
      <w:pPr>
        <w:ind w:left="5760" w:hanging="360"/>
      </w:pPr>
    </w:lvl>
    <w:lvl w:ilvl="8" w:tplc="5562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1">
    <w:multiLevelType w:val="hybridMultilevel"/>
    <w:lvl w:ilvl="0" w:tplc="18421109">
      <w:start w:val="1"/>
      <w:numFmt w:val="decimal"/>
      <w:lvlText w:val="%1."/>
      <w:lvlJc w:val="left"/>
      <w:pPr>
        <w:ind w:left="720" w:hanging="360"/>
      </w:pPr>
    </w:lvl>
    <w:lvl w:ilvl="1" w:tplc="18421109" w:tentative="1">
      <w:start w:val="1"/>
      <w:numFmt w:val="lowerLetter"/>
      <w:lvlText w:val="%2."/>
      <w:lvlJc w:val="left"/>
      <w:pPr>
        <w:ind w:left="1440" w:hanging="360"/>
      </w:pPr>
    </w:lvl>
    <w:lvl w:ilvl="2" w:tplc="18421109" w:tentative="1">
      <w:start w:val="1"/>
      <w:numFmt w:val="lowerRoman"/>
      <w:lvlText w:val="%3."/>
      <w:lvlJc w:val="right"/>
      <w:pPr>
        <w:ind w:left="2160" w:hanging="180"/>
      </w:pPr>
    </w:lvl>
    <w:lvl w:ilvl="3" w:tplc="18421109" w:tentative="1">
      <w:start w:val="1"/>
      <w:numFmt w:val="decimal"/>
      <w:lvlText w:val="%4."/>
      <w:lvlJc w:val="left"/>
      <w:pPr>
        <w:ind w:left="2880" w:hanging="360"/>
      </w:pPr>
    </w:lvl>
    <w:lvl w:ilvl="4" w:tplc="18421109" w:tentative="1">
      <w:start w:val="1"/>
      <w:numFmt w:val="lowerLetter"/>
      <w:lvlText w:val="%5."/>
      <w:lvlJc w:val="left"/>
      <w:pPr>
        <w:ind w:left="3600" w:hanging="360"/>
      </w:pPr>
    </w:lvl>
    <w:lvl w:ilvl="5" w:tplc="18421109" w:tentative="1">
      <w:start w:val="1"/>
      <w:numFmt w:val="lowerRoman"/>
      <w:lvlText w:val="%6."/>
      <w:lvlJc w:val="right"/>
      <w:pPr>
        <w:ind w:left="4320" w:hanging="180"/>
      </w:pPr>
    </w:lvl>
    <w:lvl w:ilvl="6" w:tplc="18421109" w:tentative="1">
      <w:start w:val="1"/>
      <w:numFmt w:val="decimal"/>
      <w:lvlText w:val="%7."/>
      <w:lvlJc w:val="left"/>
      <w:pPr>
        <w:ind w:left="5040" w:hanging="360"/>
      </w:pPr>
    </w:lvl>
    <w:lvl w:ilvl="7" w:tplc="18421109" w:tentative="1">
      <w:start w:val="1"/>
      <w:numFmt w:val="lowerLetter"/>
      <w:lvlText w:val="%8."/>
      <w:lvlJc w:val="left"/>
      <w:pPr>
        <w:ind w:left="5760" w:hanging="360"/>
      </w:pPr>
    </w:lvl>
    <w:lvl w:ilvl="8" w:tplc="18421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0">
    <w:multiLevelType w:val="hybridMultilevel"/>
    <w:lvl w:ilvl="0" w:tplc="12812944">
      <w:start w:val="1"/>
      <w:numFmt w:val="decimal"/>
      <w:lvlText w:val="%1."/>
      <w:lvlJc w:val="left"/>
      <w:pPr>
        <w:ind w:left="720" w:hanging="360"/>
      </w:pPr>
    </w:lvl>
    <w:lvl w:ilvl="1" w:tplc="12812944" w:tentative="1">
      <w:start w:val="1"/>
      <w:numFmt w:val="lowerLetter"/>
      <w:lvlText w:val="%2."/>
      <w:lvlJc w:val="left"/>
      <w:pPr>
        <w:ind w:left="1440" w:hanging="360"/>
      </w:pPr>
    </w:lvl>
    <w:lvl w:ilvl="2" w:tplc="12812944" w:tentative="1">
      <w:start w:val="1"/>
      <w:numFmt w:val="lowerRoman"/>
      <w:lvlText w:val="%3."/>
      <w:lvlJc w:val="right"/>
      <w:pPr>
        <w:ind w:left="2160" w:hanging="180"/>
      </w:pPr>
    </w:lvl>
    <w:lvl w:ilvl="3" w:tplc="12812944" w:tentative="1">
      <w:start w:val="1"/>
      <w:numFmt w:val="decimal"/>
      <w:lvlText w:val="%4."/>
      <w:lvlJc w:val="left"/>
      <w:pPr>
        <w:ind w:left="2880" w:hanging="360"/>
      </w:pPr>
    </w:lvl>
    <w:lvl w:ilvl="4" w:tplc="12812944" w:tentative="1">
      <w:start w:val="1"/>
      <w:numFmt w:val="lowerLetter"/>
      <w:lvlText w:val="%5."/>
      <w:lvlJc w:val="left"/>
      <w:pPr>
        <w:ind w:left="3600" w:hanging="360"/>
      </w:pPr>
    </w:lvl>
    <w:lvl w:ilvl="5" w:tplc="12812944" w:tentative="1">
      <w:start w:val="1"/>
      <w:numFmt w:val="lowerRoman"/>
      <w:lvlText w:val="%6."/>
      <w:lvlJc w:val="right"/>
      <w:pPr>
        <w:ind w:left="4320" w:hanging="180"/>
      </w:pPr>
    </w:lvl>
    <w:lvl w:ilvl="6" w:tplc="12812944" w:tentative="1">
      <w:start w:val="1"/>
      <w:numFmt w:val="decimal"/>
      <w:lvlText w:val="%7."/>
      <w:lvlJc w:val="left"/>
      <w:pPr>
        <w:ind w:left="5040" w:hanging="360"/>
      </w:pPr>
    </w:lvl>
    <w:lvl w:ilvl="7" w:tplc="12812944" w:tentative="1">
      <w:start w:val="1"/>
      <w:numFmt w:val="lowerLetter"/>
      <w:lvlText w:val="%8."/>
      <w:lvlJc w:val="left"/>
      <w:pPr>
        <w:ind w:left="5760" w:hanging="360"/>
      </w:pPr>
    </w:lvl>
    <w:lvl w:ilvl="8" w:tplc="12812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9">
    <w:multiLevelType w:val="hybridMultilevel"/>
    <w:lvl w:ilvl="0" w:tplc="663332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419">
    <w:abstractNumId w:val="29419"/>
  </w:num>
  <w:num w:numId="29420">
    <w:abstractNumId w:val="29420"/>
  </w:num>
  <w:num w:numId="29421">
    <w:abstractNumId w:val="29421"/>
  </w:num>
  <w:num w:numId="29422">
    <w:abstractNumId w:val="29422"/>
  </w:num>
  <w:num w:numId="29423">
    <w:abstractNumId w:val="29423"/>
  </w:num>
  <w:num w:numId="29424">
    <w:abstractNumId w:val="29424"/>
  </w:num>
  <w:num w:numId="29425">
    <w:abstractNumId w:val="29425"/>
  </w:num>
  <w:num w:numId="29426">
    <w:abstractNumId w:val="294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5836118" Type="http://schemas.openxmlformats.org/officeDocument/2006/relationships/comments" Target="comments.xml"/><Relationship Id="rId461972170" Type="http://schemas.microsoft.com/office/2011/relationships/commentsExtended" Target="commentsExtended.xml"/><Relationship Id="rId82425978" Type="http://schemas.openxmlformats.org/officeDocument/2006/relationships/image" Target="media/imgrId82425978.jpg"/><Relationship Id="rId671165b5c4aca81e4" Type="http://schemas.openxmlformats.org/officeDocument/2006/relationships/hyperlink" Target="https://iservice.lombardini.it/jsp/Template2/manuale.jsp?id=198&amp;parent=1000" TargetMode="External"/><Relationship Id="rId537765b5c4aca8b55" Type="http://schemas.openxmlformats.org/officeDocument/2006/relationships/hyperlink" Target="https://iservice.lombardini.it/jsp/Template2/manuale.jsp?id=55&amp;parent=1000" TargetMode="External"/><Relationship Id="rId974165b5c4acbb6f1" Type="http://schemas.openxmlformats.org/officeDocument/2006/relationships/hyperlink" Target="https://iservice.lombardini.it/jsp/Template2/manuale.jsp?id=176&amp;parent=1000" TargetMode="External"/><Relationship Id="rId413365b5c4acc5f18" Type="http://schemas.openxmlformats.org/officeDocument/2006/relationships/hyperlink" Target="https://www.youtube.com/embed/cVpoy_m253A?showinfo=0&amp;rel=0" TargetMode="External"/><Relationship Id="rId205965b5c4accd18f" Type="http://schemas.openxmlformats.org/officeDocument/2006/relationships/hyperlink" Target="https://iservice.lombardini.it/jsp/Template2/manuale.jsp?id=198&amp;parent=1000" TargetMode="External"/><Relationship Id="rId513965b5c4acef03c" Type="http://schemas.openxmlformats.org/officeDocument/2006/relationships/hyperlink" Target="https://iservice.lombardini.it/jsp/Template2/manuale.jsp?id=195&amp;parent=1000" TargetMode="External"/><Relationship Id="rId133465b5c4ad57788" Type="http://schemas.openxmlformats.org/officeDocument/2006/relationships/hyperlink" Target="https://www.youtube.com/embed/S79xPhTZMps?showinfo=0&amp;rel=0" TargetMode="External"/><Relationship Id="rId803565b5c4aca7b71" Type="http://schemas.openxmlformats.org/officeDocument/2006/relationships/image" Target="media/imgrId803565b5c4aca7b71.jpg"/><Relationship Id="rId524465b5c4acba6f9" Type="http://schemas.openxmlformats.org/officeDocument/2006/relationships/image" Target="media/imgrId524465b5c4acba6f9.png"/><Relationship Id="rId848365b5c4acc598b" Type="http://schemas.openxmlformats.org/officeDocument/2006/relationships/image" Target="media/imgrId848365b5c4acc598b.png"/><Relationship Id="rId117265b5c4acccb55" Type="http://schemas.openxmlformats.org/officeDocument/2006/relationships/image" Target="media/imgrId117265b5c4acccb55.jpg"/><Relationship Id="rId165765b5c4ace08a3" Type="http://schemas.openxmlformats.org/officeDocument/2006/relationships/image" Target="media/imgrId165765b5c4ace08a3.png"/><Relationship Id="rId259665b5c4aceea6f" Type="http://schemas.openxmlformats.org/officeDocument/2006/relationships/image" Target="media/imgrId259665b5c4aceea6f.png"/><Relationship Id="rId951865b5c4ad059ea" Type="http://schemas.openxmlformats.org/officeDocument/2006/relationships/image" Target="media/imgrId951865b5c4ad059ea.jpg"/><Relationship Id="rId815065b5c4ad13b1f" Type="http://schemas.openxmlformats.org/officeDocument/2006/relationships/image" Target="media/imgrId815065b5c4ad13b1f.png"/><Relationship Id="rId415965b5c4ad1eb32" Type="http://schemas.openxmlformats.org/officeDocument/2006/relationships/image" Target="media/imgrId415965b5c4ad1eb32.jpg"/><Relationship Id="rId283565b5c4ad5706a" Type="http://schemas.openxmlformats.org/officeDocument/2006/relationships/image" Target="media/imgrId283565b5c4ad5706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25978" Type="http://schemas.openxmlformats.org/officeDocument/2006/relationships/image" Target="media/imgrId824259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25978" Type="http://schemas.openxmlformats.org/officeDocument/2006/relationships/image" Target="media/imgrId824259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25978" Type="http://schemas.openxmlformats.org/officeDocument/2006/relationships/image" Target="media/imgrId824259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25978" Type="http://schemas.openxmlformats.org/officeDocument/2006/relationships/image" Target="media/imgrId824259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25978" Type="http://schemas.openxmlformats.org/officeDocument/2006/relationships/image" Target="media/imgrId824259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25978" Type="http://schemas.openxmlformats.org/officeDocument/2006/relationships/image" Target="media/imgrId824259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