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10506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53861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708332" w:name="ctxt"/>
    <w:bookmarkEnd w:id="4170833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213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136"/>
        </w:numPr>
        <w:spacing w:before="0" w:after="0" w:line="240" w:lineRule="auto"/>
        <w:jc w:val="left"/>
        <w:rPr>
          <w:color w:val="00274C"/>
          <w:sz w:val="20"/>
          <w:szCs w:val="20"/>
        </w:rPr>
      </w:pPr>
      <w:bookmarkStart w:id="73325076" w:name="result_box"/>
      <w:bookmarkEnd w:id="7332507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96965b5c49e47f63"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80565b5c49e480c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13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213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213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213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213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01965b5c49e4987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42265b5c49e499d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213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213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213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8844785" name="name426665b5c49e55ba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89565b5c49e55ba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213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213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716438" w:name="result_box"/>
      <w:bookmarkEnd w:id="671643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5867007" w:name="result_box"/>
      <w:bookmarkEnd w:id="2586700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2906866" w:name="result_box"/>
      <w:bookmarkEnd w:id="8290686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2136"/>
        </w:numPr>
        <w:spacing w:before="0" w:after="0" w:line="240" w:lineRule="auto"/>
        <w:jc w:val="left"/>
        <w:rPr>
          <w:color w:val="00274C"/>
          <w:sz w:val="20"/>
          <w:szCs w:val="20"/>
        </w:rPr>
      </w:pPr>
      <w:bookmarkStart w:id="60757176" w:name="result_box"/>
      <w:bookmarkEnd w:id="6075717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84103" name="name352465b5c49e69e1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35965b5c49e69e1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69251004" name="name487265b5c49e758c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24365b5c49e758ca"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0561650" name="name938765b5c49e8783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48065b5c49e8783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7245652" name="name118865b5c49e96fb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0965b5c49e96fb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3776394" name="name982765b5c49eaebe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53365b5c49eaebe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1974120" name="name562465b5c49ebd000"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00465b5c49ebcff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1069325" name="name557365b5c49ec587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1565b5c49ec587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6992756" name="name230565b5c49ecbf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8965b5c49ecbfa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4225804" name="name669965b5c49ed0f6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6565b5c49ed0f6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781981" name="name496165b5c49ed87e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7165b5c49ed87d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7003575" name="name542865b5c49ee5fa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66165b5c49ee5fa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6243313" name="name134865b5c49eefff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79865b5c49eefff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6004458" name="name814365b5c49f30fa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54865b5c49f30f9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1688201" name="name455865b5c49f465f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20565b5c49f465f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04465b5c49f46cb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6423658" name="name120265b5c49f5f92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42065b5c49f5f91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922020" name="name747965b5c49f72b2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93965b5c49f72b22"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9705185" name="name173465b5c49fa079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48565b5c49fa079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137">
    <w:multiLevelType w:val="hybridMultilevel"/>
    <w:lvl w:ilvl="0" w:tplc="79585229">
      <w:start w:val="1"/>
      <w:numFmt w:val="decimal"/>
      <w:lvlText w:val="%1."/>
      <w:lvlJc w:val="left"/>
      <w:pPr>
        <w:ind w:left="720" w:hanging="360"/>
      </w:pPr>
    </w:lvl>
    <w:lvl w:ilvl="1" w:tplc="79585229" w:tentative="1">
      <w:start w:val="1"/>
      <w:numFmt w:val="lowerLetter"/>
      <w:lvlText w:val="%2."/>
      <w:lvlJc w:val="left"/>
      <w:pPr>
        <w:ind w:left="1440" w:hanging="360"/>
      </w:pPr>
    </w:lvl>
    <w:lvl w:ilvl="2" w:tplc="79585229" w:tentative="1">
      <w:start w:val="1"/>
      <w:numFmt w:val="lowerRoman"/>
      <w:lvlText w:val="%3."/>
      <w:lvlJc w:val="right"/>
      <w:pPr>
        <w:ind w:left="2160" w:hanging="180"/>
      </w:pPr>
    </w:lvl>
    <w:lvl w:ilvl="3" w:tplc="79585229" w:tentative="1">
      <w:start w:val="1"/>
      <w:numFmt w:val="decimal"/>
      <w:lvlText w:val="%4."/>
      <w:lvlJc w:val="left"/>
      <w:pPr>
        <w:ind w:left="2880" w:hanging="360"/>
      </w:pPr>
    </w:lvl>
    <w:lvl w:ilvl="4" w:tplc="79585229" w:tentative="1">
      <w:start w:val="1"/>
      <w:numFmt w:val="lowerLetter"/>
      <w:lvlText w:val="%5."/>
      <w:lvlJc w:val="left"/>
      <w:pPr>
        <w:ind w:left="3600" w:hanging="360"/>
      </w:pPr>
    </w:lvl>
    <w:lvl w:ilvl="5" w:tplc="79585229" w:tentative="1">
      <w:start w:val="1"/>
      <w:numFmt w:val="lowerRoman"/>
      <w:lvlText w:val="%6."/>
      <w:lvlJc w:val="right"/>
      <w:pPr>
        <w:ind w:left="4320" w:hanging="180"/>
      </w:pPr>
    </w:lvl>
    <w:lvl w:ilvl="6" w:tplc="79585229" w:tentative="1">
      <w:start w:val="1"/>
      <w:numFmt w:val="decimal"/>
      <w:lvlText w:val="%7."/>
      <w:lvlJc w:val="left"/>
      <w:pPr>
        <w:ind w:left="5040" w:hanging="360"/>
      </w:pPr>
    </w:lvl>
    <w:lvl w:ilvl="7" w:tplc="79585229" w:tentative="1">
      <w:start w:val="1"/>
      <w:numFmt w:val="lowerLetter"/>
      <w:lvlText w:val="%8."/>
      <w:lvlJc w:val="left"/>
      <w:pPr>
        <w:ind w:left="5760" w:hanging="360"/>
      </w:pPr>
    </w:lvl>
    <w:lvl w:ilvl="8" w:tplc="79585229" w:tentative="1">
      <w:start w:val="1"/>
      <w:numFmt w:val="lowerRoman"/>
      <w:lvlText w:val="%9."/>
      <w:lvlJc w:val="right"/>
      <w:pPr>
        <w:ind w:left="6480" w:hanging="180"/>
      </w:pPr>
    </w:lvl>
  </w:abstractNum>
  <w:abstractNum w:abstractNumId="12136">
    <w:multiLevelType w:val="hybridMultilevel"/>
    <w:lvl w:ilvl="0" w:tplc="395203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136">
    <w:abstractNumId w:val="12136"/>
  </w:num>
  <w:num w:numId="12137">
    <w:abstractNumId w:val="121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4251253" Type="http://schemas.openxmlformats.org/officeDocument/2006/relationships/comments" Target="comments.xml"/><Relationship Id="rId821413591" Type="http://schemas.microsoft.com/office/2011/relationships/commentsExtended" Target="commentsExtended.xml"/><Relationship Id="rId12538616" Type="http://schemas.openxmlformats.org/officeDocument/2006/relationships/image" Target="media/imgrId12538616.jpg"/><Relationship Id="rId896965b5c49e47f63" Type="http://schemas.openxmlformats.org/officeDocument/2006/relationships/hyperlink" Target="https://iservice.lombardini.it/jsp/Template2/manuale.jsp?id=96&amp;parent=1000" TargetMode="External"/><Relationship Id="rId180565b5c49e480cc" Type="http://schemas.openxmlformats.org/officeDocument/2006/relationships/hyperlink" Target="https://iservice.lombardini.it/jsp/Template2/manuale.jsp?id=97&amp;parent=1000" TargetMode="External"/><Relationship Id="rId301965b5c49e4987f" Type="http://schemas.openxmlformats.org/officeDocument/2006/relationships/hyperlink" Target="https://iservice.lombardini.it/jsp/Template2/manuale.jsp?id=193&amp;parent=1000" TargetMode="External"/><Relationship Id="rId242265b5c49e499d7" Type="http://schemas.openxmlformats.org/officeDocument/2006/relationships/hyperlink" Target="https://iservice.lombardini.it/jsp/Template2/manuale.jsp?id=193&amp;parent=1000" TargetMode="External"/><Relationship Id="rId904465b5c49f46cbf" Type="http://schemas.openxmlformats.org/officeDocument/2006/relationships/hyperlink" Target="https://iservice.lombardini.it/jsp/Template2/manuale.jsp?id=176&amp;parent=1000" TargetMode="External"/><Relationship Id="rId289565b5c49e55ba5" Type="http://schemas.openxmlformats.org/officeDocument/2006/relationships/image" Target="media/imgrId289565b5c49e55ba5.gif"/><Relationship Id="rId435965b5c49e69e10" Type="http://schemas.openxmlformats.org/officeDocument/2006/relationships/image" Target="media/imgrId435965b5c49e69e10.jpg"/><Relationship Id="rId824365b5c49e758ca" Type="http://schemas.openxmlformats.org/officeDocument/2006/relationships/image" Target="media/imgrId824365b5c49e758ca.jpg"/><Relationship Id="rId148065b5c49e87831" Type="http://schemas.openxmlformats.org/officeDocument/2006/relationships/image" Target="media/imgrId148065b5c49e87831.jpg"/><Relationship Id="rId560965b5c49e96fb3" Type="http://schemas.openxmlformats.org/officeDocument/2006/relationships/image" Target="media/imgrId560965b5c49e96fb3.jpg"/><Relationship Id="rId353365b5c49eaebe6" Type="http://schemas.openxmlformats.org/officeDocument/2006/relationships/image" Target="media/imgrId353365b5c49eaebe6.jpg"/><Relationship Id="rId100465b5c49ebcffc" Type="http://schemas.openxmlformats.org/officeDocument/2006/relationships/image" Target="media/imgrId100465b5c49ebcffc.jpg"/><Relationship Id="rId731565b5c49ec5871" Type="http://schemas.openxmlformats.org/officeDocument/2006/relationships/image" Target="media/imgrId731565b5c49ec5871.gif"/><Relationship Id="rId898965b5c49ecbfa9" Type="http://schemas.openxmlformats.org/officeDocument/2006/relationships/image" Target="media/imgrId898965b5c49ecbfa9.gif"/><Relationship Id="rId756565b5c49ed0f64" Type="http://schemas.openxmlformats.org/officeDocument/2006/relationships/image" Target="media/imgrId756565b5c49ed0f64.gif"/><Relationship Id="rId547165b5c49ed87dd" Type="http://schemas.openxmlformats.org/officeDocument/2006/relationships/image" Target="media/imgrId547165b5c49ed87dd.gif"/><Relationship Id="rId666165b5c49ee5fa5" Type="http://schemas.openxmlformats.org/officeDocument/2006/relationships/image" Target="media/imgrId666165b5c49ee5fa5.jpg"/><Relationship Id="rId279865b5c49eefff1" Type="http://schemas.openxmlformats.org/officeDocument/2006/relationships/image" Target="media/imgrId279865b5c49eefff1.jpg"/><Relationship Id="rId454865b5c49f30f9e" Type="http://schemas.openxmlformats.org/officeDocument/2006/relationships/image" Target="media/imgrId454865b5c49f30f9e.png"/><Relationship Id="rId920565b5c49f465f3" Type="http://schemas.openxmlformats.org/officeDocument/2006/relationships/image" Target="media/imgrId920565b5c49f465f3.png"/><Relationship Id="rId342065b5c49f5f91e" Type="http://schemas.openxmlformats.org/officeDocument/2006/relationships/image" Target="media/imgrId342065b5c49f5f91e.png"/><Relationship Id="rId993965b5c49f72b22" Type="http://schemas.openxmlformats.org/officeDocument/2006/relationships/image" Target="media/imgrId993965b5c49f72b22.png"/><Relationship Id="rId248565b5c49fa0791" Type="http://schemas.openxmlformats.org/officeDocument/2006/relationships/image" Target="media/imgrId248565b5c49fa079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538616" Type="http://schemas.openxmlformats.org/officeDocument/2006/relationships/image" Target="media/imgrId125386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538616" Type="http://schemas.openxmlformats.org/officeDocument/2006/relationships/image" Target="media/imgrId125386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538616" Type="http://schemas.openxmlformats.org/officeDocument/2006/relationships/image" Target="media/imgrId125386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538616" Type="http://schemas.openxmlformats.org/officeDocument/2006/relationships/image" Target="media/imgrId125386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538616" Type="http://schemas.openxmlformats.org/officeDocument/2006/relationships/image" Target="media/imgrId125386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538616" Type="http://schemas.openxmlformats.org/officeDocument/2006/relationships/image" Target="media/imgrId125386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