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535564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70738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2476567" w:name="ctxt"/>
    <w:bookmarkEnd w:id="3247656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554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541"/>
        </w:numPr>
        <w:spacing w:before="0" w:after="0" w:line="240" w:lineRule="auto"/>
        <w:jc w:val="left"/>
        <w:rPr>
          <w:color w:val="00274C"/>
          <w:sz w:val="20"/>
          <w:szCs w:val="20"/>
        </w:rPr>
      </w:pPr>
      <w:bookmarkStart w:id="33909521" w:name="result_box"/>
      <w:bookmarkEnd w:id="3390952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72765b63686f3c7b"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598865b63686f3dc3"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554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554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554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554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554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01365b6368704aff"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882265b6368704c18"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554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554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5541"/>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5541"/>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67252115" name="name183265b6368708ae3"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42365b6368708ad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554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554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9060521" w:name="result_box"/>
      <w:bookmarkEnd w:id="5906052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8511189" w:name="result_box"/>
      <w:bookmarkEnd w:id="1851118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3435025" w:name="result_box"/>
      <w:bookmarkEnd w:id="5343502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5541"/>
        </w:numPr>
        <w:spacing w:before="0" w:after="0" w:line="240" w:lineRule="auto"/>
        <w:jc w:val="left"/>
        <w:rPr>
          <w:color w:val="00274C"/>
          <w:sz w:val="20"/>
          <w:szCs w:val="20"/>
        </w:rPr>
      </w:pPr>
      <w:bookmarkStart w:id="91469352" w:name="result_box"/>
      <w:bookmarkEnd w:id="9146935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312265b636870a212" w:history="1">
        <w:r>
          <w:rPr>
            <w:rStyle w:val="DefaultParagraphFontPHPDOCX"/>
            <w:b/>
            <w:bCs/>
            <w:color w:val="0000FF"/>
            <w:sz w:val="20"/>
            <w:szCs w:val="20"/>
            <w:u w:val="none"/>
          </w:rPr>
          <w:t xml:space="preserve">Chap. 3</w:t>
        </w:r>
      </w:hyperlink>
      <w:r>
        <w:rPr>
          <w:color w:val="00274C"/>
          <w:sz w:val="20"/>
          <w:szCs w:val="20"/>
          <w:u w:val="none"/>
        </w:rPr>
        <w:t xml:space="preserve"> </w:t>
      </w:r>
      <w:bookmarkStart w:id="37740511" w:name="result_box"/>
      <w:bookmarkEnd w:id="37740511"/>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89767084" name="name872465b6368723c7a"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507665b6368723c76"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43246743" name="name660165b636872f87d"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259365b636872f879"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53625301" name="name803465b636873790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923365b6368737906"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51443419" name="name804565b6368747bfe"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611365b6368747bfa"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8212435" name="name737365b6368755d77"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89865b6368755d73"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73515499" name="name474065b63687615de"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617865b63687615d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7899674" name="name357965b6368765c4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01065b6368765c3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0727616" name="name885465b636876b7c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69165b636876b7c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3065566" name="name781165b636876f2b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33265b636876f2b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4032177" name="name630365b6368772e5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31165b6368772e5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23767280" name="name793565b636878109f"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793565b636878109b"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1911099" name="name646765b636878f4d7"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547165b636878f4d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8154270" name="name246265b63687c2322"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94965b63687c231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80065b63687c2a75"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600165" name="name163965b63687e622b"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38265b63687e622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95031897" name="name503065b63687ec879"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306065b63687ec875"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6964988" name="name138265b63688047c5"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169865b63688047c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542">
    <w:multiLevelType w:val="hybridMultilevel"/>
    <w:lvl w:ilvl="0" w:tplc="53504380">
      <w:start w:val="1"/>
      <w:numFmt w:val="decimal"/>
      <w:lvlText w:val="%1."/>
      <w:lvlJc w:val="left"/>
      <w:pPr>
        <w:ind w:left="720" w:hanging="360"/>
      </w:pPr>
    </w:lvl>
    <w:lvl w:ilvl="1" w:tplc="53504380" w:tentative="1">
      <w:start w:val="1"/>
      <w:numFmt w:val="lowerLetter"/>
      <w:lvlText w:val="%2."/>
      <w:lvlJc w:val="left"/>
      <w:pPr>
        <w:ind w:left="1440" w:hanging="360"/>
      </w:pPr>
    </w:lvl>
    <w:lvl w:ilvl="2" w:tplc="53504380" w:tentative="1">
      <w:start w:val="1"/>
      <w:numFmt w:val="lowerRoman"/>
      <w:lvlText w:val="%3."/>
      <w:lvlJc w:val="right"/>
      <w:pPr>
        <w:ind w:left="2160" w:hanging="180"/>
      </w:pPr>
    </w:lvl>
    <w:lvl w:ilvl="3" w:tplc="53504380" w:tentative="1">
      <w:start w:val="1"/>
      <w:numFmt w:val="decimal"/>
      <w:lvlText w:val="%4."/>
      <w:lvlJc w:val="left"/>
      <w:pPr>
        <w:ind w:left="2880" w:hanging="360"/>
      </w:pPr>
    </w:lvl>
    <w:lvl w:ilvl="4" w:tplc="53504380" w:tentative="1">
      <w:start w:val="1"/>
      <w:numFmt w:val="lowerLetter"/>
      <w:lvlText w:val="%5."/>
      <w:lvlJc w:val="left"/>
      <w:pPr>
        <w:ind w:left="3600" w:hanging="360"/>
      </w:pPr>
    </w:lvl>
    <w:lvl w:ilvl="5" w:tplc="53504380" w:tentative="1">
      <w:start w:val="1"/>
      <w:numFmt w:val="lowerRoman"/>
      <w:lvlText w:val="%6."/>
      <w:lvlJc w:val="right"/>
      <w:pPr>
        <w:ind w:left="4320" w:hanging="180"/>
      </w:pPr>
    </w:lvl>
    <w:lvl w:ilvl="6" w:tplc="53504380" w:tentative="1">
      <w:start w:val="1"/>
      <w:numFmt w:val="decimal"/>
      <w:lvlText w:val="%7."/>
      <w:lvlJc w:val="left"/>
      <w:pPr>
        <w:ind w:left="5040" w:hanging="360"/>
      </w:pPr>
    </w:lvl>
    <w:lvl w:ilvl="7" w:tplc="53504380" w:tentative="1">
      <w:start w:val="1"/>
      <w:numFmt w:val="lowerLetter"/>
      <w:lvlText w:val="%8."/>
      <w:lvlJc w:val="left"/>
      <w:pPr>
        <w:ind w:left="5760" w:hanging="360"/>
      </w:pPr>
    </w:lvl>
    <w:lvl w:ilvl="8" w:tplc="53504380" w:tentative="1">
      <w:start w:val="1"/>
      <w:numFmt w:val="lowerRoman"/>
      <w:lvlText w:val="%9."/>
      <w:lvlJc w:val="right"/>
      <w:pPr>
        <w:ind w:left="6480" w:hanging="180"/>
      </w:pPr>
    </w:lvl>
  </w:abstractNum>
  <w:abstractNum w:abstractNumId="5541">
    <w:multiLevelType w:val="hybridMultilevel"/>
    <w:lvl w:ilvl="0" w:tplc="9442702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541">
    <w:abstractNumId w:val="5541"/>
  </w:num>
  <w:num w:numId="5542">
    <w:abstractNumId w:val="55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1069266" Type="http://schemas.openxmlformats.org/officeDocument/2006/relationships/comments" Target="comments.xml"/><Relationship Id="rId701620645" Type="http://schemas.microsoft.com/office/2011/relationships/commentsExtended" Target="commentsExtended.xml"/><Relationship Id="rId59707386" Type="http://schemas.openxmlformats.org/officeDocument/2006/relationships/image" Target="media/imgrId59707386.jpg"/><Relationship Id="rId372765b63686f3c7b" Type="http://schemas.openxmlformats.org/officeDocument/2006/relationships/hyperlink" Target="https://iservice.lombardini.it/jsp/Template2/manuale.jsp?id=547&amp;parent=1273" TargetMode="External"/><Relationship Id="rId598865b63686f3dc3" Type="http://schemas.openxmlformats.org/officeDocument/2006/relationships/hyperlink" Target="https://iservice.lombardini.it/jsp/Template2/manuale.jsp?id=548&amp;parent=1273" TargetMode="External"/><Relationship Id="rId501365b6368704aff" Type="http://schemas.openxmlformats.org/officeDocument/2006/relationships/hyperlink" Target="https://iservice.lombardini.it/jsp/Template2/manuale.jsp?id=193&amp;parent=1273" TargetMode="External"/><Relationship Id="rId882265b6368704c18" Type="http://schemas.openxmlformats.org/officeDocument/2006/relationships/hyperlink" Target="https://iservice.lombardini.it/jsp/Template2/manuale.jsp?id=193&amp;parent=1273" TargetMode="External"/><Relationship Id="rId312265b636870a212" Type="http://schemas.openxmlformats.org/officeDocument/2006/relationships/hyperlink" Target="https://iservice.lombardini.it/jsp/Template2/manuale.jsp?id=114&amp;parent=1273" TargetMode="External"/><Relationship Id="rId680065b63687c2a75" Type="http://schemas.openxmlformats.org/officeDocument/2006/relationships/hyperlink" Target="https://iservice.lombardini.it/jsp/Template2/manuale.jsp?id=624&amp;parent=1273" TargetMode="External"/><Relationship Id="rId842365b6368708ade" Type="http://schemas.openxmlformats.org/officeDocument/2006/relationships/image" Target="media/imgrId842365b6368708ade.gif"/><Relationship Id="rId507665b6368723c76" Type="http://schemas.openxmlformats.org/officeDocument/2006/relationships/image" Target="media/imgrId507665b6368723c76.png"/><Relationship Id="rId259365b636872f879" Type="http://schemas.openxmlformats.org/officeDocument/2006/relationships/image" Target="media/imgrId259365b636872f879.png"/><Relationship Id="rId923365b6368737906" Type="http://schemas.openxmlformats.org/officeDocument/2006/relationships/image" Target="media/imgrId923365b6368737906.jpg"/><Relationship Id="rId611365b6368747bfa" Type="http://schemas.openxmlformats.org/officeDocument/2006/relationships/image" Target="media/imgrId611365b6368747bfa.jpg"/><Relationship Id="rId489865b6368755d73" Type="http://schemas.openxmlformats.org/officeDocument/2006/relationships/image" Target="media/imgrId489865b6368755d73.jpg"/><Relationship Id="rId617865b63687615da" Type="http://schemas.openxmlformats.org/officeDocument/2006/relationships/image" Target="media/imgrId617865b63687615da.png"/><Relationship Id="rId201065b6368765c3c" Type="http://schemas.openxmlformats.org/officeDocument/2006/relationships/image" Target="media/imgrId201065b6368765c3c.gif"/><Relationship Id="rId669165b636876b7c7" Type="http://schemas.openxmlformats.org/officeDocument/2006/relationships/image" Target="media/imgrId669165b636876b7c7.gif"/><Relationship Id="rId233265b636876f2ba" Type="http://schemas.openxmlformats.org/officeDocument/2006/relationships/image" Target="media/imgrId233265b636876f2ba.gif"/><Relationship Id="rId831165b6368772e5a" Type="http://schemas.openxmlformats.org/officeDocument/2006/relationships/image" Target="media/imgrId831165b6368772e5a.gif"/><Relationship Id="rId793565b636878109b" Type="http://schemas.openxmlformats.org/officeDocument/2006/relationships/image" Target="media/imgrId793565b636878109b.png"/><Relationship Id="rId547165b636878f4d3" Type="http://schemas.openxmlformats.org/officeDocument/2006/relationships/image" Target="media/imgrId547165b636878f4d3.png"/><Relationship Id="rId994965b63687c231e" Type="http://schemas.openxmlformats.org/officeDocument/2006/relationships/image" Target="media/imgrId994965b63687c231e.png"/><Relationship Id="rId138265b63687e6227" Type="http://schemas.openxmlformats.org/officeDocument/2006/relationships/image" Target="media/imgrId138265b63687e6227.png"/><Relationship Id="rId306065b63687ec875" Type="http://schemas.openxmlformats.org/officeDocument/2006/relationships/image" Target="media/imgrId306065b63687ec875.jpg"/><Relationship Id="rId169865b63688047c1" Type="http://schemas.openxmlformats.org/officeDocument/2006/relationships/image" Target="media/imgrId169865b63688047c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9707386" Type="http://schemas.openxmlformats.org/officeDocument/2006/relationships/image" Target="media/imgrId5970738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9707386" Type="http://schemas.openxmlformats.org/officeDocument/2006/relationships/image" Target="media/imgrId5970738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9707386" Type="http://schemas.openxmlformats.org/officeDocument/2006/relationships/image" Target="media/imgrId5970738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9707386" Type="http://schemas.openxmlformats.org/officeDocument/2006/relationships/image" Target="media/imgrId5970738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9707386" Type="http://schemas.openxmlformats.org/officeDocument/2006/relationships/image" Target="media/imgrId5970738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9707386" Type="http://schemas.openxmlformats.org/officeDocument/2006/relationships/image" Target="media/imgrId5970738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