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865664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731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7402700" w:name="ctxt"/>
    <w:bookmarkEnd w:id="5740270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447965b7834c9fc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93265b7834c9fe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131765b7834ca02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  </w:t>
      </w:r>
      <w:hyperlink r:id="rId745765b7834ca04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70865b7834ca082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809665b7834ca0b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296765b7834ca0e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Prise de force)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752165b7834ca13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3e prise de force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386065b7834ca15f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4e prise de force (remplacement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71465b7834ca17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3ème + 4ème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67265b7834ca1a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Arbres équilibreurs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557365b7834ca1cc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air (remplacement de la cartouche)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49765b7834ca1f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huile à distance (démontage et montage)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09765b7834ca22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d'aspiration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972765b7834ca26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Pot d'échappement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51365b7834ca28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de refroidissement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49765b7834ca2c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Pieds moteur (informations)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731965b7834ca32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893765b7834ca351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8927714" name="name112165b7834caa21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40465b7834caa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810687" name="name614165b7834cae1d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21865b7834cae1d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273265b7834cae8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876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0634" name="name447565b7834cb59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365b7834cb5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876365b7834cb5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96017" name="name162965b7834cba0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665b7834cba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huil.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23399508" name="name942265b7834cc54b9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562665b7834cc5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1323162" name="name372165b7834ccc4e2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780365b7834ccc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6832978" name="name795865b7834cd7f97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62165b7834cd7f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8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6629451" name="name593565b7834ce4629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441465b7834ce4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Couvercle de fermeture du compartiment d'échappement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8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À l'aide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9191171" name="name849065b7834cefc0b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508265b7834cef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96595" name="name890765b7834cf3d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365b7834cf3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925265b7834d001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69257" name="name401265b7834d084e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51065b7834d08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8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018010" name="name673965b7834d1063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06265b7834d10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120061" name="name202665b7834d17ef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10865b7834d17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76516" name="name627765b7834d1de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165b7834d1de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93565b7834d1fe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1773028" name="name605765b7834d2a5f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33165b7834d2a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18865b7834d2c1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79583922" name="name480265b7834d3704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39165b7834d37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25065b7834d376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3919712" name="name700665b7834d3e1c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37465b7834d3e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66865b7834d3e7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040799" name="name679765b7834d462a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43065b7834d46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sur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95841" name="name880465b7834d4ac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3965b7834d4a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657665b7834d4b2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8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422181" name="name764765b7834d538a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96065b7834d53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8516514" name="name227265b7834d593d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91965b7834d59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53285" name="name783165b7834d5f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465b7834d5f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371865b7834d5fb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l’axe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  <w:p>
            <w:pPr>
              <w:numPr>
                <w:ilvl w:val="0"/>
                <w:numId w:val="1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AZ.</w:t>
            </w:r>
          </w:p>
          <w:p>
            <w:pPr>
              <w:numPr>
                <w:ilvl w:val="0"/>
                <w:numId w:val="18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pour insérer le chapeau de tête de bielle pour les cylindres 1 et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15818145" name="name530765b7834d69b1d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712965b7834d69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62545" name="name348965b7834d6ed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865b7834d6e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bielles étant divisées par rupture, faire particulièrement attention lors de l'accouplement du chapeau sur la bielle.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visser et serrer les boulons, vérifier que les plans de rupture coïncident parfaitement.</w:t>
            </w:r>
          </w:p>
          <w:p/>
          <w:p/>
          <w:p>
            <w:pPr>
              <w:numPr>
                <w:ilvl w:val="0"/>
                <w:numId w:val="1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753265b7834d6f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Remettre le demi-carter supérieur en position horizontale et répéter les opérations de 1 à 6 pour les cylindres 2 et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18931381" name="name721665b7834d7b747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346065b7834d7b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48512" name="name374265b7834d829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865b7834d82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Vis 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1ère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qu'il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8,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70930277" name="name579965b7834d8be09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340465b7834d8b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joint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16093" name="name295865b7834d92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765b7834d92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8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75979" name="name547065b7834d9bb1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34765b7834d9b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13619" name="name435665b7834da117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60565b7834da1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6103" name="name627365b7834da50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565b7834da5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95514" name="name922465b7834daea6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12765b7834dae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Tuyau d’aspiration d’huile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1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3709552" name="name751165b7834db7c80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97465b7834db7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77498" name="name866365b7834dbcf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065b7834dbc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7190496" name="name187965b7834dc904e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971165b7834dc90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480363" name="name864965b7834dd233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76765b7834dd2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90010" name="name132865b7834dd61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565b7834dd6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2 goujons de guidage </w:t>
            </w:r>
            <w:hyperlink r:id="rId179365b7834dd6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892134" name="name277665b7834dddf1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23665b7834ddd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37132" name="name640265b7834de4f4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1465b7834de4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8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98329" name="name165365b7834dee80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55765b7834dee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5000" name="name396465b7834df35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265b7834df3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8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154207" name="name439365b7834e092f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32965b7834e09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97536" name="name560665b7834e0e96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0965b7834e0e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586365b7834e0f2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734365b7834e0fa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dernière vis doit être montée à la place de l'outil </w:t>
            </w:r>
            <w:hyperlink r:id="rId315565b7834e0f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726765b7834e0ff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8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3194454" name="name843765b7834e177e3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342365b7834e17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butée.</w:t>
            </w:r>
          </w:p>
          <w:p>
            <w:pPr>
              <w:numPr>
                <w:ilvl w:val="0"/>
                <w:numId w:val="18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l’axe de l’engrenage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5732502" name="name374065b7834e22a6b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260365b7834e22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44816" name="name104365b7834e29e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665b7834e29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asymétriques.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/>
          <w:p/>
          <w:p>
            <w:pPr>
              <w:numPr>
                <w:ilvl w:val="0"/>
                <w:numId w:val="1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S (Fig. 9.33).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569812" name="name254465b7834e3376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00965b7834e33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72284" name="name667465b7834e399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065b7834e39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entraîne un dysfonctionnement du moteur et de graves dommages.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081267" name="name124465b7834e42fd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05965b7834e42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59151" name="name574765b7834e4ac8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03965b7834e4ac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77669" name="name999565b7834e511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865b7834e51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nouvelles vis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/>
          <w:p/>
          <w:p>
            <w:pPr>
              <w:numPr>
                <w:ilvl w:val="0"/>
                <w:numId w:val="18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décrites dans la mise en garde du </w:t>
            </w:r>
            <w:hyperlink r:id="rId631365b7834e51b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8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un comparateur pour relever le PMS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portant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Pendant la phase de relevé du PMS,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(aligner les repères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58269" name="name313365b7834e5c882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340065b7834e5c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connaître les degrés d'avance et la valeur d'abaissement du piston correspondante.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991265b7834e5d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serrage démarreur.</w:t>
            </w:r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  </w:t>
            </w:r>
            <w:hyperlink r:id="rId369565b7834e5d9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6765b7834e5db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ST_34.</w:t>
              </w:r>
            </w:hyperlink>
          </w:p>
          <w:p>
            <w:pPr>
              <w:numPr>
                <w:ilvl w:val="0"/>
                <w:numId w:val="18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Bloquer </w:t>
            </w:r>
            <w:hyperlink r:id="rId238965b7834e5dd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le vilebrequin ne tourne pas en altérant la valeur d'avance correcte.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et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4175255" name="name331765b7834e67962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106865b7834e67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n'est pas nécessaire de respecter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9.36).</w:t>
            </w:r>
          </w:p>
          <w:p/>
          <w:p/>
          <w:p>
            <w:pPr>
              <w:numPr>
                <w:ilvl w:val="0"/>
                <w:numId w:val="18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04431" name="name330165b7834e6c8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065b7834e6c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et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72479798" name="name607965b7834e774c3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681065b7834e77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31602695" name="name162465b7834e80eaf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949165b7834e80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Déflecteurs de tige des soupapes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01252" name="name353265b7834e85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465b7834e85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51265b7834e85d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A lors de chaque montage.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A.</w:t>
            </w:r>
          </w:p>
          <w:p>
            <w:pPr>
              <w:numPr>
                <w:ilvl w:val="0"/>
                <w:numId w:val="18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220565b7834e865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4288223" name="name795665b7834e8fb06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381465b7834e8f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632576" name="name896365b7834e93b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2565b7834e93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682738" name="name210165b7834e9f51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76865b7834e9f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</w:t>
            </w:r>
          </w:p>
          <w:p/>
          <w:p/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8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854065b7834ea0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4280229" name="name781565b7834ea7c0a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495865b7834ea7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94903343" name="name676865b7834eb42c7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456165b7834eb4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8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262465b7834eb4b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240465b7834eb5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570265b7834eb62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238965b7834eb67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227365b7834eb70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801065b7834eb7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44205" name="name156965b7834ec117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44865b7834ec1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3108814" name="name457665b7834ec9da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75865b7834ec9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916585" name="name899765b7834ed037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07665b7834ed0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PMS.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808065b7834ed13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560981" name="name342665b7834edbde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24965b7834edbdd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521522" name="name571465b7834ee025c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77465b7834ee02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3300263" name="name898465b7834ee6c3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37165b7834ee6c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04831" name="name668465b7834eee0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465b7834eee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8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892855" name="name934565b7834ef3c3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79065b7834ef3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72671" name="name422165b7834f077dc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29065b7834f07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82740282" name="name636365b7834f11fe5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435065b7834f11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8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0577" name="name788365b7834f18d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265b7834f18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8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95505695" name="name926565b7834f249dd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513665b7834f24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94163" name="name293665b7834f282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965b7834f28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239200" cy="1447200"/>
                  <wp:effectExtent b="0" l="0" r="0" t="0"/>
                  <wp:docPr id="30995135" name="name299365b7834f3444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66465b7834f34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967946" name="name835865b7834f3e9c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31665b7834f3e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8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12876" name="name609965b7834f433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465b7834f43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907147" name="name543265b7834f493f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22265b7834f49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3459904" name="name948765b7834f515d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538565b7834f51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1017" name="name254065b7834f557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965b7834f55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8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4397242" name="name381565b7834f602f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91765b7834f60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051246" name="name243865b7834f6640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25865b7834f66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33522" name="name803165b7834f69f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565b7834f69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8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139754" name="name510365b7834f743a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34365b7834f74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85050" name="name325865b7834f7bb9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90865b7834f7b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568327" name="name685365b7834f8082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25065b7834f80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109609" name="name592465b7834f877e9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695865b7834f87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76911" name="name800865b7834f8c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665b7834f8c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 </w:t>
            </w:r>
            <w:hyperlink r:id="rId769765b7834f8d7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579304" name="name449065b7834f96b9d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210465b7834f96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8780040" name="name101365b7834fa1bd9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365965b7834fa1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5438962" name="name639865b7834faa714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559565b7834faa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R.</w:t>
            </w:r>
          </w:p>
          <w:p>
            <w:pPr>
              <w:numPr>
                <w:ilvl w:val="0"/>
                <w:numId w:val="18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pièces ainsi assemblées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92686282" name="name406065b7834fb5f66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350665b7834fb5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363865b7834fb65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5962645" name="name308565b7834fc01a6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60565b7834fc0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Tuyau de retour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insérant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5711782" name="name883865b7834fce17b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634765b7834fce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Couvercle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64034123" name="name791865b7834fce930" descr="image709365b7834fce9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9365b7834fce91c"/>
                          <pic:cNvPicPr/>
                        </pic:nvPicPr>
                        <pic:blipFill>
                          <a:blip r:embed="rId257465b7834fce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AK é lors de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31165b7834fce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humidifier les logements sur la chape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Loctite 480 avant de monter les joints).</w:t>
            </w:r>
          </w:p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585765b7834fcf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137165b7834fcf8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L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(KDI 1903 M) ou Fig.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16101573" name="name781165b7834fdd810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400565b7834fdd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94267147" name="name889465b7834fe6843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845665b7834fe6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1616437" name="name806365b7834fef50c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632965b7834fef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  Tuyaux d'injection carburant (pompe à injection)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74221" name="name102165b7835002c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865b7835002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 et 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7954994" name="name323865b783500ce7b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112165b783500c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Filtre à carburant</w:t>
            </w:r>
          </w:p>
          <w:p/>
          <w:p/>
          <w:p>
            <w:pPr>
              <w:numPr>
                <w:ilvl w:val="0"/>
                <w:numId w:val="18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à l'opération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962865b783500d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4045727" name="name665365b7835016817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36465b7835016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33884" name="name752265b783501aa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565b783501a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563165b783501b4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91104131" name="name425565b7835024921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803465b7835024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967504" name="name264165b783502a4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365b783502a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moteur lors de chaque montage.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moteur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88840112" name="name313965b783503460b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630765b7835034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11763" name="name686265b7835039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865b7835039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8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A sur le raccord U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62420879" name="name368565b7835046ee4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514065b7835046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666165b7835047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1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AN.</w:t>
            </w:r>
          </w:p>
          <w:p>
            <w:pPr>
              <w:numPr>
                <w:ilvl w:val="0"/>
                <w:numId w:val="1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figure. (ou consulter le  </w:t>
            </w:r>
            <w:hyperlink r:id="rId293065b7835048a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7719767" name="name986465b7835053952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729965b7835053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8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6321660" name="name917765b78350600eb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104265b7835060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69188" name="name281665b78350651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565b78350651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( </w:t>
            </w:r>
            <w:hyperlink r:id="rId457165b7835065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soit insérée correctement dans le vilebrequin et qu'elle soit tournée vers le haut.</w:t>
            </w:r>
          </w:p>
          <w:p>
            <w:pPr>
              <w:numPr>
                <w:ilvl w:val="0"/>
                <w:numId w:val="18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50817279" name="name531365b78350703ca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60965b7835070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826665b78350709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l’huile. 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175176" name="name448565b783507a40b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883365b783507a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897874" name="name440965b783508136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206665b7835081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00435" name="name121565b78350868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565b7835086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2965b7835087a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5282184" name="name273065b7835093209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255765b7835093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Clapet de pression de l'huile</w:t>
            </w:r>
          </w:p>
          <w:p/>
          <w:p/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79445" name="name587965b78350978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065b7835097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2228045" name="name718465b78350a2688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331165b78350a2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614165b78350a4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9427806" name="name196165b78350ac8d7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757165b78350ac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71872" name="name997065b78350b32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165b78350b3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6044252" name="name744765b78350c0203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710765b78350c01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03986" name="name705665b78350c48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665b78350c4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6046799" name="name371265b78350cd5cf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910065b78350cd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Capteur de température de réfrigérant</w:t>
            </w:r>
          </w:p>
          <w:p/>
          <w:p/>
          <w:p>
            <w:pPr>
              <w:numPr>
                <w:ilvl w:val="0"/>
                <w:numId w:val="1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9224892" name="name332765b78350e4145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91965b78350e4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Interrupteur de pression de l'huile</w:t>
            </w:r>
          </w:p>
          <w:p/>
          <w:p/>
          <w:p>
            <w:pPr>
              <w:numPr>
                <w:ilvl w:val="0"/>
                <w:numId w:val="1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pressostat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3727294" name="name880765b78350ef04c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921665b78350ef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Détecteur de présence d'eau dans le filtre carburant</w:t>
            </w:r>
          </w:p>
          <w:p/>
          <w:p/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6409542" name="name733065b7835104ad9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549465b7835104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Alternateur</w:t>
            </w:r>
          </w:p>
          <w:p/>
          <w:p/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correspondante, sans la serrer.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rondelle correspondante et l'entretoise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vissant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jusqu'à la butée sans le serrer.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la serrer.</w:t>
            </w:r>
          </w:p>
          <w:p>
            <w:pPr>
              <w:numPr>
                <w:ilvl w:val="0"/>
                <w:numId w:val="1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051150" name="name846265b783510d6f8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917965b783510d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61163639" name="name272065b783510dccb" descr="image994165b783510dc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4165b783510dcc2"/>
                          <pic:cNvPicPr/>
                        </pic:nvPicPr>
                        <pic:blipFill>
                          <a:blip r:embed="rId314965b783510d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impérativement être remplacée lors de chaque montage, même si elle n'a pas encore atteint l'échéance prévue pour son remplacement.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)</w:t>
            </w:r>
          </w:p>
          <w:p>
            <w:pPr>
              <w:numPr>
                <w:ilvl w:val="0"/>
                <w:numId w:val="1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559973" name="name167365b783511809f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03865b7835118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40255" name="name517865b78351200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565b7835120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841765b7835120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s'il est encore présent.</w:t>
            </w:r>
          </w:p>
          <w:p/>
          <w:p/>
          <w:p>
            <w:pPr>
              <w:numPr>
                <w:ilvl w:val="0"/>
                <w:numId w:val="1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12423770" name="name331165b783512a6e8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15765b783512a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  *     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du compartiment d'échappement (côté échappement)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3ème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l’eau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(1ère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forée/raccord droit ligne de déchet sur la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fixation ligne de déchets sur les injecteurs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blocage pompe d'injection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alimentation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de déchet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désaération pompe d'injection (sur la Vis foré de déchet)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d'admission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CIRCUITS DE LUBRIFICATIONS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sur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système de reniflard (sur chapeau culbuteurs)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POULIE VILEBREQUIN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d'accélérateur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*     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résistance de réchauffage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3ème /4ème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3ème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de fixation du support sur le carter moteur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support élastique (sur le support de radiateur)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842">
    <w:multiLevelType w:val="hybridMultilevel"/>
    <w:lvl w:ilvl="0" w:tplc="24915891">
      <w:start w:val="1"/>
      <w:numFmt w:val="decimal"/>
      <w:lvlText w:val="%1."/>
      <w:lvlJc w:val="left"/>
      <w:pPr>
        <w:ind w:left="720" w:hanging="360"/>
      </w:pPr>
    </w:lvl>
    <w:lvl w:ilvl="1" w:tplc="24915891" w:tentative="1">
      <w:start w:val="1"/>
      <w:numFmt w:val="lowerLetter"/>
      <w:lvlText w:val="%2."/>
      <w:lvlJc w:val="left"/>
      <w:pPr>
        <w:ind w:left="1440" w:hanging="360"/>
      </w:pPr>
    </w:lvl>
    <w:lvl w:ilvl="2" w:tplc="24915891" w:tentative="1">
      <w:start w:val="1"/>
      <w:numFmt w:val="lowerRoman"/>
      <w:lvlText w:val="%3."/>
      <w:lvlJc w:val="right"/>
      <w:pPr>
        <w:ind w:left="2160" w:hanging="180"/>
      </w:pPr>
    </w:lvl>
    <w:lvl w:ilvl="3" w:tplc="24915891" w:tentative="1">
      <w:start w:val="1"/>
      <w:numFmt w:val="decimal"/>
      <w:lvlText w:val="%4."/>
      <w:lvlJc w:val="left"/>
      <w:pPr>
        <w:ind w:left="2880" w:hanging="360"/>
      </w:pPr>
    </w:lvl>
    <w:lvl w:ilvl="4" w:tplc="24915891" w:tentative="1">
      <w:start w:val="1"/>
      <w:numFmt w:val="lowerLetter"/>
      <w:lvlText w:val="%5."/>
      <w:lvlJc w:val="left"/>
      <w:pPr>
        <w:ind w:left="3600" w:hanging="360"/>
      </w:pPr>
    </w:lvl>
    <w:lvl w:ilvl="5" w:tplc="24915891" w:tentative="1">
      <w:start w:val="1"/>
      <w:numFmt w:val="lowerRoman"/>
      <w:lvlText w:val="%6."/>
      <w:lvlJc w:val="right"/>
      <w:pPr>
        <w:ind w:left="4320" w:hanging="180"/>
      </w:pPr>
    </w:lvl>
    <w:lvl w:ilvl="6" w:tplc="24915891" w:tentative="1">
      <w:start w:val="1"/>
      <w:numFmt w:val="decimal"/>
      <w:lvlText w:val="%7."/>
      <w:lvlJc w:val="left"/>
      <w:pPr>
        <w:ind w:left="5040" w:hanging="360"/>
      </w:pPr>
    </w:lvl>
    <w:lvl w:ilvl="7" w:tplc="24915891" w:tentative="1">
      <w:start w:val="1"/>
      <w:numFmt w:val="lowerLetter"/>
      <w:lvlText w:val="%8."/>
      <w:lvlJc w:val="left"/>
      <w:pPr>
        <w:ind w:left="5760" w:hanging="360"/>
      </w:pPr>
    </w:lvl>
    <w:lvl w:ilvl="8" w:tplc="24915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1">
    <w:multiLevelType w:val="hybridMultilevel"/>
    <w:lvl w:ilvl="0" w:tplc="84621687">
      <w:start w:val="1"/>
      <w:numFmt w:val="decimal"/>
      <w:lvlText w:val="%1."/>
      <w:lvlJc w:val="left"/>
      <w:pPr>
        <w:ind w:left="720" w:hanging="360"/>
      </w:pPr>
    </w:lvl>
    <w:lvl w:ilvl="1" w:tplc="84621687" w:tentative="1">
      <w:start w:val="1"/>
      <w:numFmt w:val="lowerLetter"/>
      <w:lvlText w:val="%2."/>
      <w:lvlJc w:val="left"/>
      <w:pPr>
        <w:ind w:left="1440" w:hanging="360"/>
      </w:pPr>
    </w:lvl>
    <w:lvl w:ilvl="2" w:tplc="84621687" w:tentative="1">
      <w:start w:val="1"/>
      <w:numFmt w:val="lowerRoman"/>
      <w:lvlText w:val="%3."/>
      <w:lvlJc w:val="right"/>
      <w:pPr>
        <w:ind w:left="2160" w:hanging="180"/>
      </w:pPr>
    </w:lvl>
    <w:lvl w:ilvl="3" w:tplc="84621687" w:tentative="1">
      <w:start w:val="1"/>
      <w:numFmt w:val="decimal"/>
      <w:lvlText w:val="%4."/>
      <w:lvlJc w:val="left"/>
      <w:pPr>
        <w:ind w:left="2880" w:hanging="360"/>
      </w:pPr>
    </w:lvl>
    <w:lvl w:ilvl="4" w:tplc="84621687" w:tentative="1">
      <w:start w:val="1"/>
      <w:numFmt w:val="lowerLetter"/>
      <w:lvlText w:val="%5."/>
      <w:lvlJc w:val="left"/>
      <w:pPr>
        <w:ind w:left="3600" w:hanging="360"/>
      </w:pPr>
    </w:lvl>
    <w:lvl w:ilvl="5" w:tplc="84621687" w:tentative="1">
      <w:start w:val="1"/>
      <w:numFmt w:val="lowerRoman"/>
      <w:lvlText w:val="%6."/>
      <w:lvlJc w:val="right"/>
      <w:pPr>
        <w:ind w:left="4320" w:hanging="180"/>
      </w:pPr>
    </w:lvl>
    <w:lvl w:ilvl="6" w:tplc="84621687" w:tentative="1">
      <w:start w:val="1"/>
      <w:numFmt w:val="decimal"/>
      <w:lvlText w:val="%7."/>
      <w:lvlJc w:val="left"/>
      <w:pPr>
        <w:ind w:left="5040" w:hanging="360"/>
      </w:pPr>
    </w:lvl>
    <w:lvl w:ilvl="7" w:tplc="84621687" w:tentative="1">
      <w:start w:val="1"/>
      <w:numFmt w:val="lowerLetter"/>
      <w:lvlText w:val="%8."/>
      <w:lvlJc w:val="left"/>
      <w:pPr>
        <w:ind w:left="5760" w:hanging="360"/>
      </w:pPr>
    </w:lvl>
    <w:lvl w:ilvl="8" w:tplc="84621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0">
    <w:multiLevelType w:val="hybridMultilevel"/>
    <w:lvl w:ilvl="0" w:tplc="56580639">
      <w:start w:val="1"/>
      <w:numFmt w:val="decimal"/>
      <w:lvlText w:val="%1."/>
      <w:lvlJc w:val="left"/>
      <w:pPr>
        <w:ind w:left="720" w:hanging="360"/>
      </w:pPr>
    </w:lvl>
    <w:lvl w:ilvl="1" w:tplc="56580639" w:tentative="1">
      <w:start w:val="1"/>
      <w:numFmt w:val="lowerLetter"/>
      <w:lvlText w:val="%2."/>
      <w:lvlJc w:val="left"/>
      <w:pPr>
        <w:ind w:left="1440" w:hanging="360"/>
      </w:pPr>
    </w:lvl>
    <w:lvl w:ilvl="2" w:tplc="56580639" w:tentative="1">
      <w:start w:val="1"/>
      <w:numFmt w:val="lowerRoman"/>
      <w:lvlText w:val="%3."/>
      <w:lvlJc w:val="right"/>
      <w:pPr>
        <w:ind w:left="2160" w:hanging="180"/>
      </w:pPr>
    </w:lvl>
    <w:lvl w:ilvl="3" w:tplc="56580639" w:tentative="1">
      <w:start w:val="1"/>
      <w:numFmt w:val="decimal"/>
      <w:lvlText w:val="%4."/>
      <w:lvlJc w:val="left"/>
      <w:pPr>
        <w:ind w:left="2880" w:hanging="360"/>
      </w:pPr>
    </w:lvl>
    <w:lvl w:ilvl="4" w:tplc="56580639" w:tentative="1">
      <w:start w:val="1"/>
      <w:numFmt w:val="lowerLetter"/>
      <w:lvlText w:val="%5."/>
      <w:lvlJc w:val="left"/>
      <w:pPr>
        <w:ind w:left="3600" w:hanging="360"/>
      </w:pPr>
    </w:lvl>
    <w:lvl w:ilvl="5" w:tplc="56580639" w:tentative="1">
      <w:start w:val="1"/>
      <w:numFmt w:val="lowerRoman"/>
      <w:lvlText w:val="%6."/>
      <w:lvlJc w:val="right"/>
      <w:pPr>
        <w:ind w:left="4320" w:hanging="180"/>
      </w:pPr>
    </w:lvl>
    <w:lvl w:ilvl="6" w:tplc="56580639" w:tentative="1">
      <w:start w:val="1"/>
      <w:numFmt w:val="decimal"/>
      <w:lvlText w:val="%7."/>
      <w:lvlJc w:val="left"/>
      <w:pPr>
        <w:ind w:left="5040" w:hanging="360"/>
      </w:pPr>
    </w:lvl>
    <w:lvl w:ilvl="7" w:tplc="56580639" w:tentative="1">
      <w:start w:val="1"/>
      <w:numFmt w:val="lowerLetter"/>
      <w:lvlText w:val="%8."/>
      <w:lvlJc w:val="left"/>
      <w:pPr>
        <w:ind w:left="5760" w:hanging="360"/>
      </w:pPr>
    </w:lvl>
    <w:lvl w:ilvl="8" w:tplc="56580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9">
    <w:multiLevelType w:val="hybridMultilevel"/>
    <w:lvl w:ilvl="0" w:tplc="15639578">
      <w:start w:val="1"/>
      <w:numFmt w:val="decimal"/>
      <w:lvlText w:val="%1."/>
      <w:lvlJc w:val="left"/>
      <w:pPr>
        <w:ind w:left="720" w:hanging="360"/>
      </w:pPr>
    </w:lvl>
    <w:lvl w:ilvl="1" w:tplc="15639578" w:tentative="1">
      <w:start w:val="1"/>
      <w:numFmt w:val="lowerLetter"/>
      <w:lvlText w:val="%2."/>
      <w:lvlJc w:val="left"/>
      <w:pPr>
        <w:ind w:left="1440" w:hanging="360"/>
      </w:pPr>
    </w:lvl>
    <w:lvl w:ilvl="2" w:tplc="15639578" w:tentative="1">
      <w:start w:val="1"/>
      <w:numFmt w:val="lowerRoman"/>
      <w:lvlText w:val="%3."/>
      <w:lvlJc w:val="right"/>
      <w:pPr>
        <w:ind w:left="2160" w:hanging="180"/>
      </w:pPr>
    </w:lvl>
    <w:lvl w:ilvl="3" w:tplc="15639578" w:tentative="1">
      <w:start w:val="1"/>
      <w:numFmt w:val="decimal"/>
      <w:lvlText w:val="%4."/>
      <w:lvlJc w:val="left"/>
      <w:pPr>
        <w:ind w:left="2880" w:hanging="360"/>
      </w:pPr>
    </w:lvl>
    <w:lvl w:ilvl="4" w:tplc="15639578" w:tentative="1">
      <w:start w:val="1"/>
      <w:numFmt w:val="lowerLetter"/>
      <w:lvlText w:val="%5."/>
      <w:lvlJc w:val="left"/>
      <w:pPr>
        <w:ind w:left="3600" w:hanging="360"/>
      </w:pPr>
    </w:lvl>
    <w:lvl w:ilvl="5" w:tplc="15639578" w:tentative="1">
      <w:start w:val="1"/>
      <w:numFmt w:val="lowerRoman"/>
      <w:lvlText w:val="%6."/>
      <w:lvlJc w:val="right"/>
      <w:pPr>
        <w:ind w:left="4320" w:hanging="180"/>
      </w:pPr>
    </w:lvl>
    <w:lvl w:ilvl="6" w:tplc="15639578" w:tentative="1">
      <w:start w:val="1"/>
      <w:numFmt w:val="decimal"/>
      <w:lvlText w:val="%7."/>
      <w:lvlJc w:val="left"/>
      <w:pPr>
        <w:ind w:left="5040" w:hanging="360"/>
      </w:pPr>
    </w:lvl>
    <w:lvl w:ilvl="7" w:tplc="15639578" w:tentative="1">
      <w:start w:val="1"/>
      <w:numFmt w:val="lowerLetter"/>
      <w:lvlText w:val="%8."/>
      <w:lvlJc w:val="left"/>
      <w:pPr>
        <w:ind w:left="5760" w:hanging="360"/>
      </w:pPr>
    </w:lvl>
    <w:lvl w:ilvl="8" w:tplc="15639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8">
    <w:multiLevelType w:val="hybridMultilevel"/>
    <w:lvl w:ilvl="0" w:tplc="48776266">
      <w:start w:val="1"/>
      <w:numFmt w:val="decimal"/>
      <w:lvlText w:val="%1."/>
      <w:lvlJc w:val="left"/>
      <w:pPr>
        <w:ind w:left="720" w:hanging="360"/>
      </w:pPr>
    </w:lvl>
    <w:lvl w:ilvl="1" w:tplc="48776266" w:tentative="1">
      <w:start w:val="1"/>
      <w:numFmt w:val="lowerLetter"/>
      <w:lvlText w:val="%2."/>
      <w:lvlJc w:val="left"/>
      <w:pPr>
        <w:ind w:left="1440" w:hanging="360"/>
      </w:pPr>
    </w:lvl>
    <w:lvl w:ilvl="2" w:tplc="48776266" w:tentative="1">
      <w:start w:val="1"/>
      <w:numFmt w:val="lowerRoman"/>
      <w:lvlText w:val="%3."/>
      <w:lvlJc w:val="right"/>
      <w:pPr>
        <w:ind w:left="2160" w:hanging="180"/>
      </w:pPr>
    </w:lvl>
    <w:lvl w:ilvl="3" w:tplc="48776266" w:tentative="1">
      <w:start w:val="1"/>
      <w:numFmt w:val="decimal"/>
      <w:lvlText w:val="%4."/>
      <w:lvlJc w:val="left"/>
      <w:pPr>
        <w:ind w:left="2880" w:hanging="360"/>
      </w:pPr>
    </w:lvl>
    <w:lvl w:ilvl="4" w:tplc="48776266" w:tentative="1">
      <w:start w:val="1"/>
      <w:numFmt w:val="lowerLetter"/>
      <w:lvlText w:val="%5."/>
      <w:lvlJc w:val="left"/>
      <w:pPr>
        <w:ind w:left="3600" w:hanging="360"/>
      </w:pPr>
    </w:lvl>
    <w:lvl w:ilvl="5" w:tplc="48776266" w:tentative="1">
      <w:start w:val="1"/>
      <w:numFmt w:val="lowerRoman"/>
      <w:lvlText w:val="%6."/>
      <w:lvlJc w:val="right"/>
      <w:pPr>
        <w:ind w:left="4320" w:hanging="180"/>
      </w:pPr>
    </w:lvl>
    <w:lvl w:ilvl="6" w:tplc="48776266" w:tentative="1">
      <w:start w:val="1"/>
      <w:numFmt w:val="decimal"/>
      <w:lvlText w:val="%7."/>
      <w:lvlJc w:val="left"/>
      <w:pPr>
        <w:ind w:left="5040" w:hanging="360"/>
      </w:pPr>
    </w:lvl>
    <w:lvl w:ilvl="7" w:tplc="48776266" w:tentative="1">
      <w:start w:val="1"/>
      <w:numFmt w:val="lowerLetter"/>
      <w:lvlText w:val="%8."/>
      <w:lvlJc w:val="left"/>
      <w:pPr>
        <w:ind w:left="5760" w:hanging="360"/>
      </w:pPr>
    </w:lvl>
    <w:lvl w:ilvl="8" w:tplc="48776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7">
    <w:multiLevelType w:val="hybridMultilevel"/>
    <w:lvl w:ilvl="0" w:tplc="33028543">
      <w:start w:val="1"/>
      <w:numFmt w:val="decimal"/>
      <w:lvlText w:val="%1."/>
      <w:lvlJc w:val="left"/>
      <w:pPr>
        <w:ind w:left="720" w:hanging="360"/>
      </w:pPr>
    </w:lvl>
    <w:lvl w:ilvl="1" w:tplc="33028543" w:tentative="1">
      <w:start w:val="1"/>
      <w:numFmt w:val="lowerLetter"/>
      <w:lvlText w:val="%2."/>
      <w:lvlJc w:val="left"/>
      <w:pPr>
        <w:ind w:left="1440" w:hanging="360"/>
      </w:pPr>
    </w:lvl>
    <w:lvl w:ilvl="2" w:tplc="33028543" w:tentative="1">
      <w:start w:val="1"/>
      <w:numFmt w:val="lowerRoman"/>
      <w:lvlText w:val="%3."/>
      <w:lvlJc w:val="right"/>
      <w:pPr>
        <w:ind w:left="2160" w:hanging="180"/>
      </w:pPr>
    </w:lvl>
    <w:lvl w:ilvl="3" w:tplc="33028543" w:tentative="1">
      <w:start w:val="1"/>
      <w:numFmt w:val="decimal"/>
      <w:lvlText w:val="%4."/>
      <w:lvlJc w:val="left"/>
      <w:pPr>
        <w:ind w:left="2880" w:hanging="360"/>
      </w:pPr>
    </w:lvl>
    <w:lvl w:ilvl="4" w:tplc="33028543" w:tentative="1">
      <w:start w:val="1"/>
      <w:numFmt w:val="lowerLetter"/>
      <w:lvlText w:val="%5."/>
      <w:lvlJc w:val="left"/>
      <w:pPr>
        <w:ind w:left="3600" w:hanging="360"/>
      </w:pPr>
    </w:lvl>
    <w:lvl w:ilvl="5" w:tplc="33028543" w:tentative="1">
      <w:start w:val="1"/>
      <w:numFmt w:val="lowerRoman"/>
      <w:lvlText w:val="%6."/>
      <w:lvlJc w:val="right"/>
      <w:pPr>
        <w:ind w:left="4320" w:hanging="180"/>
      </w:pPr>
    </w:lvl>
    <w:lvl w:ilvl="6" w:tplc="33028543" w:tentative="1">
      <w:start w:val="1"/>
      <w:numFmt w:val="decimal"/>
      <w:lvlText w:val="%7."/>
      <w:lvlJc w:val="left"/>
      <w:pPr>
        <w:ind w:left="5040" w:hanging="360"/>
      </w:pPr>
    </w:lvl>
    <w:lvl w:ilvl="7" w:tplc="33028543" w:tentative="1">
      <w:start w:val="1"/>
      <w:numFmt w:val="lowerLetter"/>
      <w:lvlText w:val="%8."/>
      <w:lvlJc w:val="left"/>
      <w:pPr>
        <w:ind w:left="5760" w:hanging="360"/>
      </w:pPr>
    </w:lvl>
    <w:lvl w:ilvl="8" w:tplc="33028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6">
    <w:multiLevelType w:val="hybridMultilevel"/>
    <w:lvl w:ilvl="0" w:tplc="30381259">
      <w:start w:val="1"/>
      <w:numFmt w:val="decimal"/>
      <w:lvlText w:val="%1."/>
      <w:lvlJc w:val="left"/>
      <w:pPr>
        <w:ind w:left="720" w:hanging="360"/>
      </w:pPr>
    </w:lvl>
    <w:lvl w:ilvl="1" w:tplc="30381259" w:tentative="1">
      <w:start w:val="1"/>
      <w:numFmt w:val="lowerLetter"/>
      <w:lvlText w:val="%2."/>
      <w:lvlJc w:val="left"/>
      <w:pPr>
        <w:ind w:left="1440" w:hanging="360"/>
      </w:pPr>
    </w:lvl>
    <w:lvl w:ilvl="2" w:tplc="30381259" w:tentative="1">
      <w:start w:val="1"/>
      <w:numFmt w:val="lowerRoman"/>
      <w:lvlText w:val="%3."/>
      <w:lvlJc w:val="right"/>
      <w:pPr>
        <w:ind w:left="2160" w:hanging="180"/>
      </w:pPr>
    </w:lvl>
    <w:lvl w:ilvl="3" w:tplc="30381259" w:tentative="1">
      <w:start w:val="1"/>
      <w:numFmt w:val="decimal"/>
      <w:lvlText w:val="%4."/>
      <w:lvlJc w:val="left"/>
      <w:pPr>
        <w:ind w:left="2880" w:hanging="360"/>
      </w:pPr>
    </w:lvl>
    <w:lvl w:ilvl="4" w:tplc="30381259" w:tentative="1">
      <w:start w:val="1"/>
      <w:numFmt w:val="lowerLetter"/>
      <w:lvlText w:val="%5."/>
      <w:lvlJc w:val="left"/>
      <w:pPr>
        <w:ind w:left="3600" w:hanging="360"/>
      </w:pPr>
    </w:lvl>
    <w:lvl w:ilvl="5" w:tplc="30381259" w:tentative="1">
      <w:start w:val="1"/>
      <w:numFmt w:val="lowerRoman"/>
      <w:lvlText w:val="%6."/>
      <w:lvlJc w:val="right"/>
      <w:pPr>
        <w:ind w:left="4320" w:hanging="180"/>
      </w:pPr>
    </w:lvl>
    <w:lvl w:ilvl="6" w:tplc="30381259" w:tentative="1">
      <w:start w:val="1"/>
      <w:numFmt w:val="decimal"/>
      <w:lvlText w:val="%7."/>
      <w:lvlJc w:val="left"/>
      <w:pPr>
        <w:ind w:left="5040" w:hanging="360"/>
      </w:pPr>
    </w:lvl>
    <w:lvl w:ilvl="7" w:tplc="30381259" w:tentative="1">
      <w:start w:val="1"/>
      <w:numFmt w:val="lowerLetter"/>
      <w:lvlText w:val="%8."/>
      <w:lvlJc w:val="left"/>
      <w:pPr>
        <w:ind w:left="5760" w:hanging="360"/>
      </w:pPr>
    </w:lvl>
    <w:lvl w:ilvl="8" w:tplc="30381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5">
    <w:multiLevelType w:val="hybridMultilevel"/>
    <w:lvl w:ilvl="0" w:tplc="20451253">
      <w:start w:val="1"/>
      <w:numFmt w:val="decimal"/>
      <w:lvlText w:val="%1."/>
      <w:lvlJc w:val="left"/>
      <w:pPr>
        <w:ind w:left="720" w:hanging="360"/>
      </w:pPr>
    </w:lvl>
    <w:lvl w:ilvl="1" w:tplc="20451253" w:tentative="1">
      <w:start w:val="1"/>
      <w:numFmt w:val="lowerLetter"/>
      <w:lvlText w:val="%2."/>
      <w:lvlJc w:val="left"/>
      <w:pPr>
        <w:ind w:left="1440" w:hanging="360"/>
      </w:pPr>
    </w:lvl>
    <w:lvl w:ilvl="2" w:tplc="20451253" w:tentative="1">
      <w:start w:val="1"/>
      <w:numFmt w:val="lowerRoman"/>
      <w:lvlText w:val="%3."/>
      <w:lvlJc w:val="right"/>
      <w:pPr>
        <w:ind w:left="2160" w:hanging="180"/>
      </w:pPr>
    </w:lvl>
    <w:lvl w:ilvl="3" w:tplc="20451253" w:tentative="1">
      <w:start w:val="1"/>
      <w:numFmt w:val="decimal"/>
      <w:lvlText w:val="%4."/>
      <w:lvlJc w:val="left"/>
      <w:pPr>
        <w:ind w:left="2880" w:hanging="360"/>
      </w:pPr>
    </w:lvl>
    <w:lvl w:ilvl="4" w:tplc="20451253" w:tentative="1">
      <w:start w:val="1"/>
      <w:numFmt w:val="lowerLetter"/>
      <w:lvlText w:val="%5."/>
      <w:lvlJc w:val="left"/>
      <w:pPr>
        <w:ind w:left="3600" w:hanging="360"/>
      </w:pPr>
    </w:lvl>
    <w:lvl w:ilvl="5" w:tplc="20451253" w:tentative="1">
      <w:start w:val="1"/>
      <w:numFmt w:val="lowerRoman"/>
      <w:lvlText w:val="%6."/>
      <w:lvlJc w:val="right"/>
      <w:pPr>
        <w:ind w:left="4320" w:hanging="180"/>
      </w:pPr>
    </w:lvl>
    <w:lvl w:ilvl="6" w:tplc="20451253" w:tentative="1">
      <w:start w:val="1"/>
      <w:numFmt w:val="decimal"/>
      <w:lvlText w:val="%7."/>
      <w:lvlJc w:val="left"/>
      <w:pPr>
        <w:ind w:left="5040" w:hanging="360"/>
      </w:pPr>
    </w:lvl>
    <w:lvl w:ilvl="7" w:tplc="20451253" w:tentative="1">
      <w:start w:val="1"/>
      <w:numFmt w:val="lowerLetter"/>
      <w:lvlText w:val="%8."/>
      <w:lvlJc w:val="left"/>
      <w:pPr>
        <w:ind w:left="5760" w:hanging="360"/>
      </w:pPr>
    </w:lvl>
    <w:lvl w:ilvl="8" w:tplc="20451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4">
    <w:multiLevelType w:val="hybridMultilevel"/>
    <w:lvl w:ilvl="0" w:tplc="24935932">
      <w:start w:val="1"/>
      <w:numFmt w:val="decimal"/>
      <w:lvlText w:val="%1."/>
      <w:lvlJc w:val="left"/>
      <w:pPr>
        <w:ind w:left="720" w:hanging="360"/>
      </w:pPr>
    </w:lvl>
    <w:lvl w:ilvl="1" w:tplc="24935932" w:tentative="1">
      <w:start w:val="1"/>
      <w:numFmt w:val="lowerLetter"/>
      <w:lvlText w:val="%2."/>
      <w:lvlJc w:val="left"/>
      <w:pPr>
        <w:ind w:left="1440" w:hanging="360"/>
      </w:pPr>
    </w:lvl>
    <w:lvl w:ilvl="2" w:tplc="24935932" w:tentative="1">
      <w:start w:val="1"/>
      <w:numFmt w:val="lowerRoman"/>
      <w:lvlText w:val="%3."/>
      <w:lvlJc w:val="right"/>
      <w:pPr>
        <w:ind w:left="2160" w:hanging="180"/>
      </w:pPr>
    </w:lvl>
    <w:lvl w:ilvl="3" w:tplc="24935932" w:tentative="1">
      <w:start w:val="1"/>
      <w:numFmt w:val="decimal"/>
      <w:lvlText w:val="%4."/>
      <w:lvlJc w:val="left"/>
      <w:pPr>
        <w:ind w:left="2880" w:hanging="360"/>
      </w:pPr>
    </w:lvl>
    <w:lvl w:ilvl="4" w:tplc="24935932" w:tentative="1">
      <w:start w:val="1"/>
      <w:numFmt w:val="lowerLetter"/>
      <w:lvlText w:val="%5."/>
      <w:lvlJc w:val="left"/>
      <w:pPr>
        <w:ind w:left="3600" w:hanging="360"/>
      </w:pPr>
    </w:lvl>
    <w:lvl w:ilvl="5" w:tplc="24935932" w:tentative="1">
      <w:start w:val="1"/>
      <w:numFmt w:val="lowerRoman"/>
      <w:lvlText w:val="%6."/>
      <w:lvlJc w:val="right"/>
      <w:pPr>
        <w:ind w:left="4320" w:hanging="180"/>
      </w:pPr>
    </w:lvl>
    <w:lvl w:ilvl="6" w:tplc="24935932" w:tentative="1">
      <w:start w:val="1"/>
      <w:numFmt w:val="decimal"/>
      <w:lvlText w:val="%7."/>
      <w:lvlJc w:val="left"/>
      <w:pPr>
        <w:ind w:left="5040" w:hanging="360"/>
      </w:pPr>
    </w:lvl>
    <w:lvl w:ilvl="7" w:tplc="24935932" w:tentative="1">
      <w:start w:val="1"/>
      <w:numFmt w:val="lowerLetter"/>
      <w:lvlText w:val="%8."/>
      <w:lvlJc w:val="left"/>
      <w:pPr>
        <w:ind w:left="5760" w:hanging="360"/>
      </w:pPr>
    </w:lvl>
    <w:lvl w:ilvl="8" w:tplc="24935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3">
    <w:multiLevelType w:val="hybridMultilevel"/>
    <w:lvl w:ilvl="0" w:tplc="96417017">
      <w:start w:val="1"/>
      <w:numFmt w:val="decimal"/>
      <w:lvlText w:val="%1."/>
      <w:lvlJc w:val="left"/>
      <w:pPr>
        <w:ind w:left="720" w:hanging="360"/>
      </w:pPr>
    </w:lvl>
    <w:lvl w:ilvl="1" w:tplc="96417017" w:tentative="1">
      <w:start w:val="1"/>
      <w:numFmt w:val="lowerLetter"/>
      <w:lvlText w:val="%2."/>
      <w:lvlJc w:val="left"/>
      <w:pPr>
        <w:ind w:left="1440" w:hanging="360"/>
      </w:pPr>
    </w:lvl>
    <w:lvl w:ilvl="2" w:tplc="96417017" w:tentative="1">
      <w:start w:val="1"/>
      <w:numFmt w:val="lowerRoman"/>
      <w:lvlText w:val="%3."/>
      <w:lvlJc w:val="right"/>
      <w:pPr>
        <w:ind w:left="2160" w:hanging="180"/>
      </w:pPr>
    </w:lvl>
    <w:lvl w:ilvl="3" w:tplc="96417017" w:tentative="1">
      <w:start w:val="1"/>
      <w:numFmt w:val="decimal"/>
      <w:lvlText w:val="%4."/>
      <w:lvlJc w:val="left"/>
      <w:pPr>
        <w:ind w:left="2880" w:hanging="360"/>
      </w:pPr>
    </w:lvl>
    <w:lvl w:ilvl="4" w:tplc="96417017" w:tentative="1">
      <w:start w:val="1"/>
      <w:numFmt w:val="lowerLetter"/>
      <w:lvlText w:val="%5."/>
      <w:lvlJc w:val="left"/>
      <w:pPr>
        <w:ind w:left="3600" w:hanging="360"/>
      </w:pPr>
    </w:lvl>
    <w:lvl w:ilvl="5" w:tplc="96417017" w:tentative="1">
      <w:start w:val="1"/>
      <w:numFmt w:val="lowerRoman"/>
      <w:lvlText w:val="%6."/>
      <w:lvlJc w:val="right"/>
      <w:pPr>
        <w:ind w:left="4320" w:hanging="180"/>
      </w:pPr>
    </w:lvl>
    <w:lvl w:ilvl="6" w:tplc="96417017" w:tentative="1">
      <w:start w:val="1"/>
      <w:numFmt w:val="decimal"/>
      <w:lvlText w:val="%7."/>
      <w:lvlJc w:val="left"/>
      <w:pPr>
        <w:ind w:left="5040" w:hanging="360"/>
      </w:pPr>
    </w:lvl>
    <w:lvl w:ilvl="7" w:tplc="96417017" w:tentative="1">
      <w:start w:val="1"/>
      <w:numFmt w:val="lowerLetter"/>
      <w:lvlText w:val="%8."/>
      <w:lvlJc w:val="left"/>
      <w:pPr>
        <w:ind w:left="5760" w:hanging="360"/>
      </w:pPr>
    </w:lvl>
    <w:lvl w:ilvl="8" w:tplc="96417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2">
    <w:multiLevelType w:val="hybridMultilevel"/>
    <w:lvl w:ilvl="0" w:tplc="71762581">
      <w:start w:val="1"/>
      <w:numFmt w:val="decimal"/>
      <w:lvlText w:val="%1."/>
      <w:lvlJc w:val="left"/>
      <w:pPr>
        <w:ind w:left="720" w:hanging="360"/>
      </w:pPr>
    </w:lvl>
    <w:lvl w:ilvl="1" w:tplc="71762581" w:tentative="1">
      <w:start w:val="1"/>
      <w:numFmt w:val="lowerLetter"/>
      <w:lvlText w:val="%2."/>
      <w:lvlJc w:val="left"/>
      <w:pPr>
        <w:ind w:left="1440" w:hanging="360"/>
      </w:pPr>
    </w:lvl>
    <w:lvl w:ilvl="2" w:tplc="71762581" w:tentative="1">
      <w:start w:val="1"/>
      <w:numFmt w:val="lowerRoman"/>
      <w:lvlText w:val="%3."/>
      <w:lvlJc w:val="right"/>
      <w:pPr>
        <w:ind w:left="2160" w:hanging="180"/>
      </w:pPr>
    </w:lvl>
    <w:lvl w:ilvl="3" w:tplc="71762581" w:tentative="1">
      <w:start w:val="1"/>
      <w:numFmt w:val="decimal"/>
      <w:lvlText w:val="%4."/>
      <w:lvlJc w:val="left"/>
      <w:pPr>
        <w:ind w:left="2880" w:hanging="360"/>
      </w:pPr>
    </w:lvl>
    <w:lvl w:ilvl="4" w:tplc="71762581" w:tentative="1">
      <w:start w:val="1"/>
      <w:numFmt w:val="lowerLetter"/>
      <w:lvlText w:val="%5."/>
      <w:lvlJc w:val="left"/>
      <w:pPr>
        <w:ind w:left="3600" w:hanging="360"/>
      </w:pPr>
    </w:lvl>
    <w:lvl w:ilvl="5" w:tplc="71762581" w:tentative="1">
      <w:start w:val="1"/>
      <w:numFmt w:val="lowerRoman"/>
      <w:lvlText w:val="%6."/>
      <w:lvlJc w:val="right"/>
      <w:pPr>
        <w:ind w:left="4320" w:hanging="180"/>
      </w:pPr>
    </w:lvl>
    <w:lvl w:ilvl="6" w:tplc="71762581" w:tentative="1">
      <w:start w:val="1"/>
      <w:numFmt w:val="decimal"/>
      <w:lvlText w:val="%7."/>
      <w:lvlJc w:val="left"/>
      <w:pPr>
        <w:ind w:left="5040" w:hanging="360"/>
      </w:pPr>
    </w:lvl>
    <w:lvl w:ilvl="7" w:tplc="71762581" w:tentative="1">
      <w:start w:val="1"/>
      <w:numFmt w:val="lowerLetter"/>
      <w:lvlText w:val="%8."/>
      <w:lvlJc w:val="left"/>
      <w:pPr>
        <w:ind w:left="5760" w:hanging="360"/>
      </w:pPr>
    </w:lvl>
    <w:lvl w:ilvl="8" w:tplc="71762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1">
    <w:multiLevelType w:val="hybridMultilevel"/>
    <w:lvl w:ilvl="0" w:tplc="48487197">
      <w:start w:val="1"/>
      <w:numFmt w:val="decimal"/>
      <w:lvlText w:val="%1."/>
      <w:lvlJc w:val="left"/>
      <w:pPr>
        <w:ind w:left="720" w:hanging="360"/>
      </w:pPr>
    </w:lvl>
    <w:lvl w:ilvl="1" w:tplc="48487197" w:tentative="1">
      <w:start w:val="1"/>
      <w:numFmt w:val="lowerLetter"/>
      <w:lvlText w:val="%2."/>
      <w:lvlJc w:val="left"/>
      <w:pPr>
        <w:ind w:left="1440" w:hanging="360"/>
      </w:pPr>
    </w:lvl>
    <w:lvl w:ilvl="2" w:tplc="48487197" w:tentative="1">
      <w:start w:val="1"/>
      <w:numFmt w:val="lowerRoman"/>
      <w:lvlText w:val="%3."/>
      <w:lvlJc w:val="right"/>
      <w:pPr>
        <w:ind w:left="2160" w:hanging="180"/>
      </w:pPr>
    </w:lvl>
    <w:lvl w:ilvl="3" w:tplc="48487197" w:tentative="1">
      <w:start w:val="1"/>
      <w:numFmt w:val="decimal"/>
      <w:lvlText w:val="%4."/>
      <w:lvlJc w:val="left"/>
      <w:pPr>
        <w:ind w:left="2880" w:hanging="360"/>
      </w:pPr>
    </w:lvl>
    <w:lvl w:ilvl="4" w:tplc="48487197" w:tentative="1">
      <w:start w:val="1"/>
      <w:numFmt w:val="lowerLetter"/>
      <w:lvlText w:val="%5."/>
      <w:lvlJc w:val="left"/>
      <w:pPr>
        <w:ind w:left="3600" w:hanging="360"/>
      </w:pPr>
    </w:lvl>
    <w:lvl w:ilvl="5" w:tplc="48487197" w:tentative="1">
      <w:start w:val="1"/>
      <w:numFmt w:val="lowerRoman"/>
      <w:lvlText w:val="%6."/>
      <w:lvlJc w:val="right"/>
      <w:pPr>
        <w:ind w:left="4320" w:hanging="180"/>
      </w:pPr>
    </w:lvl>
    <w:lvl w:ilvl="6" w:tplc="48487197" w:tentative="1">
      <w:start w:val="1"/>
      <w:numFmt w:val="decimal"/>
      <w:lvlText w:val="%7."/>
      <w:lvlJc w:val="left"/>
      <w:pPr>
        <w:ind w:left="5040" w:hanging="360"/>
      </w:pPr>
    </w:lvl>
    <w:lvl w:ilvl="7" w:tplc="48487197" w:tentative="1">
      <w:start w:val="1"/>
      <w:numFmt w:val="lowerLetter"/>
      <w:lvlText w:val="%8."/>
      <w:lvlJc w:val="left"/>
      <w:pPr>
        <w:ind w:left="5760" w:hanging="360"/>
      </w:pPr>
    </w:lvl>
    <w:lvl w:ilvl="8" w:tplc="48487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0">
    <w:multiLevelType w:val="hybridMultilevel"/>
    <w:lvl w:ilvl="0" w:tplc="22520525">
      <w:start w:val="1"/>
      <w:numFmt w:val="decimal"/>
      <w:lvlText w:val="%1."/>
      <w:lvlJc w:val="left"/>
      <w:pPr>
        <w:ind w:left="720" w:hanging="360"/>
      </w:pPr>
    </w:lvl>
    <w:lvl w:ilvl="1" w:tplc="22520525" w:tentative="1">
      <w:start w:val="1"/>
      <w:numFmt w:val="lowerLetter"/>
      <w:lvlText w:val="%2."/>
      <w:lvlJc w:val="left"/>
      <w:pPr>
        <w:ind w:left="1440" w:hanging="360"/>
      </w:pPr>
    </w:lvl>
    <w:lvl w:ilvl="2" w:tplc="22520525" w:tentative="1">
      <w:start w:val="1"/>
      <w:numFmt w:val="lowerRoman"/>
      <w:lvlText w:val="%3."/>
      <w:lvlJc w:val="right"/>
      <w:pPr>
        <w:ind w:left="2160" w:hanging="180"/>
      </w:pPr>
    </w:lvl>
    <w:lvl w:ilvl="3" w:tplc="22520525" w:tentative="1">
      <w:start w:val="1"/>
      <w:numFmt w:val="decimal"/>
      <w:lvlText w:val="%4."/>
      <w:lvlJc w:val="left"/>
      <w:pPr>
        <w:ind w:left="2880" w:hanging="360"/>
      </w:pPr>
    </w:lvl>
    <w:lvl w:ilvl="4" w:tplc="22520525" w:tentative="1">
      <w:start w:val="1"/>
      <w:numFmt w:val="lowerLetter"/>
      <w:lvlText w:val="%5."/>
      <w:lvlJc w:val="left"/>
      <w:pPr>
        <w:ind w:left="3600" w:hanging="360"/>
      </w:pPr>
    </w:lvl>
    <w:lvl w:ilvl="5" w:tplc="22520525" w:tentative="1">
      <w:start w:val="1"/>
      <w:numFmt w:val="lowerRoman"/>
      <w:lvlText w:val="%6."/>
      <w:lvlJc w:val="right"/>
      <w:pPr>
        <w:ind w:left="4320" w:hanging="180"/>
      </w:pPr>
    </w:lvl>
    <w:lvl w:ilvl="6" w:tplc="22520525" w:tentative="1">
      <w:start w:val="1"/>
      <w:numFmt w:val="decimal"/>
      <w:lvlText w:val="%7."/>
      <w:lvlJc w:val="left"/>
      <w:pPr>
        <w:ind w:left="5040" w:hanging="360"/>
      </w:pPr>
    </w:lvl>
    <w:lvl w:ilvl="7" w:tplc="22520525" w:tentative="1">
      <w:start w:val="1"/>
      <w:numFmt w:val="lowerLetter"/>
      <w:lvlText w:val="%8."/>
      <w:lvlJc w:val="left"/>
      <w:pPr>
        <w:ind w:left="5760" w:hanging="360"/>
      </w:pPr>
    </w:lvl>
    <w:lvl w:ilvl="8" w:tplc="22520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9">
    <w:multiLevelType w:val="hybridMultilevel"/>
    <w:lvl w:ilvl="0" w:tplc="83869345">
      <w:start w:val="1"/>
      <w:numFmt w:val="decimal"/>
      <w:lvlText w:val="%1."/>
      <w:lvlJc w:val="left"/>
      <w:pPr>
        <w:ind w:left="720" w:hanging="360"/>
      </w:pPr>
    </w:lvl>
    <w:lvl w:ilvl="1" w:tplc="83869345" w:tentative="1">
      <w:start w:val="1"/>
      <w:numFmt w:val="lowerLetter"/>
      <w:lvlText w:val="%2."/>
      <w:lvlJc w:val="left"/>
      <w:pPr>
        <w:ind w:left="1440" w:hanging="360"/>
      </w:pPr>
    </w:lvl>
    <w:lvl w:ilvl="2" w:tplc="83869345" w:tentative="1">
      <w:start w:val="1"/>
      <w:numFmt w:val="lowerRoman"/>
      <w:lvlText w:val="%3."/>
      <w:lvlJc w:val="right"/>
      <w:pPr>
        <w:ind w:left="2160" w:hanging="180"/>
      </w:pPr>
    </w:lvl>
    <w:lvl w:ilvl="3" w:tplc="83869345" w:tentative="1">
      <w:start w:val="1"/>
      <w:numFmt w:val="decimal"/>
      <w:lvlText w:val="%4."/>
      <w:lvlJc w:val="left"/>
      <w:pPr>
        <w:ind w:left="2880" w:hanging="360"/>
      </w:pPr>
    </w:lvl>
    <w:lvl w:ilvl="4" w:tplc="83869345" w:tentative="1">
      <w:start w:val="1"/>
      <w:numFmt w:val="lowerLetter"/>
      <w:lvlText w:val="%5."/>
      <w:lvlJc w:val="left"/>
      <w:pPr>
        <w:ind w:left="3600" w:hanging="360"/>
      </w:pPr>
    </w:lvl>
    <w:lvl w:ilvl="5" w:tplc="83869345" w:tentative="1">
      <w:start w:val="1"/>
      <w:numFmt w:val="lowerRoman"/>
      <w:lvlText w:val="%6."/>
      <w:lvlJc w:val="right"/>
      <w:pPr>
        <w:ind w:left="4320" w:hanging="180"/>
      </w:pPr>
    </w:lvl>
    <w:lvl w:ilvl="6" w:tplc="83869345" w:tentative="1">
      <w:start w:val="1"/>
      <w:numFmt w:val="decimal"/>
      <w:lvlText w:val="%7."/>
      <w:lvlJc w:val="left"/>
      <w:pPr>
        <w:ind w:left="5040" w:hanging="360"/>
      </w:pPr>
    </w:lvl>
    <w:lvl w:ilvl="7" w:tplc="83869345" w:tentative="1">
      <w:start w:val="1"/>
      <w:numFmt w:val="lowerLetter"/>
      <w:lvlText w:val="%8."/>
      <w:lvlJc w:val="left"/>
      <w:pPr>
        <w:ind w:left="5760" w:hanging="360"/>
      </w:pPr>
    </w:lvl>
    <w:lvl w:ilvl="8" w:tplc="83869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8">
    <w:multiLevelType w:val="hybridMultilevel"/>
    <w:lvl w:ilvl="0" w:tplc="71901616">
      <w:start w:val="1"/>
      <w:numFmt w:val="decimal"/>
      <w:lvlText w:val="%1."/>
      <w:lvlJc w:val="left"/>
      <w:pPr>
        <w:ind w:left="720" w:hanging="360"/>
      </w:pPr>
    </w:lvl>
    <w:lvl w:ilvl="1" w:tplc="71901616" w:tentative="1">
      <w:start w:val="1"/>
      <w:numFmt w:val="lowerLetter"/>
      <w:lvlText w:val="%2."/>
      <w:lvlJc w:val="left"/>
      <w:pPr>
        <w:ind w:left="1440" w:hanging="360"/>
      </w:pPr>
    </w:lvl>
    <w:lvl w:ilvl="2" w:tplc="71901616" w:tentative="1">
      <w:start w:val="1"/>
      <w:numFmt w:val="lowerRoman"/>
      <w:lvlText w:val="%3."/>
      <w:lvlJc w:val="right"/>
      <w:pPr>
        <w:ind w:left="2160" w:hanging="180"/>
      </w:pPr>
    </w:lvl>
    <w:lvl w:ilvl="3" w:tplc="71901616" w:tentative="1">
      <w:start w:val="1"/>
      <w:numFmt w:val="decimal"/>
      <w:lvlText w:val="%4."/>
      <w:lvlJc w:val="left"/>
      <w:pPr>
        <w:ind w:left="2880" w:hanging="360"/>
      </w:pPr>
    </w:lvl>
    <w:lvl w:ilvl="4" w:tplc="71901616" w:tentative="1">
      <w:start w:val="1"/>
      <w:numFmt w:val="lowerLetter"/>
      <w:lvlText w:val="%5."/>
      <w:lvlJc w:val="left"/>
      <w:pPr>
        <w:ind w:left="3600" w:hanging="360"/>
      </w:pPr>
    </w:lvl>
    <w:lvl w:ilvl="5" w:tplc="71901616" w:tentative="1">
      <w:start w:val="1"/>
      <w:numFmt w:val="lowerRoman"/>
      <w:lvlText w:val="%6."/>
      <w:lvlJc w:val="right"/>
      <w:pPr>
        <w:ind w:left="4320" w:hanging="180"/>
      </w:pPr>
    </w:lvl>
    <w:lvl w:ilvl="6" w:tplc="71901616" w:tentative="1">
      <w:start w:val="1"/>
      <w:numFmt w:val="decimal"/>
      <w:lvlText w:val="%7."/>
      <w:lvlJc w:val="left"/>
      <w:pPr>
        <w:ind w:left="5040" w:hanging="360"/>
      </w:pPr>
    </w:lvl>
    <w:lvl w:ilvl="7" w:tplc="71901616" w:tentative="1">
      <w:start w:val="1"/>
      <w:numFmt w:val="lowerLetter"/>
      <w:lvlText w:val="%8."/>
      <w:lvlJc w:val="left"/>
      <w:pPr>
        <w:ind w:left="5760" w:hanging="360"/>
      </w:pPr>
    </w:lvl>
    <w:lvl w:ilvl="8" w:tplc="71901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7">
    <w:multiLevelType w:val="hybridMultilevel"/>
    <w:lvl w:ilvl="0" w:tplc="44680559">
      <w:start w:val="1"/>
      <w:numFmt w:val="decimal"/>
      <w:lvlText w:val="%1."/>
      <w:lvlJc w:val="left"/>
      <w:pPr>
        <w:ind w:left="720" w:hanging="360"/>
      </w:pPr>
    </w:lvl>
    <w:lvl w:ilvl="1" w:tplc="44680559" w:tentative="1">
      <w:start w:val="1"/>
      <w:numFmt w:val="lowerLetter"/>
      <w:lvlText w:val="%2."/>
      <w:lvlJc w:val="left"/>
      <w:pPr>
        <w:ind w:left="1440" w:hanging="360"/>
      </w:pPr>
    </w:lvl>
    <w:lvl w:ilvl="2" w:tplc="44680559" w:tentative="1">
      <w:start w:val="1"/>
      <w:numFmt w:val="lowerRoman"/>
      <w:lvlText w:val="%3."/>
      <w:lvlJc w:val="right"/>
      <w:pPr>
        <w:ind w:left="2160" w:hanging="180"/>
      </w:pPr>
    </w:lvl>
    <w:lvl w:ilvl="3" w:tplc="44680559" w:tentative="1">
      <w:start w:val="1"/>
      <w:numFmt w:val="decimal"/>
      <w:lvlText w:val="%4."/>
      <w:lvlJc w:val="left"/>
      <w:pPr>
        <w:ind w:left="2880" w:hanging="360"/>
      </w:pPr>
    </w:lvl>
    <w:lvl w:ilvl="4" w:tplc="44680559" w:tentative="1">
      <w:start w:val="1"/>
      <w:numFmt w:val="lowerLetter"/>
      <w:lvlText w:val="%5."/>
      <w:lvlJc w:val="left"/>
      <w:pPr>
        <w:ind w:left="3600" w:hanging="360"/>
      </w:pPr>
    </w:lvl>
    <w:lvl w:ilvl="5" w:tplc="44680559" w:tentative="1">
      <w:start w:val="1"/>
      <w:numFmt w:val="lowerRoman"/>
      <w:lvlText w:val="%6."/>
      <w:lvlJc w:val="right"/>
      <w:pPr>
        <w:ind w:left="4320" w:hanging="180"/>
      </w:pPr>
    </w:lvl>
    <w:lvl w:ilvl="6" w:tplc="44680559" w:tentative="1">
      <w:start w:val="1"/>
      <w:numFmt w:val="decimal"/>
      <w:lvlText w:val="%7."/>
      <w:lvlJc w:val="left"/>
      <w:pPr>
        <w:ind w:left="5040" w:hanging="360"/>
      </w:pPr>
    </w:lvl>
    <w:lvl w:ilvl="7" w:tplc="44680559" w:tentative="1">
      <w:start w:val="1"/>
      <w:numFmt w:val="lowerLetter"/>
      <w:lvlText w:val="%8."/>
      <w:lvlJc w:val="left"/>
      <w:pPr>
        <w:ind w:left="5760" w:hanging="360"/>
      </w:pPr>
    </w:lvl>
    <w:lvl w:ilvl="8" w:tplc="44680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6">
    <w:multiLevelType w:val="hybridMultilevel"/>
    <w:lvl w:ilvl="0" w:tplc="70164702">
      <w:start w:val="1"/>
      <w:numFmt w:val="decimal"/>
      <w:lvlText w:val="%1."/>
      <w:lvlJc w:val="left"/>
      <w:pPr>
        <w:ind w:left="720" w:hanging="360"/>
      </w:pPr>
    </w:lvl>
    <w:lvl w:ilvl="1" w:tplc="70164702" w:tentative="1">
      <w:start w:val="1"/>
      <w:numFmt w:val="lowerLetter"/>
      <w:lvlText w:val="%2."/>
      <w:lvlJc w:val="left"/>
      <w:pPr>
        <w:ind w:left="1440" w:hanging="360"/>
      </w:pPr>
    </w:lvl>
    <w:lvl w:ilvl="2" w:tplc="70164702" w:tentative="1">
      <w:start w:val="1"/>
      <w:numFmt w:val="lowerRoman"/>
      <w:lvlText w:val="%3."/>
      <w:lvlJc w:val="right"/>
      <w:pPr>
        <w:ind w:left="2160" w:hanging="180"/>
      </w:pPr>
    </w:lvl>
    <w:lvl w:ilvl="3" w:tplc="70164702" w:tentative="1">
      <w:start w:val="1"/>
      <w:numFmt w:val="decimal"/>
      <w:lvlText w:val="%4."/>
      <w:lvlJc w:val="left"/>
      <w:pPr>
        <w:ind w:left="2880" w:hanging="360"/>
      </w:pPr>
    </w:lvl>
    <w:lvl w:ilvl="4" w:tplc="70164702" w:tentative="1">
      <w:start w:val="1"/>
      <w:numFmt w:val="lowerLetter"/>
      <w:lvlText w:val="%5."/>
      <w:lvlJc w:val="left"/>
      <w:pPr>
        <w:ind w:left="3600" w:hanging="360"/>
      </w:pPr>
    </w:lvl>
    <w:lvl w:ilvl="5" w:tplc="70164702" w:tentative="1">
      <w:start w:val="1"/>
      <w:numFmt w:val="lowerRoman"/>
      <w:lvlText w:val="%6."/>
      <w:lvlJc w:val="right"/>
      <w:pPr>
        <w:ind w:left="4320" w:hanging="180"/>
      </w:pPr>
    </w:lvl>
    <w:lvl w:ilvl="6" w:tplc="70164702" w:tentative="1">
      <w:start w:val="1"/>
      <w:numFmt w:val="decimal"/>
      <w:lvlText w:val="%7."/>
      <w:lvlJc w:val="left"/>
      <w:pPr>
        <w:ind w:left="5040" w:hanging="360"/>
      </w:pPr>
    </w:lvl>
    <w:lvl w:ilvl="7" w:tplc="70164702" w:tentative="1">
      <w:start w:val="1"/>
      <w:numFmt w:val="lowerLetter"/>
      <w:lvlText w:val="%8."/>
      <w:lvlJc w:val="left"/>
      <w:pPr>
        <w:ind w:left="5760" w:hanging="360"/>
      </w:pPr>
    </w:lvl>
    <w:lvl w:ilvl="8" w:tplc="70164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5">
    <w:multiLevelType w:val="hybridMultilevel"/>
    <w:lvl w:ilvl="0" w:tplc="75706973">
      <w:start w:val="1"/>
      <w:numFmt w:val="decimal"/>
      <w:lvlText w:val="%1."/>
      <w:lvlJc w:val="left"/>
      <w:pPr>
        <w:ind w:left="720" w:hanging="360"/>
      </w:pPr>
    </w:lvl>
    <w:lvl w:ilvl="1" w:tplc="75706973" w:tentative="1">
      <w:start w:val="1"/>
      <w:numFmt w:val="lowerLetter"/>
      <w:lvlText w:val="%2."/>
      <w:lvlJc w:val="left"/>
      <w:pPr>
        <w:ind w:left="1440" w:hanging="360"/>
      </w:pPr>
    </w:lvl>
    <w:lvl w:ilvl="2" w:tplc="75706973" w:tentative="1">
      <w:start w:val="1"/>
      <w:numFmt w:val="lowerRoman"/>
      <w:lvlText w:val="%3."/>
      <w:lvlJc w:val="right"/>
      <w:pPr>
        <w:ind w:left="2160" w:hanging="180"/>
      </w:pPr>
    </w:lvl>
    <w:lvl w:ilvl="3" w:tplc="75706973" w:tentative="1">
      <w:start w:val="1"/>
      <w:numFmt w:val="decimal"/>
      <w:lvlText w:val="%4."/>
      <w:lvlJc w:val="left"/>
      <w:pPr>
        <w:ind w:left="2880" w:hanging="360"/>
      </w:pPr>
    </w:lvl>
    <w:lvl w:ilvl="4" w:tplc="75706973" w:tentative="1">
      <w:start w:val="1"/>
      <w:numFmt w:val="lowerLetter"/>
      <w:lvlText w:val="%5."/>
      <w:lvlJc w:val="left"/>
      <w:pPr>
        <w:ind w:left="3600" w:hanging="360"/>
      </w:pPr>
    </w:lvl>
    <w:lvl w:ilvl="5" w:tplc="75706973" w:tentative="1">
      <w:start w:val="1"/>
      <w:numFmt w:val="lowerRoman"/>
      <w:lvlText w:val="%6."/>
      <w:lvlJc w:val="right"/>
      <w:pPr>
        <w:ind w:left="4320" w:hanging="180"/>
      </w:pPr>
    </w:lvl>
    <w:lvl w:ilvl="6" w:tplc="75706973" w:tentative="1">
      <w:start w:val="1"/>
      <w:numFmt w:val="decimal"/>
      <w:lvlText w:val="%7."/>
      <w:lvlJc w:val="left"/>
      <w:pPr>
        <w:ind w:left="5040" w:hanging="360"/>
      </w:pPr>
    </w:lvl>
    <w:lvl w:ilvl="7" w:tplc="75706973" w:tentative="1">
      <w:start w:val="1"/>
      <w:numFmt w:val="lowerLetter"/>
      <w:lvlText w:val="%8."/>
      <w:lvlJc w:val="left"/>
      <w:pPr>
        <w:ind w:left="5760" w:hanging="360"/>
      </w:pPr>
    </w:lvl>
    <w:lvl w:ilvl="8" w:tplc="75706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4">
    <w:multiLevelType w:val="hybridMultilevel"/>
    <w:lvl w:ilvl="0" w:tplc="28093832">
      <w:start w:val="1"/>
      <w:numFmt w:val="decimal"/>
      <w:lvlText w:val="%1."/>
      <w:lvlJc w:val="left"/>
      <w:pPr>
        <w:ind w:left="720" w:hanging="360"/>
      </w:pPr>
    </w:lvl>
    <w:lvl w:ilvl="1" w:tplc="28093832" w:tentative="1">
      <w:start w:val="1"/>
      <w:numFmt w:val="lowerLetter"/>
      <w:lvlText w:val="%2."/>
      <w:lvlJc w:val="left"/>
      <w:pPr>
        <w:ind w:left="1440" w:hanging="360"/>
      </w:pPr>
    </w:lvl>
    <w:lvl w:ilvl="2" w:tplc="28093832" w:tentative="1">
      <w:start w:val="1"/>
      <w:numFmt w:val="lowerRoman"/>
      <w:lvlText w:val="%3."/>
      <w:lvlJc w:val="right"/>
      <w:pPr>
        <w:ind w:left="2160" w:hanging="180"/>
      </w:pPr>
    </w:lvl>
    <w:lvl w:ilvl="3" w:tplc="28093832" w:tentative="1">
      <w:start w:val="1"/>
      <w:numFmt w:val="decimal"/>
      <w:lvlText w:val="%4."/>
      <w:lvlJc w:val="left"/>
      <w:pPr>
        <w:ind w:left="2880" w:hanging="360"/>
      </w:pPr>
    </w:lvl>
    <w:lvl w:ilvl="4" w:tplc="28093832" w:tentative="1">
      <w:start w:val="1"/>
      <w:numFmt w:val="lowerLetter"/>
      <w:lvlText w:val="%5."/>
      <w:lvlJc w:val="left"/>
      <w:pPr>
        <w:ind w:left="3600" w:hanging="360"/>
      </w:pPr>
    </w:lvl>
    <w:lvl w:ilvl="5" w:tplc="28093832" w:tentative="1">
      <w:start w:val="1"/>
      <w:numFmt w:val="lowerRoman"/>
      <w:lvlText w:val="%6."/>
      <w:lvlJc w:val="right"/>
      <w:pPr>
        <w:ind w:left="4320" w:hanging="180"/>
      </w:pPr>
    </w:lvl>
    <w:lvl w:ilvl="6" w:tplc="28093832" w:tentative="1">
      <w:start w:val="1"/>
      <w:numFmt w:val="decimal"/>
      <w:lvlText w:val="%7."/>
      <w:lvlJc w:val="left"/>
      <w:pPr>
        <w:ind w:left="5040" w:hanging="360"/>
      </w:pPr>
    </w:lvl>
    <w:lvl w:ilvl="7" w:tplc="28093832" w:tentative="1">
      <w:start w:val="1"/>
      <w:numFmt w:val="lowerLetter"/>
      <w:lvlText w:val="%8."/>
      <w:lvlJc w:val="left"/>
      <w:pPr>
        <w:ind w:left="5760" w:hanging="360"/>
      </w:pPr>
    </w:lvl>
    <w:lvl w:ilvl="8" w:tplc="28093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3">
    <w:multiLevelType w:val="hybridMultilevel"/>
    <w:lvl w:ilvl="0" w:tplc="39257852">
      <w:start w:val="1"/>
      <w:numFmt w:val="decimal"/>
      <w:lvlText w:val="%1."/>
      <w:lvlJc w:val="left"/>
      <w:pPr>
        <w:ind w:left="720" w:hanging="360"/>
      </w:pPr>
    </w:lvl>
    <w:lvl w:ilvl="1" w:tplc="39257852" w:tentative="1">
      <w:start w:val="1"/>
      <w:numFmt w:val="lowerLetter"/>
      <w:lvlText w:val="%2."/>
      <w:lvlJc w:val="left"/>
      <w:pPr>
        <w:ind w:left="1440" w:hanging="360"/>
      </w:pPr>
    </w:lvl>
    <w:lvl w:ilvl="2" w:tplc="39257852" w:tentative="1">
      <w:start w:val="1"/>
      <w:numFmt w:val="lowerRoman"/>
      <w:lvlText w:val="%3."/>
      <w:lvlJc w:val="right"/>
      <w:pPr>
        <w:ind w:left="2160" w:hanging="180"/>
      </w:pPr>
    </w:lvl>
    <w:lvl w:ilvl="3" w:tplc="39257852" w:tentative="1">
      <w:start w:val="1"/>
      <w:numFmt w:val="decimal"/>
      <w:lvlText w:val="%4."/>
      <w:lvlJc w:val="left"/>
      <w:pPr>
        <w:ind w:left="2880" w:hanging="360"/>
      </w:pPr>
    </w:lvl>
    <w:lvl w:ilvl="4" w:tplc="39257852" w:tentative="1">
      <w:start w:val="1"/>
      <w:numFmt w:val="lowerLetter"/>
      <w:lvlText w:val="%5."/>
      <w:lvlJc w:val="left"/>
      <w:pPr>
        <w:ind w:left="3600" w:hanging="360"/>
      </w:pPr>
    </w:lvl>
    <w:lvl w:ilvl="5" w:tplc="39257852" w:tentative="1">
      <w:start w:val="1"/>
      <w:numFmt w:val="lowerRoman"/>
      <w:lvlText w:val="%6."/>
      <w:lvlJc w:val="right"/>
      <w:pPr>
        <w:ind w:left="4320" w:hanging="180"/>
      </w:pPr>
    </w:lvl>
    <w:lvl w:ilvl="6" w:tplc="39257852" w:tentative="1">
      <w:start w:val="1"/>
      <w:numFmt w:val="decimal"/>
      <w:lvlText w:val="%7."/>
      <w:lvlJc w:val="left"/>
      <w:pPr>
        <w:ind w:left="5040" w:hanging="360"/>
      </w:pPr>
    </w:lvl>
    <w:lvl w:ilvl="7" w:tplc="39257852" w:tentative="1">
      <w:start w:val="1"/>
      <w:numFmt w:val="lowerLetter"/>
      <w:lvlText w:val="%8."/>
      <w:lvlJc w:val="left"/>
      <w:pPr>
        <w:ind w:left="5760" w:hanging="360"/>
      </w:pPr>
    </w:lvl>
    <w:lvl w:ilvl="8" w:tplc="39257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2">
    <w:multiLevelType w:val="hybridMultilevel"/>
    <w:lvl w:ilvl="0" w:tplc="47644727">
      <w:start w:val="1"/>
      <w:numFmt w:val="decimal"/>
      <w:lvlText w:val="%1."/>
      <w:lvlJc w:val="left"/>
      <w:pPr>
        <w:ind w:left="720" w:hanging="360"/>
      </w:pPr>
    </w:lvl>
    <w:lvl w:ilvl="1" w:tplc="47644727" w:tentative="1">
      <w:start w:val="1"/>
      <w:numFmt w:val="lowerLetter"/>
      <w:lvlText w:val="%2."/>
      <w:lvlJc w:val="left"/>
      <w:pPr>
        <w:ind w:left="1440" w:hanging="360"/>
      </w:pPr>
    </w:lvl>
    <w:lvl w:ilvl="2" w:tplc="47644727" w:tentative="1">
      <w:start w:val="1"/>
      <w:numFmt w:val="lowerRoman"/>
      <w:lvlText w:val="%3."/>
      <w:lvlJc w:val="right"/>
      <w:pPr>
        <w:ind w:left="2160" w:hanging="180"/>
      </w:pPr>
    </w:lvl>
    <w:lvl w:ilvl="3" w:tplc="47644727" w:tentative="1">
      <w:start w:val="1"/>
      <w:numFmt w:val="decimal"/>
      <w:lvlText w:val="%4."/>
      <w:lvlJc w:val="left"/>
      <w:pPr>
        <w:ind w:left="2880" w:hanging="360"/>
      </w:pPr>
    </w:lvl>
    <w:lvl w:ilvl="4" w:tplc="47644727" w:tentative="1">
      <w:start w:val="1"/>
      <w:numFmt w:val="lowerLetter"/>
      <w:lvlText w:val="%5."/>
      <w:lvlJc w:val="left"/>
      <w:pPr>
        <w:ind w:left="3600" w:hanging="360"/>
      </w:pPr>
    </w:lvl>
    <w:lvl w:ilvl="5" w:tplc="47644727" w:tentative="1">
      <w:start w:val="1"/>
      <w:numFmt w:val="lowerRoman"/>
      <w:lvlText w:val="%6."/>
      <w:lvlJc w:val="right"/>
      <w:pPr>
        <w:ind w:left="4320" w:hanging="180"/>
      </w:pPr>
    </w:lvl>
    <w:lvl w:ilvl="6" w:tplc="47644727" w:tentative="1">
      <w:start w:val="1"/>
      <w:numFmt w:val="decimal"/>
      <w:lvlText w:val="%7."/>
      <w:lvlJc w:val="left"/>
      <w:pPr>
        <w:ind w:left="5040" w:hanging="360"/>
      </w:pPr>
    </w:lvl>
    <w:lvl w:ilvl="7" w:tplc="47644727" w:tentative="1">
      <w:start w:val="1"/>
      <w:numFmt w:val="lowerLetter"/>
      <w:lvlText w:val="%8."/>
      <w:lvlJc w:val="left"/>
      <w:pPr>
        <w:ind w:left="5760" w:hanging="360"/>
      </w:pPr>
    </w:lvl>
    <w:lvl w:ilvl="8" w:tplc="47644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1">
    <w:multiLevelType w:val="hybridMultilevel"/>
    <w:lvl w:ilvl="0" w:tplc="49499101">
      <w:start w:val="1"/>
      <w:numFmt w:val="decimal"/>
      <w:lvlText w:val="%1."/>
      <w:lvlJc w:val="left"/>
      <w:pPr>
        <w:ind w:left="720" w:hanging="360"/>
      </w:pPr>
    </w:lvl>
    <w:lvl w:ilvl="1" w:tplc="49499101" w:tentative="1">
      <w:start w:val="1"/>
      <w:numFmt w:val="lowerLetter"/>
      <w:lvlText w:val="%2."/>
      <w:lvlJc w:val="left"/>
      <w:pPr>
        <w:ind w:left="1440" w:hanging="360"/>
      </w:pPr>
    </w:lvl>
    <w:lvl w:ilvl="2" w:tplc="49499101" w:tentative="1">
      <w:start w:val="1"/>
      <w:numFmt w:val="lowerRoman"/>
      <w:lvlText w:val="%3."/>
      <w:lvlJc w:val="right"/>
      <w:pPr>
        <w:ind w:left="2160" w:hanging="180"/>
      </w:pPr>
    </w:lvl>
    <w:lvl w:ilvl="3" w:tplc="49499101" w:tentative="1">
      <w:start w:val="1"/>
      <w:numFmt w:val="decimal"/>
      <w:lvlText w:val="%4."/>
      <w:lvlJc w:val="left"/>
      <w:pPr>
        <w:ind w:left="2880" w:hanging="360"/>
      </w:pPr>
    </w:lvl>
    <w:lvl w:ilvl="4" w:tplc="49499101" w:tentative="1">
      <w:start w:val="1"/>
      <w:numFmt w:val="lowerLetter"/>
      <w:lvlText w:val="%5."/>
      <w:lvlJc w:val="left"/>
      <w:pPr>
        <w:ind w:left="3600" w:hanging="360"/>
      </w:pPr>
    </w:lvl>
    <w:lvl w:ilvl="5" w:tplc="49499101" w:tentative="1">
      <w:start w:val="1"/>
      <w:numFmt w:val="lowerRoman"/>
      <w:lvlText w:val="%6."/>
      <w:lvlJc w:val="right"/>
      <w:pPr>
        <w:ind w:left="4320" w:hanging="180"/>
      </w:pPr>
    </w:lvl>
    <w:lvl w:ilvl="6" w:tplc="49499101" w:tentative="1">
      <w:start w:val="1"/>
      <w:numFmt w:val="decimal"/>
      <w:lvlText w:val="%7."/>
      <w:lvlJc w:val="left"/>
      <w:pPr>
        <w:ind w:left="5040" w:hanging="360"/>
      </w:pPr>
    </w:lvl>
    <w:lvl w:ilvl="7" w:tplc="49499101" w:tentative="1">
      <w:start w:val="1"/>
      <w:numFmt w:val="lowerLetter"/>
      <w:lvlText w:val="%8."/>
      <w:lvlJc w:val="left"/>
      <w:pPr>
        <w:ind w:left="5760" w:hanging="360"/>
      </w:pPr>
    </w:lvl>
    <w:lvl w:ilvl="8" w:tplc="49499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0">
    <w:multiLevelType w:val="hybridMultilevel"/>
    <w:lvl w:ilvl="0" w:tplc="31131217">
      <w:start w:val="1"/>
      <w:numFmt w:val="decimal"/>
      <w:lvlText w:val="%1."/>
      <w:lvlJc w:val="left"/>
      <w:pPr>
        <w:ind w:left="720" w:hanging="360"/>
      </w:pPr>
    </w:lvl>
    <w:lvl w:ilvl="1" w:tplc="31131217" w:tentative="1">
      <w:start w:val="1"/>
      <w:numFmt w:val="lowerLetter"/>
      <w:lvlText w:val="%2."/>
      <w:lvlJc w:val="left"/>
      <w:pPr>
        <w:ind w:left="1440" w:hanging="360"/>
      </w:pPr>
    </w:lvl>
    <w:lvl w:ilvl="2" w:tplc="31131217" w:tentative="1">
      <w:start w:val="1"/>
      <w:numFmt w:val="lowerRoman"/>
      <w:lvlText w:val="%3."/>
      <w:lvlJc w:val="right"/>
      <w:pPr>
        <w:ind w:left="2160" w:hanging="180"/>
      </w:pPr>
    </w:lvl>
    <w:lvl w:ilvl="3" w:tplc="31131217" w:tentative="1">
      <w:start w:val="1"/>
      <w:numFmt w:val="decimal"/>
      <w:lvlText w:val="%4."/>
      <w:lvlJc w:val="left"/>
      <w:pPr>
        <w:ind w:left="2880" w:hanging="360"/>
      </w:pPr>
    </w:lvl>
    <w:lvl w:ilvl="4" w:tplc="31131217" w:tentative="1">
      <w:start w:val="1"/>
      <w:numFmt w:val="lowerLetter"/>
      <w:lvlText w:val="%5."/>
      <w:lvlJc w:val="left"/>
      <w:pPr>
        <w:ind w:left="3600" w:hanging="360"/>
      </w:pPr>
    </w:lvl>
    <w:lvl w:ilvl="5" w:tplc="31131217" w:tentative="1">
      <w:start w:val="1"/>
      <w:numFmt w:val="lowerRoman"/>
      <w:lvlText w:val="%6."/>
      <w:lvlJc w:val="right"/>
      <w:pPr>
        <w:ind w:left="4320" w:hanging="180"/>
      </w:pPr>
    </w:lvl>
    <w:lvl w:ilvl="6" w:tplc="31131217" w:tentative="1">
      <w:start w:val="1"/>
      <w:numFmt w:val="decimal"/>
      <w:lvlText w:val="%7."/>
      <w:lvlJc w:val="left"/>
      <w:pPr>
        <w:ind w:left="5040" w:hanging="360"/>
      </w:pPr>
    </w:lvl>
    <w:lvl w:ilvl="7" w:tplc="31131217" w:tentative="1">
      <w:start w:val="1"/>
      <w:numFmt w:val="lowerLetter"/>
      <w:lvlText w:val="%8."/>
      <w:lvlJc w:val="left"/>
      <w:pPr>
        <w:ind w:left="5760" w:hanging="360"/>
      </w:pPr>
    </w:lvl>
    <w:lvl w:ilvl="8" w:tplc="31131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9">
    <w:multiLevelType w:val="hybridMultilevel"/>
    <w:lvl w:ilvl="0" w:tplc="76491262">
      <w:start w:val="1"/>
      <w:numFmt w:val="decimal"/>
      <w:lvlText w:val="%1."/>
      <w:lvlJc w:val="left"/>
      <w:pPr>
        <w:ind w:left="720" w:hanging="360"/>
      </w:pPr>
    </w:lvl>
    <w:lvl w:ilvl="1" w:tplc="76491262" w:tentative="1">
      <w:start w:val="1"/>
      <w:numFmt w:val="lowerLetter"/>
      <w:lvlText w:val="%2."/>
      <w:lvlJc w:val="left"/>
      <w:pPr>
        <w:ind w:left="1440" w:hanging="360"/>
      </w:pPr>
    </w:lvl>
    <w:lvl w:ilvl="2" w:tplc="76491262" w:tentative="1">
      <w:start w:val="1"/>
      <w:numFmt w:val="lowerRoman"/>
      <w:lvlText w:val="%3."/>
      <w:lvlJc w:val="right"/>
      <w:pPr>
        <w:ind w:left="2160" w:hanging="180"/>
      </w:pPr>
    </w:lvl>
    <w:lvl w:ilvl="3" w:tplc="76491262" w:tentative="1">
      <w:start w:val="1"/>
      <w:numFmt w:val="decimal"/>
      <w:lvlText w:val="%4."/>
      <w:lvlJc w:val="left"/>
      <w:pPr>
        <w:ind w:left="2880" w:hanging="360"/>
      </w:pPr>
    </w:lvl>
    <w:lvl w:ilvl="4" w:tplc="76491262" w:tentative="1">
      <w:start w:val="1"/>
      <w:numFmt w:val="lowerLetter"/>
      <w:lvlText w:val="%5."/>
      <w:lvlJc w:val="left"/>
      <w:pPr>
        <w:ind w:left="3600" w:hanging="360"/>
      </w:pPr>
    </w:lvl>
    <w:lvl w:ilvl="5" w:tplc="76491262" w:tentative="1">
      <w:start w:val="1"/>
      <w:numFmt w:val="lowerRoman"/>
      <w:lvlText w:val="%6."/>
      <w:lvlJc w:val="right"/>
      <w:pPr>
        <w:ind w:left="4320" w:hanging="180"/>
      </w:pPr>
    </w:lvl>
    <w:lvl w:ilvl="6" w:tplc="76491262" w:tentative="1">
      <w:start w:val="1"/>
      <w:numFmt w:val="decimal"/>
      <w:lvlText w:val="%7."/>
      <w:lvlJc w:val="left"/>
      <w:pPr>
        <w:ind w:left="5040" w:hanging="360"/>
      </w:pPr>
    </w:lvl>
    <w:lvl w:ilvl="7" w:tplc="76491262" w:tentative="1">
      <w:start w:val="1"/>
      <w:numFmt w:val="lowerLetter"/>
      <w:lvlText w:val="%8."/>
      <w:lvlJc w:val="left"/>
      <w:pPr>
        <w:ind w:left="5760" w:hanging="360"/>
      </w:pPr>
    </w:lvl>
    <w:lvl w:ilvl="8" w:tplc="76491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8">
    <w:multiLevelType w:val="hybridMultilevel"/>
    <w:lvl w:ilvl="0" w:tplc="40480390">
      <w:start w:val="1"/>
      <w:numFmt w:val="decimal"/>
      <w:lvlText w:val="%1."/>
      <w:lvlJc w:val="left"/>
      <w:pPr>
        <w:ind w:left="720" w:hanging="360"/>
      </w:pPr>
    </w:lvl>
    <w:lvl w:ilvl="1" w:tplc="40480390" w:tentative="1">
      <w:start w:val="1"/>
      <w:numFmt w:val="lowerLetter"/>
      <w:lvlText w:val="%2."/>
      <w:lvlJc w:val="left"/>
      <w:pPr>
        <w:ind w:left="1440" w:hanging="360"/>
      </w:pPr>
    </w:lvl>
    <w:lvl w:ilvl="2" w:tplc="40480390" w:tentative="1">
      <w:start w:val="1"/>
      <w:numFmt w:val="lowerRoman"/>
      <w:lvlText w:val="%3."/>
      <w:lvlJc w:val="right"/>
      <w:pPr>
        <w:ind w:left="2160" w:hanging="180"/>
      </w:pPr>
    </w:lvl>
    <w:lvl w:ilvl="3" w:tplc="40480390" w:tentative="1">
      <w:start w:val="1"/>
      <w:numFmt w:val="decimal"/>
      <w:lvlText w:val="%4."/>
      <w:lvlJc w:val="left"/>
      <w:pPr>
        <w:ind w:left="2880" w:hanging="360"/>
      </w:pPr>
    </w:lvl>
    <w:lvl w:ilvl="4" w:tplc="40480390" w:tentative="1">
      <w:start w:val="1"/>
      <w:numFmt w:val="lowerLetter"/>
      <w:lvlText w:val="%5."/>
      <w:lvlJc w:val="left"/>
      <w:pPr>
        <w:ind w:left="3600" w:hanging="360"/>
      </w:pPr>
    </w:lvl>
    <w:lvl w:ilvl="5" w:tplc="40480390" w:tentative="1">
      <w:start w:val="1"/>
      <w:numFmt w:val="lowerRoman"/>
      <w:lvlText w:val="%6."/>
      <w:lvlJc w:val="right"/>
      <w:pPr>
        <w:ind w:left="4320" w:hanging="180"/>
      </w:pPr>
    </w:lvl>
    <w:lvl w:ilvl="6" w:tplc="40480390" w:tentative="1">
      <w:start w:val="1"/>
      <w:numFmt w:val="decimal"/>
      <w:lvlText w:val="%7."/>
      <w:lvlJc w:val="left"/>
      <w:pPr>
        <w:ind w:left="5040" w:hanging="360"/>
      </w:pPr>
    </w:lvl>
    <w:lvl w:ilvl="7" w:tplc="40480390" w:tentative="1">
      <w:start w:val="1"/>
      <w:numFmt w:val="lowerLetter"/>
      <w:lvlText w:val="%8."/>
      <w:lvlJc w:val="left"/>
      <w:pPr>
        <w:ind w:left="5760" w:hanging="360"/>
      </w:pPr>
    </w:lvl>
    <w:lvl w:ilvl="8" w:tplc="40480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7">
    <w:multiLevelType w:val="hybridMultilevel"/>
    <w:lvl w:ilvl="0" w:tplc="23990018">
      <w:start w:val="1"/>
      <w:numFmt w:val="decimal"/>
      <w:lvlText w:val="%1."/>
      <w:lvlJc w:val="left"/>
      <w:pPr>
        <w:ind w:left="720" w:hanging="360"/>
      </w:pPr>
    </w:lvl>
    <w:lvl w:ilvl="1" w:tplc="23990018" w:tentative="1">
      <w:start w:val="1"/>
      <w:numFmt w:val="lowerLetter"/>
      <w:lvlText w:val="%2."/>
      <w:lvlJc w:val="left"/>
      <w:pPr>
        <w:ind w:left="1440" w:hanging="360"/>
      </w:pPr>
    </w:lvl>
    <w:lvl w:ilvl="2" w:tplc="23990018" w:tentative="1">
      <w:start w:val="1"/>
      <w:numFmt w:val="lowerRoman"/>
      <w:lvlText w:val="%3."/>
      <w:lvlJc w:val="right"/>
      <w:pPr>
        <w:ind w:left="2160" w:hanging="180"/>
      </w:pPr>
    </w:lvl>
    <w:lvl w:ilvl="3" w:tplc="23990018" w:tentative="1">
      <w:start w:val="1"/>
      <w:numFmt w:val="decimal"/>
      <w:lvlText w:val="%4."/>
      <w:lvlJc w:val="left"/>
      <w:pPr>
        <w:ind w:left="2880" w:hanging="360"/>
      </w:pPr>
    </w:lvl>
    <w:lvl w:ilvl="4" w:tplc="23990018" w:tentative="1">
      <w:start w:val="1"/>
      <w:numFmt w:val="lowerLetter"/>
      <w:lvlText w:val="%5."/>
      <w:lvlJc w:val="left"/>
      <w:pPr>
        <w:ind w:left="3600" w:hanging="360"/>
      </w:pPr>
    </w:lvl>
    <w:lvl w:ilvl="5" w:tplc="23990018" w:tentative="1">
      <w:start w:val="1"/>
      <w:numFmt w:val="lowerRoman"/>
      <w:lvlText w:val="%6."/>
      <w:lvlJc w:val="right"/>
      <w:pPr>
        <w:ind w:left="4320" w:hanging="180"/>
      </w:pPr>
    </w:lvl>
    <w:lvl w:ilvl="6" w:tplc="23990018" w:tentative="1">
      <w:start w:val="1"/>
      <w:numFmt w:val="decimal"/>
      <w:lvlText w:val="%7."/>
      <w:lvlJc w:val="left"/>
      <w:pPr>
        <w:ind w:left="5040" w:hanging="360"/>
      </w:pPr>
    </w:lvl>
    <w:lvl w:ilvl="7" w:tplc="23990018" w:tentative="1">
      <w:start w:val="1"/>
      <w:numFmt w:val="lowerLetter"/>
      <w:lvlText w:val="%8."/>
      <w:lvlJc w:val="left"/>
      <w:pPr>
        <w:ind w:left="5760" w:hanging="360"/>
      </w:pPr>
    </w:lvl>
    <w:lvl w:ilvl="8" w:tplc="23990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6">
    <w:multiLevelType w:val="hybridMultilevel"/>
    <w:lvl w:ilvl="0" w:tplc="83576492">
      <w:start w:val="1"/>
      <w:numFmt w:val="decimal"/>
      <w:lvlText w:val="%1."/>
      <w:lvlJc w:val="left"/>
      <w:pPr>
        <w:ind w:left="720" w:hanging="360"/>
      </w:pPr>
    </w:lvl>
    <w:lvl w:ilvl="1" w:tplc="83576492" w:tentative="1">
      <w:start w:val="1"/>
      <w:numFmt w:val="lowerLetter"/>
      <w:lvlText w:val="%2."/>
      <w:lvlJc w:val="left"/>
      <w:pPr>
        <w:ind w:left="1440" w:hanging="360"/>
      </w:pPr>
    </w:lvl>
    <w:lvl w:ilvl="2" w:tplc="83576492" w:tentative="1">
      <w:start w:val="1"/>
      <w:numFmt w:val="lowerRoman"/>
      <w:lvlText w:val="%3."/>
      <w:lvlJc w:val="right"/>
      <w:pPr>
        <w:ind w:left="2160" w:hanging="180"/>
      </w:pPr>
    </w:lvl>
    <w:lvl w:ilvl="3" w:tplc="83576492" w:tentative="1">
      <w:start w:val="1"/>
      <w:numFmt w:val="decimal"/>
      <w:lvlText w:val="%4."/>
      <w:lvlJc w:val="left"/>
      <w:pPr>
        <w:ind w:left="2880" w:hanging="360"/>
      </w:pPr>
    </w:lvl>
    <w:lvl w:ilvl="4" w:tplc="83576492" w:tentative="1">
      <w:start w:val="1"/>
      <w:numFmt w:val="lowerLetter"/>
      <w:lvlText w:val="%5."/>
      <w:lvlJc w:val="left"/>
      <w:pPr>
        <w:ind w:left="3600" w:hanging="360"/>
      </w:pPr>
    </w:lvl>
    <w:lvl w:ilvl="5" w:tplc="83576492" w:tentative="1">
      <w:start w:val="1"/>
      <w:numFmt w:val="lowerRoman"/>
      <w:lvlText w:val="%6."/>
      <w:lvlJc w:val="right"/>
      <w:pPr>
        <w:ind w:left="4320" w:hanging="180"/>
      </w:pPr>
    </w:lvl>
    <w:lvl w:ilvl="6" w:tplc="83576492" w:tentative="1">
      <w:start w:val="1"/>
      <w:numFmt w:val="decimal"/>
      <w:lvlText w:val="%7."/>
      <w:lvlJc w:val="left"/>
      <w:pPr>
        <w:ind w:left="5040" w:hanging="360"/>
      </w:pPr>
    </w:lvl>
    <w:lvl w:ilvl="7" w:tplc="83576492" w:tentative="1">
      <w:start w:val="1"/>
      <w:numFmt w:val="lowerLetter"/>
      <w:lvlText w:val="%8."/>
      <w:lvlJc w:val="left"/>
      <w:pPr>
        <w:ind w:left="5760" w:hanging="360"/>
      </w:pPr>
    </w:lvl>
    <w:lvl w:ilvl="8" w:tplc="83576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5">
    <w:multiLevelType w:val="hybridMultilevel"/>
    <w:lvl w:ilvl="0" w:tplc="50126695">
      <w:start w:val="1"/>
      <w:numFmt w:val="decimal"/>
      <w:lvlText w:val="%1."/>
      <w:lvlJc w:val="left"/>
      <w:pPr>
        <w:ind w:left="720" w:hanging="360"/>
      </w:pPr>
    </w:lvl>
    <w:lvl w:ilvl="1" w:tplc="50126695" w:tentative="1">
      <w:start w:val="1"/>
      <w:numFmt w:val="lowerLetter"/>
      <w:lvlText w:val="%2."/>
      <w:lvlJc w:val="left"/>
      <w:pPr>
        <w:ind w:left="1440" w:hanging="360"/>
      </w:pPr>
    </w:lvl>
    <w:lvl w:ilvl="2" w:tplc="50126695" w:tentative="1">
      <w:start w:val="1"/>
      <w:numFmt w:val="lowerRoman"/>
      <w:lvlText w:val="%3."/>
      <w:lvlJc w:val="right"/>
      <w:pPr>
        <w:ind w:left="2160" w:hanging="180"/>
      </w:pPr>
    </w:lvl>
    <w:lvl w:ilvl="3" w:tplc="50126695" w:tentative="1">
      <w:start w:val="1"/>
      <w:numFmt w:val="decimal"/>
      <w:lvlText w:val="%4."/>
      <w:lvlJc w:val="left"/>
      <w:pPr>
        <w:ind w:left="2880" w:hanging="360"/>
      </w:pPr>
    </w:lvl>
    <w:lvl w:ilvl="4" w:tplc="50126695" w:tentative="1">
      <w:start w:val="1"/>
      <w:numFmt w:val="lowerLetter"/>
      <w:lvlText w:val="%5."/>
      <w:lvlJc w:val="left"/>
      <w:pPr>
        <w:ind w:left="3600" w:hanging="360"/>
      </w:pPr>
    </w:lvl>
    <w:lvl w:ilvl="5" w:tplc="50126695" w:tentative="1">
      <w:start w:val="1"/>
      <w:numFmt w:val="lowerRoman"/>
      <w:lvlText w:val="%6."/>
      <w:lvlJc w:val="right"/>
      <w:pPr>
        <w:ind w:left="4320" w:hanging="180"/>
      </w:pPr>
    </w:lvl>
    <w:lvl w:ilvl="6" w:tplc="50126695" w:tentative="1">
      <w:start w:val="1"/>
      <w:numFmt w:val="decimal"/>
      <w:lvlText w:val="%7."/>
      <w:lvlJc w:val="left"/>
      <w:pPr>
        <w:ind w:left="5040" w:hanging="360"/>
      </w:pPr>
    </w:lvl>
    <w:lvl w:ilvl="7" w:tplc="50126695" w:tentative="1">
      <w:start w:val="1"/>
      <w:numFmt w:val="lowerLetter"/>
      <w:lvlText w:val="%8."/>
      <w:lvlJc w:val="left"/>
      <w:pPr>
        <w:ind w:left="5760" w:hanging="360"/>
      </w:pPr>
    </w:lvl>
    <w:lvl w:ilvl="8" w:tplc="50126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4">
    <w:multiLevelType w:val="hybridMultilevel"/>
    <w:lvl w:ilvl="0" w:tplc="28889210">
      <w:start w:val="1"/>
      <w:numFmt w:val="decimal"/>
      <w:lvlText w:val="%1."/>
      <w:lvlJc w:val="left"/>
      <w:pPr>
        <w:ind w:left="720" w:hanging="360"/>
      </w:pPr>
    </w:lvl>
    <w:lvl w:ilvl="1" w:tplc="28889210" w:tentative="1">
      <w:start w:val="1"/>
      <w:numFmt w:val="lowerLetter"/>
      <w:lvlText w:val="%2."/>
      <w:lvlJc w:val="left"/>
      <w:pPr>
        <w:ind w:left="1440" w:hanging="360"/>
      </w:pPr>
    </w:lvl>
    <w:lvl w:ilvl="2" w:tplc="28889210" w:tentative="1">
      <w:start w:val="1"/>
      <w:numFmt w:val="lowerRoman"/>
      <w:lvlText w:val="%3."/>
      <w:lvlJc w:val="right"/>
      <w:pPr>
        <w:ind w:left="2160" w:hanging="180"/>
      </w:pPr>
    </w:lvl>
    <w:lvl w:ilvl="3" w:tplc="28889210" w:tentative="1">
      <w:start w:val="1"/>
      <w:numFmt w:val="decimal"/>
      <w:lvlText w:val="%4."/>
      <w:lvlJc w:val="left"/>
      <w:pPr>
        <w:ind w:left="2880" w:hanging="360"/>
      </w:pPr>
    </w:lvl>
    <w:lvl w:ilvl="4" w:tplc="28889210" w:tentative="1">
      <w:start w:val="1"/>
      <w:numFmt w:val="lowerLetter"/>
      <w:lvlText w:val="%5."/>
      <w:lvlJc w:val="left"/>
      <w:pPr>
        <w:ind w:left="3600" w:hanging="360"/>
      </w:pPr>
    </w:lvl>
    <w:lvl w:ilvl="5" w:tplc="28889210" w:tentative="1">
      <w:start w:val="1"/>
      <w:numFmt w:val="lowerRoman"/>
      <w:lvlText w:val="%6."/>
      <w:lvlJc w:val="right"/>
      <w:pPr>
        <w:ind w:left="4320" w:hanging="180"/>
      </w:pPr>
    </w:lvl>
    <w:lvl w:ilvl="6" w:tplc="28889210" w:tentative="1">
      <w:start w:val="1"/>
      <w:numFmt w:val="decimal"/>
      <w:lvlText w:val="%7."/>
      <w:lvlJc w:val="left"/>
      <w:pPr>
        <w:ind w:left="5040" w:hanging="360"/>
      </w:pPr>
    </w:lvl>
    <w:lvl w:ilvl="7" w:tplc="28889210" w:tentative="1">
      <w:start w:val="1"/>
      <w:numFmt w:val="lowerLetter"/>
      <w:lvlText w:val="%8."/>
      <w:lvlJc w:val="left"/>
      <w:pPr>
        <w:ind w:left="5760" w:hanging="360"/>
      </w:pPr>
    </w:lvl>
    <w:lvl w:ilvl="8" w:tplc="28889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3">
    <w:multiLevelType w:val="hybridMultilevel"/>
    <w:lvl w:ilvl="0" w:tplc="72450612">
      <w:start w:val="1"/>
      <w:numFmt w:val="decimal"/>
      <w:lvlText w:val="%1."/>
      <w:lvlJc w:val="left"/>
      <w:pPr>
        <w:ind w:left="720" w:hanging="360"/>
      </w:pPr>
    </w:lvl>
    <w:lvl w:ilvl="1" w:tplc="72450612" w:tentative="1">
      <w:start w:val="1"/>
      <w:numFmt w:val="lowerLetter"/>
      <w:lvlText w:val="%2."/>
      <w:lvlJc w:val="left"/>
      <w:pPr>
        <w:ind w:left="1440" w:hanging="360"/>
      </w:pPr>
    </w:lvl>
    <w:lvl w:ilvl="2" w:tplc="72450612" w:tentative="1">
      <w:start w:val="1"/>
      <w:numFmt w:val="lowerRoman"/>
      <w:lvlText w:val="%3."/>
      <w:lvlJc w:val="right"/>
      <w:pPr>
        <w:ind w:left="2160" w:hanging="180"/>
      </w:pPr>
    </w:lvl>
    <w:lvl w:ilvl="3" w:tplc="72450612" w:tentative="1">
      <w:start w:val="1"/>
      <w:numFmt w:val="decimal"/>
      <w:lvlText w:val="%4."/>
      <w:lvlJc w:val="left"/>
      <w:pPr>
        <w:ind w:left="2880" w:hanging="360"/>
      </w:pPr>
    </w:lvl>
    <w:lvl w:ilvl="4" w:tplc="72450612" w:tentative="1">
      <w:start w:val="1"/>
      <w:numFmt w:val="lowerLetter"/>
      <w:lvlText w:val="%5."/>
      <w:lvlJc w:val="left"/>
      <w:pPr>
        <w:ind w:left="3600" w:hanging="360"/>
      </w:pPr>
    </w:lvl>
    <w:lvl w:ilvl="5" w:tplc="72450612" w:tentative="1">
      <w:start w:val="1"/>
      <w:numFmt w:val="lowerRoman"/>
      <w:lvlText w:val="%6."/>
      <w:lvlJc w:val="right"/>
      <w:pPr>
        <w:ind w:left="4320" w:hanging="180"/>
      </w:pPr>
    </w:lvl>
    <w:lvl w:ilvl="6" w:tplc="72450612" w:tentative="1">
      <w:start w:val="1"/>
      <w:numFmt w:val="decimal"/>
      <w:lvlText w:val="%7."/>
      <w:lvlJc w:val="left"/>
      <w:pPr>
        <w:ind w:left="5040" w:hanging="360"/>
      </w:pPr>
    </w:lvl>
    <w:lvl w:ilvl="7" w:tplc="72450612" w:tentative="1">
      <w:start w:val="1"/>
      <w:numFmt w:val="lowerLetter"/>
      <w:lvlText w:val="%8."/>
      <w:lvlJc w:val="left"/>
      <w:pPr>
        <w:ind w:left="5760" w:hanging="360"/>
      </w:pPr>
    </w:lvl>
    <w:lvl w:ilvl="8" w:tplc="72450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2">
    <w:multiLevelType w:val="hybridMultilevel"/>
    <w:lvl w:ilvl="0" w:tplc="23528763">
      <w:start w:val="1"/>
      <w:numFmt w:val="decimal"/>
      <w:lvlText w:val="%1."/>
      <w:lvlJc w:val="left"/>
      <w:pPr>
        <w:ind w:left="720" w:hanging="360"/>
      </w:pPr>
    </w:lvl>
    <w:lvl w:ilvl="1" w:tplc="23528763" w:tentative="1">
      <w:start w:val="1"/>
      <w:numFmt w:val="lowerLetter"/>
      <w:lvlText w:val="%2."/>
      <w:lvlJc w:val="left"/>
      <w:pPr>
        <w:ind w:left="1440" w:hanging="360"/>
      </w:pPr>
    </w:lvl>
    <w:lvl w:ilvl="2" w:tplc="23528763" w:tentative="1">
      <w:start w:val="1"/>
      <w:numFmt w:val="lowerRoman"/>
      <w:lvlText w:val="%3."/>
      <w:lvlJc w:val="right"/>
      <w:pPr>
        <w:ind w:left="2160" w:hanging="180"/>
      </w:pPr>
    </w:lvl>
    <w:lvl w:ilvl="3" w:tplc="23528763" w:tentative="1">
      <w:start w:val="1"/>
      <w:numFmt w:val="decimal"/>
      <w:lvlText w:val="%4."/>
      <w:lvlJc w:val="left"/>
      <w:pPr>
        <w:ind w:left="2880" w:hanging="360"/>
      </w:pPr>
    </w:lvl>
    <w:lvl w:ilvl="4" w:tplc="23528763" w:tentative="1">
      <w:start w:val="1"/>
      <w:numFmt w:val="lowerLetter"/>
      <w:lvlText w:val="%5."/>
      <w:lvlJc w:val="left"/>
      <w:pPr>
        <w:ind w:left="3600" w:hanging="360"/>
      </w:pPr>
    </w:lvl>
    <w:lvl w:ilvl="5" w:tplc="23528763" w:tentative="1">
      <w:start w:val="1"/>
      <w:numFmt w:val="lowerRoman"/>
      <w:lvlText w:val="%6."/>
      <w:lvlJc w:val="right"/>
      <w:pPr>
        <w:ind w:left="4320" w:hanging="180"/>
      </w:pPr>
    </w:lvl>
    <w:lvl w:ilvl="6" w:tplc="23528763" w:tentative="1">
      <w:start w:val="1"/>
      <w:numFmt w:val="decimal"/>
      <w:lvlText w:val="%7."/>
      <w:lvlJc w:val="left"/>
      <w:pPr>
        <w:ind w:left="5040" w:hanging="360"/>
      </w:pPr>
    </w:lvl>
    <w:lvl w:ilvl="7" w:tplc="23528763" w:tentative="1">
      <w:start w:val="1"/>
      <w:numFmt w:val="lowerLetter"/>
      <w:lvlText w:val="%8."/>
      <w:lvlJc w:val="left"/>
      <w:pPr>
        <w:ind w:left="5760" w:hanging="360"/>
      </w:pPr>
    </w:lvl>
    <w:lvl w:ilvl="8" w:tplc="2352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1">
    <w:multiLevelType w:val="hybridMultilevel"/>
    <w:lvl w:ilvl="0" w:tplc="49225946">
      <w:start w:val="1"/>
      <w:numFmt w:val="decimal"/>
      <w:lvlText w:val="%1."/>
      <w:lvlJc w:val="left"/>
      <w:pPr>
        <w:ind w:left="720" w:hanging="360"/>
      </w:pPr>
    </w:lvl>
    <w:lvl w:ilvl="1" w:tplc="49225946" w:tentative="1">
      <w:start w:val="1"/>
      <w:numFmt w:val="lowerLetter"/>
      <w:lvlText w:val="%2."/>
      <w:lvlJc w:val="left"/>
      <w:pPr>
        <w:ind w:left="1440" w:hanging="360"/>
      </w:pPr>
    </w:lvl>
    <w:lvl w:ilvl="2" w:tplc="49225946" w:tentative="1">
      <w:start w:val="1"/>
      <w:numFmt w:val="lowerRoman"/>
      <w:lvlText w:val="%3."/>
      <w:lvlJc w:val="right"/>
      <w:pPr>
        <w:ind w:left="2160" w:hanging="180"/>
      </w:pPr>
    </w:lvl>
    <w:lvl w:ilvl="3" w:tplc="49225946" w:tentative="1">
      <w:start w:val="1"/>
      <w:numFmt w:val="decimal"/>
      <w:lvlText w:val="%4."/>
      <w:lvlJc w:val="left"/>
      <w:pPr>
        <w:ind w:left="2880" w:hanging="360"/>
      </w:pPr>
    </w:lvl>
    <w:lvl w:ilvl="4" w:tplc="49225946" w:tentative="1">
      <w:start w:val="1"/>
      <w:numFmt w:val="lowerLetter"/>
      <w:lvlText w:val="%5."/>
      <w:lvlJc w:val="left"/>
      <w:pPr>
        <w:ind w:left="3600" w:hanging="360"/>
      </w:pPr>
    </w:lvl>
    <w:lvl w:ilvl="5" w:tplc="49225946" w:tentative="1">
      <w:start w:val="1"/>
      <w:numFmt w:val="lowerRoman"/>
      <w:lvlText w:val="%6."/>
      <w:lvlJc w:val="right"/>
      <w:pPr>
        <w:ind w:left="4320" w:hanging="180"/>
      </w:pPr>
    </w:lvl>
    <w:lvl w:ilvl="6" w:tplc="49225946" w:tentative="1">
      <w:start w:val="1"/>
      <w:numFmt w:val="decimal"/>
      <w:lvlText w:val="%7."/>
      <w:lvlJc w:val="left"/>
      <w:pPr>
        <w:ind w:left="5040" w:hanging="360"/>
      </w:pPr>
    </w:lvl>
    <w:lvl w:ilvl="7" w:tplc="49225946" w:tentative="1">
      <w:start w:val="1"/>
      <w:numFmt w:val="lowerLetter"/>
      <w:lvlText w:val="%8."/>
      <w:lvlJc w:val="left"/>
      <w:pPr>
        <w:ind w:left="5760" w:hanging="360"/>
      </w:pPr>
    </w:lvl>
    <w:lvl w:ilvl="8" w:tplc="49225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0">
    <w:multiLevelType w:val="hybridMultilevel"/>
    <w:lvl w:ilvl="0" w:tplc="99212941">
      <w:start w:val="1"/>
      <w:numFmt w:val="decimal"/>
      <w:lvlText w:val="%1."/>
      <w:lvlJc w:val="left"/>
      <w:pPr>
        <w:ind w:left="720" w:hanging="360"/>
      </w:pPr>
    </w:lvl>
    <w:lvl w:ilvl="1" w:tplc="99212941" w:tentative="1">
      <w:start w:val="1"/>
      <w:numFmt w:val="lowerLetter"/>
      <w:lvlText w:val="%2."/>
      <w:lvlJc w:val="left"/>
      <w:pPr>
        <w:ind w:left="1440" w:hanging="360"/>
      </w:pPr>
    </w:lvl>
    <w:lvl w:ilvl="2" w:tplc="99212941" w:tentative="1">
      <w:start w:val="1"/>
      <w:numFmt w:val="lowerRoman"/>
      <w:lvlText w:val="%3."/>
      <w:lvlJc w:val="right"/>
      <w:pPr>
        <w:ind w:left="2160" w:hanging="180"/>
      </w:pPr>
    </w:lvl>
    <w:lvl w:ilvl="3" w:tplc="99212941" w:tentative="1">
      <w:start w:val="1"/>
      <w:numFmt w:val="decimal"/>
      <w:lvlText w:val="%4."/>
      <w:lvlJc w:val="left"/>
      <w:pPr>
        <w:ind w:left="2880" w:hanging="360"/>
      </w:pPr>
    </w:lvl>
    <w:lvl w:ilvl="4" w:tplc="99212941" w:tentative="1">
      <w:start w:val="1"/>
      <w:numFmt w:val="lowerLetter"/>
      <w:lvlText w:val="%5."/>
      <w:lvlJc w:val="left"/>
      <w:pPr>
        <w:ind w:left="3600" w:hanging="360"/>
      </w:pPr>
    </w:lvl>
    <w:lvl w:ilvl="5" w:tplc="99212941" w:tentative="1">
      <w:start w:val="1"/>
      <w:numFmt w:val="lowerRoman"/>
      <w:lvlText w:val="%6."/>
      <w:lvlJc w:val="right"/>
      <w:pPr>
        <w:ind w:left="4320" w:hanging="180"/>
      </w:pPr>
    </w:lvl>
    <w:lvl w:ilvl="6" w:tplc="99212941" w:tentative="1">
      <w:start w:val="1"/>
      <w:numFmt w:val="decimal"/>
      <w:lvlText w:val="%7."/>
      <w:lvlJc w:val="left"/>
      <w:pPr>
        <w:ind w:left="5040" w:hanging="360"/>
      </w:pPr>
    </w:lvl>
    <w:lvl w:ilvl="7" w:tplc="99212941" w:tentative="1">
      <w:start w:val="1"/>
      <w:numFmt w:val="lowerLetter"/>
      <w:lvlText w:val="%8."/>
      <w:lvlJc w:val="left"/>
      <w:pPr>
        <w:ind w:left="5760" w:hanging="360"/>
      </w:pPr>
    </w:lvl>
    <w:lvl w:ilvl="8" w:tplc="99212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9">
    <w:multiLevelType w:val="hybridMultilevel"/>
    <w:lvl w:ilvl="0" w:tplc="78172428">
      <w:start w:val="1"/>
      <w:numFmt w:val="decimal"/>
      <w:lvlText w:val="%1."/>
      <w:lvlJc w:val="left"/>
      <w:pPr>
        <w:ind w:left="720" w:hanging="360"/>
      </w:pPr>
    </w:lvl>
    <w:lvl w:ilvl="1" w:tplc="78172428" w:tentative="1">
      <w:start w:val="1"/>
      <w:numFmt w:val="lowerLetter"/>
      <w:lvlText w:val="%2."/>
      <w:lvlJc w:val="left"/>
      <w:pPr>
        <w:ind w:left="1440" w:hanging="360"/>
      </w:pPr>
    </w:lvl>
    <w:lvl w:ilvl="2" w:tplc="78172428" w:tentative="1">
      <w:start w:val="1"/>
      <w:numFmt w:val="lowerRoman"/>
      <w:lvlText w:val="%3."/>
      <w:lvlJc w:val="right"/>
      <w:pPr>
        <w:ind w:left="2160" w:hanging="180"/>
      </w:pPr>
    </w:lvl>
    <w:lvl w:ilvl="3" w:tplc="78172428" w:tentative="1">
      <w:start w:val="1"/>
      <w:numFmt w:val="decimal"/>
      <w:lvlText w:val="%4."/>
      <w:lvlJc w:val="left"/>
      <w:pPr>
        <w:ind w:left="2880" w:hanging="360"/>
      </w:pPr>
    </w:lvl>
    <w:lvl w:ilvl="4" w:tplc="78172428" w:tentative="1">
      <w:start w:val="1"/>
      <w:numFmt w:val="lowerLetter"/>
      <w:lvlText w:val="%5."/>
      <w:lvlJc w:val="left"/>
      <w:pPr>
        <w:ind w:left="3600" w:hanging="360"/>
      </w:pPr>
    </w:lvl>
    <w:lvl w:ilvl="5" w:tplc="78172428" w:tentative="1">
      <w:start w:val="1"/>
      <w:numFmt w:val="lowerRoman"/>
      <w:lvlText w:val="%6."/>
      <w:lvlJc w:val="right"/>
      <w:pPr>
        <w:ind w:left="4320" w:hanging="180"/>
      </w:pPr>
    </w:lvl>
    <w:lvl w:ilvl="6" w:tplc="78172428" w:tentative="1">
      <w:start w:val="1"/>
      <w:numFmt w:val="decimal"/>
      <w:lvlText w:val="%7."/>
      <w:lvlJc w:val="left"/>
      <w:pPr>
        <w:ind w:left="5040" w:hanging="360"/>
      </w:pPr>
    </w:lvl>
    <w:lvl w:ilvl="7" w:tplc="78172428" w:tentative="1">
      <w:start w:val="1"/>
      <w:numFmt w:val="lowerLetter"/>
      <w:lvlText w:val="%8."/>
      <w:lvlJc w:val="left"/>
      <w:pPr>
        <w:ind w:left="5760" w:hanging="360"/>
      </w:pPr>
    </w:lvl>
    <w:lvl w:ilvl="8" w:tplc="78172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8">
    <w:multiLevelType w:val="hybridMultilevel"/>
    <w:lvl w:ilvl="0" w:tplc="18210493">
      <w:start w:val="1"/>
      <w:numFmt w:val="decimal"/>
      <w:lvlText w:val="%1."/>
      <w:lvlJc w:val="left"/>
      <w:pPr>
        <w:ind w:left="720" w:hanging="360"/>
      </w:pPr>
    </w:lvl>
    <w:lvl w:ilvl="1" w:tplc="18210493" w:tentative="1">
      <w:start w:val="1"/>
      <w:numFmt w:val="lowerLetter"/>
      <w:lvlText w:val="%2."/>
      <w:lvlJc w:val="left"/>
      <w:pPr>
        <w:ind w:left="1440" w:hanging="360"/>
      </w:pPr>
    </w:lvl>
    <w:lvl w:ilvl="2" w:tplc="18210493" w:tentative="1">
      <w:start w:val="1"/>
      <w:numFmt w:val="lowerRoman"/>
      <w:lvlText w:val="%3."/>
      <w:lvlJc w:val="right"/>
      <w:pPr>
        <w:ind w:left="2160" w:hanging="180"/>
      </w:pPr>
    </w:lvl>
    <w:lvl w:ilvl="3" w:tplc="18210493" w:tentative="1">
      <w:start w:val="1"/>
      <w:numFmt w:val="decimal"/>
      <w:lvlText w:val="%4."/>
      <w:lvlJc w:val="left"/>
      <w:pPr>
        <w:ind w:left="2880" w:hanging="360"/>
      </w:pPr>
    </w:lvl>
    <w:lvl w:ilvl="4" w:tplc="18210493" w:tentative="1">
      <w:start w:val="1"/>
      <w:numFmt w:val="lowerLetter"/>
      <w:lvlText w:val="%5."/>
      <w:lvlJc w:val="left"/>
      <w:pPr>
        <w:ind w:left="3600" w:hanging="360"/>
      </w:pPr>
    </w:lvl>
    <w:lvl w:ilvl="5" w:tplc="18210493" w:tentative="1">
      <w:start w:val="1"/>
      <w:numFmt w:val="lowerRoman"/>
      <w:lvlText w:val="%6."/>
      <w:lvlJc w:val="right"/>
      <w:pPr>
        <w:ind w:left="4320" w:hanging="180"/>
      </w:pPr>
    </w:lvl>
    <w:lvl w:ilvl="6" w:tplc="18210493" w:tentative="1">
      <w:start w:val="1"/>
      <w:numFmt w:val="decimal"/>
      <w:lvlText w:val="%7."/>
      <w:lvlJc w:val="left"/>
      <w:pPr>
        <w:ind w:left="5040" w:hanging="360"/>
      </w:pPr>
    </w:lvl>
    <w:lvl w:ilvl="7" w:tplc="18210493" w:tentative="1">
      <w:start w:val="1"/>
      <w:numFmt w:val="lowerLetter"/>
      <w:lvlText w:val="%8."/>
      <w:lvlJc w:val="left"/>
      <w:pPr>
        <w:ind w:left="5760" w:hanging="360"/>
      </w:pPr>
    </w:lvl>
    <w:lvl w:ilvl="8" w:tplc="18210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7">
    <w:multiLevelType w:val="hybridMultilevel"/>
    <w:lvl w:ilvl="0" w:tplc="45324319">
      <w:start w:val="1"/>
      <w:numFmt w:val="decimal"/>
      <w:lvlText w:val="%1."/>
      <w:lvlJc w:val="left"/>
      <w:pPr>
        <w:ind w:left="720" w:hanging="360"/>
      </w:pPr>
    </w:lvl>
    <w:lvl w:ilvl="1" w:tplc="45324319" w:tentative="1">
      <w:start w:val="1"/>
      <w:numFmt w:val="lowerLetter"/>
      <w:lvlText w:val="%2."/>
      <w:lvlJc w:val="left"/>
      <w:pPr>
        <w:ind w:left="1440" w:hanging="360"/>
      </w:pPr>
    </w:lvl>
    <w:lvl w:ilvl="2" w:tplc="45324319" w:tentative="1">
      <w:start w:val="1"/>
      <w:numFmt w:val="lowerRoman"/>
      <w:lvlText w:val="%3."/>
      <w:lvlJc w:val="right"/>
      <w:pPr>
        <w:ind w:left="2160" w:hanging="180"/>
      </w:pPr>
    </w:lvl>
    <w:lvl w:ilvl="3" w:tplc="45324319" w:tentative="1">
      <w:start w:val="1"/>
      <w:numFmt w:val="decimal"/>
      <w:lvlText w:val="%4."/>
      <w:lvlJc w:val="left"/>
      <w:pPr>
        <w:ind w:left="2880" w:hanging="360"/>
      </w:pPr>
    </w:lvl>
    <w:lvl w:ilvl="4" w:tplc="45324319" w:tentative="1">
      <w:start w:val="1"/>
      <w:numFmt w:val="lowerLetter"/>
      <w:lvlText w:val="%5."/>
      <w:lvlJc w:val="left"/>
      <w:pPr>
        <w:ind w:left="3600" w:hanging="360"/>
      </w:pPr>
    </w:lvl>
    <w:lvl w:ilvl="5" w:tplc="45324319" w:tentative="1">
      <w:start w:val="1"/>
      <w:numFmt w:val="lowerRoman"/>
      <w:lvlText w:val="%6."/>
      <w:lvlJc w:val="right"/>
      <w:pPr>
        <w:ind w:left="4320" w:hanging="180"/>
      </w:pPr>
    </w:lvl>
    <w:lvl w:ilvl="6" w:tplc="45324319" w:tentative="1">
      <w:start w:val="1"/>
      <w:numFmt w:val="decimal"/>
      <w:lvlText w:val="%7."/>
      <w:lvlJc w:val="left"/>
      <w:pPr>
        <w:ind w:left="5040" w:hanging="360"/>
      </w:pPr>
    </w:lvl>
    <w:lvl w:ilvl="7" w:tplc="45324319" w:tentative="1">
      <w:start w:val="1"/>
      <w:numFmt w:val="lowerLetter"/>
      <w:lvlText w:val="%8."/>
      <w:lvlJc w:val="left"/>
      <w:pPr>
        <w:ind w:left="5760" w:hanging="360"/>
      </w:pPr>
    </w:lvl>
    <w:lvl w:ilvl="8" w:tplc="45324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6">
    <w:multiLevelType w:val="hybridMultilevel"/>
    <w:lvl w:ilvl="0" w:tplc="68644738">
      <w:start w:val="1"/>
      <w:numFmt w:val="decimal"/>
      <w:lvlText w:val="%1."/>
      <w:lvlJc w:val="left"/>
      <w:pPr>
        <w:ind w:left="720" w:hanging="360"/>
      </w:pPr>
    </w:lvl>
    <w:lvl w:ilvl="1" w:tplc="68644738" w:tentative="1">
      <w:start w:val="1"/>
      <w:numFmt w:val="lowerLetter"/>
      <w:lvlText w:val="%2."/>
      <w:lvlJc w:val="left"/>
      <w:pPr>
        <w:ind w:left="1440" w:hanging="360"/>
      </w:pPr>
    </w:lvl>
    <w:lvl w:ilvl="2" w:tplc="68644738" w:tentative="1">
      <w:start w:val="1"/>
      <w:numFmt w:val="lowerRoman"/>
      <w:lvlText w:val="%3."/>
      <w:lvlJc w:val="right"/>
      <w:pPr>
        <w:ind w:left="2160" w:hanging="180"/>
      </w:pPr>
    </w:lvl>
    <w:lvl w:ilvl="3" w:tplc="68644738" w:tentative="1">
      <w:start w:val="1"/>
      <w:numFmt w:val="decimal"/>
      <w:lvlText w:val="%4."/>
      <w:lvlJc w:val="left"/>
      <w:pPr>
        <w:ind w:left="2880" w:hanging="360"/>
      </w:pPr>
    </w:lvl>
    <w:lvl w:ilvl="4" w:tplc="68644738" w:tentative="1">
      <w:start w:val="1"/>
      <w:numFmt w:val="lowerLetter"/>
      <w:lvlText w:val="%5."/>
      <w:lvlJc w:val="left"/>
      <w:pPr>
        <w:ind w:left="3600" w:hanging="360"/>
      </w:pPr>
    </w:lvl>
    <w:lvl w:ilvl="5" w:tplc="68644738" w:tentative="1">
      <w:start w:val="1"/>
      <w:numFmt w:val="lowerRoman"/>
      <w:lvlText w:val="%6."/>
      <w:lvlJc w:val="right"/>
      <w:pPr>
        <w:ind w:left="4320" w:hanging="180"/>
      </w:pPr>
    </w:lvl>
    <w:lvl w:ilvl="6" w:tplc="68644738" w:tentative="1">
      <w:start w:val="1"/>
      <w:numFmt w:val="decimal"/>
      <w:lvlText w:val="%7."/>
      <w:lvlJc w:val="left"/>
      <w:pPr>
        <w:ind w:left="5040" w:hanging="360"/>
      </w:pPr>
    </w:lvl>
    <w:lvl w:ilvl="7" w:tplc="68644738" w:tentative="1">
      <w:start w:val="1"/>
      <w:numFmt w:val="lowerLetter"/>
      <w:lvlText w:val="%8."/>
      <w:lvlJc w:val="left"/>
      <w:pPr>
        <w:ind w:left="5760" w:hanging="360"/>
      </w:pPr>
    </w:lvl>
    <w:lvl w:ilvl="8" w:tplc="68644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5">
    <w:multiLevelType w:val="hybridMultilevel"/>
    <w:lvl w:ilvl="0" w:tplc="98246223">
      <w:start w:val="1"/>
      <w:numFmt w:val="decimal"/>
      <w:lvlText w:val="%1."/>
      <w:lvlJc w:val="left"/>
      <w:pPr>
        <w:ind w:left="720" w:hanging="360"/>
      </w:pPr>
    </w:lvl>
    <w:lvl w:ilvl="1" w:tplc="98246223" w:tentative="1">
      <w:start w:val="1"/>
      <w:numFmt w:val="lowerLetter"/>
      <w:lvlText w:val="%2."/>
      <w:lvlJc w:val="left"/>
      <w:pPr>
        <w:ind w:left="1440" w:hanging="360"/>
      </w:pPr>
    </w:lvl>
    <w:lvl w:ilvl="2" w:tplc="98246223" w:tentative="1">
      <w:start w:val="1"/>
      <w:numFmt w:val="lowerRoman"/>
      <w:lvlText w:val="%3."/>
      <w:lvlJc w:val="right"/>
      <w:pPr>
        <w:ind w:left="2160" w:hanging="180"/>
      </w:pPr>
    </w:lvl>
    <w:lvl w:ilvl="3" w:tplc="98246223" w:tentative="1">
      <w:start w:val="1"/>
      <w:numFmt w:val="decimal"/>
      <w:lvlText w:val="%4."/>
      <w:lvlJc w:val="left"/>
      <w:pPr>
        <w:ind w:left="2880" w:hanging="360"/>
      </w:pPr>
    </w:lvl>
    <w:lvl w:ilvl="4" w:tplc="98246223" w:tentative="1">
      <w:start w:val="1"/>
      <w:numFmt w:val="lowerLetter"/>
      <w:lvlText w:val="%5."/>
      <w:lvlJc w:val="left"/>
      <w:pPr>
        <w:ind w:left="3600" w:hanging="360"/>
      </w:pPr>
    </w:lvl>
    <w:lvl w:ilvl="5" w:tplc="98246223" w:tentative="1">
      <w:start w:val="1"/>
      <w:numFmt w:val="lowerRoman"/>
      <w:lvlText w:val="%6."/>
      <w:lvlJc w:val="right"/>
      <w:pPr>
        <w:ind w:left="4320" w:hanging="180"/>
      </w:pPr>
    </w:lvl>
    <w:lvl w:ilvl="6" w:tplc="98246223" w:tentative="1">
      <w:start w:val="1"/>
      <w:numFmt w:val="decimal"/>
      <w:lvlText w:val="%7."/>
      <w:lvlJc w:val="left"/>
      <w:pPr>
        <w:ind w:left="5040" w:hanging="360"/>
      </w:pPr>
    </w:lvl>
    <w:lvl w:ilvl="7" w:tplc="98246223" w:tentative="1">
      <w:start w:val="1"/>
      <w:numFmt w:val="lowerLetter"/>
      <w:lvlText w:val="%8."/>
      <w:lvlJc w:val="left"/>
      <w:pPr>
        <w:ind w:left="5760" w:hanging="360"/>
      </w:pPr>
    </w:lvl>
    <w:lvl w:ilvl="8" w:tplc="98246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4">
    <w:multiLevelType w:val="hybridMultilevel"/>
    <w:lvl w:ilvl="0" w:tplc="60428130">
      <w:start w:val="1"/>
      <w:numFmt w:val="decimal"/>
      <w:lvlText w:val="%1."/>
      <w:lvlJc w:val="left"/>
      <w:pPr>
        <w:ind w:left="720" w:hanging="360"/>
      </w:pPr>
    </w:lvl>
    <w:lvl w:ilvl="1" w:tplc="60428130" w:tentative="1">
      <w:start w:val="1"/>
      <w:numFmt w:val="lowerLetter"/>
      <w:lvlText w:val="%2."/>
      <w:lvlJc w:val="left"/>
      <w:pPr>
        <w:ind w:left="1440" w:hanging="360"/>
      </w:pPr>
    </w:lvl>
    <w:lvl w:ilvl="2" w:tplc="60428130" w:tentative="1">
      <w:start w:val="1"/>
      <w:numFmt w:val="lowerRoman"/>
      <w:lvlText w:val="%3."/>
      <w:lvlJc w:val="right"/>
      <w:pPr>
        <w:ind w:left="2160" w:hanging="180"/>
      </w:pPr>
    </w:lvl>
    <w:lvl w:ilvl="3" w:tplc="60428130" w:tentative="1">
      <w:start w:val="1"/>
      <w:numFmt w:val="decimal"/>
      <w:lvlText w:val="%4."/>
      <w:lvlJc w:val="left"/>
      <w:pPr>
        <w:ind w:left="2880" w:hanging="360"/>
      </w:pPr>
    </w:lvl>
    <w:lvl w:ilvl="4" w:tplc="60428130" w:tentative="1">
      <w:start w:val="1"/>
      <w:numFmt w:val="lowerLetter"/>
      <w:lvlText w:val="%5."/>
      <w:lvlJc w:val="left"/>
      <w:pPr>
        <w:ind w:left="3600" w:hanging="360"/>
      </w:pPr>
    </w:lvl>
    <w:lvl w:ilvl="5" w:tplc="60428130" w:tentative="1">
      <w:start w:val="1"/>
      <w:numFmt w:val="lowerRoman"/>
      <w:lvlText w:val="%6."/>
      <w:lvlJc w:val="right"/>
      <w:pPr>
        <w:ind w:left="4320" w:hanging="180"/>
      </w:pPr>
    </w:lvl>
    <w:lvl w:ilvl="6" w:tplc="60428130" w:tentative="1">
      <w:start w:val="1"/>
      <w:numFmt w:val="decimal"/>
      <w:lvlText w:val="%7."/>
      <w:lvlJc w:val="left"/>
      <w:pPr>
        <w:ind w:left="5040" w:hanging="360"/>
      </w:pPr>
    </w:lvl>
    <w:lvl w:ilvl="7" w:tplc="60428130" w:tentative="1">
      <w:start w:val="1"/>
      <w:numFmt w:val="lowerLetter"/>
      <w:lvlText w:val="%8."/>
      <w:lvlJc w:val="left"/>
      <w:pPr>
        <w:ind w:left="5760" w:hanging="360"/>
      </w:pPr>
    </w:lvl>
    <w:lvl w:ilvl="8" w:tplc="60428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3">
    <w:multiLevelType w:val="hybridMultilevel"/>
    <w:lvl w:ilvl="0" w:tplc="37197440">
      <w:start w:val="1"/>
      <w:numFmt w:val="decimal"/>
      <w:lvlText w:val="%1."/>
      <w:lvlJc w:val="left"/>
      <w:pPr>
        <w:ind w:left="720" w:hanging="360"/>
      </w:pPr>
    </w:lvl>
    <w:lvl w:ilvl="1" w:tplc="37197440" w:tentative="1">
      <w:start w:val="1"/>
      <w:numFmt w:val="lowerLetter"/>
      <w:lvlText w:val="%2."/>
      <w:lvlJc w:val="left"/>
      <w:pPr>
        <w:ind w:left="1440" w:hanging="360"/>
      </w:pPr>
    </w:lvl>
    <w:lvl w:ilvl="2" w:tplc="37197440" w:tentative="1">
      <w:start w:val="1"/>
      <w:numFmt w:val="lowerRoman"/>
      <w:lvlText w:val="%3."/>
      <w:lvlJc w:val="right"/>
      <w:pPr>
        <w:ind w:left="2160" w:hanging="180"/>
      </w:pPr>
    </w:lvl>
    <w:lvl w:ilvl="3" w:tplc="37197440" w:tentative="1">
      <w:start w:val="1"/>
      <w:numFmt w:val="decimal"/>
      <w:lvlText w:val="%4."/>
      <w:lvlJc w:val="left"/>
      <w:pPr>
        <w:ind w:left="2880" w:hanging="360"/>
      </w:pPr>
    </w:lvl>
    <w:lvl w:ilvl="4" w:tplc="37197440" w:tentative="1">
      <w:start w:val="1"/>
      <w:numFmt w:val="lowerLetter"/>
      <w:lvlText w:val="%5."/>
      <w:lvlJc w:val="left"/>
      <w:pPr>
        <w:ind w:left="3600" w:hanging="360"/>
      </w:pPr>
    </w:lvl>
    <w:lvl w:ilvl="5" w:tplc="37197440" w:tentative="1">
      <w:start w:val="1"/>
      <w:numFmt w:val="lowerRoman"/>
      <w:lvlText w:val="%6."/>
      <w:lvlJc w:val="right"/>
      <w:pPr>
        <w:ind w:left="4320" w:hanging="180"/>
      </w:pPr>
    </w:lvl>
    <w:lvl w:ilvl="6" w:tplc="37197440" w:tentative="1">
      <w:start w:val="1"/>
      <w:numFmt w:val="decimal"/>
      <w:lvlText w:val="%7."/>
      <w:lvlJc w:val="left"/>
      <w:pPr>
        <w:ind w:left="5040" w:hanging="360"/>
      </w:pPr>
    </w:lvl>
    <w:lvl w:ilvl="7" w:tplc="37197440" w:tentative="1">
      <w:start w:val="1"/>
      <w:numFmt w:val="lowerLetter"/>
      <w:lvlText w:val="%8."/>
      <w:lvlJc w:val="left"/>
      <w:pPr>
        <w:ind w:left="5760" w:hanging="360"/>
      </w:pPr>
    </w:lvl>
    <w:lvl w:ilvl="8" w:tplc="37197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2">
    <w:multiLevelType w:val="hybridMultilevel"/>
    <w:lvl w:ilvl="0" w:tplc="36757925">
      <w:start w:val="1"/>
      <w:numFmt w:val="decimal"/>
      <w:lvlText w:val="%1."/>
      <w:lvlJc w:val="left"/>
      <w:pPr>
        <w:ind w:left="720" w:hanging="360"/>
      </w:pPr>
    </w:lvl>
    <w:lvl w:ilvl="1" w:tplc="36757925" w:tentative="1">
      <w:start w:val="1"/>
      <w:numFmt w:val="lowerLetter"/>
      <w:lvlText w:val="%2."/>
      <w:lvlJc w:val="left"/>
      <w:pPr>
        <w:ind w:left="1440" w:hanging="360"/>
      </w:pPr>
    </w:lvl>
    <w:lvl w:ilvl="2" w:tplc="36757925" w:tentative="1">
      <w:start w:val="1"/>
      <w:numFmt w:val="lowerRoman"/>
      <w:lvlText w:val="%3."/>
      <w:lvlJc w:val="right"/>
      <w:pPr>
        <w:ind w:left="2160" w:hanging="180"/>
      </w:pPr>
    </w:lvl>
    <w:lvl w:ilvl="3" w:tplc="36757925" w:tentative="1">
      <w:start w:val="1"/>
      <w:numFmt w:val="decimal"/>
      <w:lvlText w:val="%4."/>
      <w:lvlJc w:val="left"/>
      <w:pPr>
        <w:ind w:left="2880" w:hanging="360"/>
      </w:pPr>
    </w:lvl>
    <w:lvl w:ilvl="4" w:tplc="36757925" w:tentative="1">
      <w:start w:val="1"/>
      <w:numFmt w:val="lowerLetter"/>
      <w:lvlText w:val="%5."/>
      <w:lvlJc w:val="left"/>
      <w:pPr>
        <w:ind w:left="3600" w:hanging="360"/>
      </w:pPr>
    </w:lvl>
    <w:lvl w:ilvl="5" w:tplc="36757925" w:tentative="1">
      <w:start w:val="1"/>
      <w:numFmt w:val="lowerRoman"/>
      <w:lvlText w:val="%6."/>
      <w:lvlJc w:val="right"/>
      <w:pPr>
        <w:ind w:left="4320" w:hanging="180"/>
      </w:pPr>
    </w:lvl>
    <w:lvl w:ilvl="6" w:tplc="36757925" w:tentative="1">
      <w:start w:val="1"/>
      <w:numFmt w:val="decimal"/>
      <w:lvlText w:val="%7."/>
      <w:lvlJc w:val="left"/>
      <w:pPr>
        <w:ind w:left="5040" w:hanging="360"/>
      </w:pPr>
    </w:lvl>
    <w:lvl w:ilvl="7" w:tplc="36757925" w:tentative="1">
      <w:start w:val="1"/>
      <w:numFmt w:val="lowerLetter"/>
      <w:lvlText w:val="%8."/>
      <w:lvlJc w:val="left"/>
      <w:pPr>
        <w:ind w:left="5760" w:hanging="360"/>
      </w:pPr>
    </w:lvl>
    <w:lvl w:ilvl="8" w:tplc="36757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1">
    <w:multiLevelType w:val="hybridMultilevel"/>
    <w:lvl w:ilvl="0" w:tplc="88258074">
      <w:start w:val="1"/>
      <w:numFmt w:val="decimal"/>
      <w:lvlText w:val="%1."/>
      <w:lvlJc w:val="left"/>
      <w:pPr>
        <w:ind w:left="720" w:hanging="360"/>
      </w:pPr>
    </w:lvl>
    <w:lvl w:ilvl="1" w:tplc="88258074" w:tentative="1">
      <w:start w:val="1"/>
      <w:numFmt w:val="lowerLetter"/>
      <w:lvlText w:val="%2."/>
      <w:lvlJc w:val="left"/>
      <w:pPr>
        <w:ind w:left="1440" w:hanging="360"/>
      </w:pPr>
    </w:lvl>
    <w:lvl w:ilvl="2" w:tplc="88258074" w:tentative="1">
      <w:start w:val="1"/>
      <w:numFmt w:val="lowerRoman"/>
      <w:lvlText w:val="%3."/>
      <w:lvlJc w:val="right"/>
      <w:pPr>
        <w:ind w:left="2160" w:hanging="180"/>
      </w:pPr>
    </w:lvl>
    <w:lvl w:ilvl="3" w:tplc="88258074" w:tentative="1">
      <w:start w:val="1"/>
      <w:numFmt w:val="decimal"/>
      <w:lvlText w:val="%4."/>
      <w:lvlJc w:val="left"/>
      <w:pPr>
        <w:ind w:left="2880" w:hanging="360"/>
      </w:pPr>
    </w:lvl>
    <w:lvl w:ilvl="4" w:tplc="88258074" w:tentative="1">
      <w:start w:val="1"/>
      <w:numFmt w:val="lowerLetter"/>
      <w:lvlText w:val="%5."/>
      <w:lvlJc w:val="left"/>
      <w:pPr>
        <w:ind w:left="3600" w:hanging="360"/>
      </w:pPr>
    </w:lvl>
    <w:lvl w:ilvl="5" w:tplc="88258074" w:tentative="1">
      <w:start w:val="1"/>
      <w:numFmt w:val="lowerRoman"/>
      <w:lvlText w:val="%6."/>
      <w:lvlJc w:val="right"/>
      <w:pPr>
        <w:ind w:left="4320" w:hanging="180"/>
      </w:pPr>
    </w:lvl>
    <w:lvl w:ilvl="6" w:tplc="88258074" w:tentative="1">
      <w:start w:val="1"/>
      <w:numFmt w:val="decimal"/>
      <w:lvlText w:val="%7."/>
      <w:lvlJc w:val="left"/>
      <w:pPr>
        <w:ind w:left="5040" w:hanging="360"/>
      </w:pPr>
    </w:lvl>
    <w:lvl w:ilvl="7" w:tplc="88258074" w:tentative="1">
      <w:start w:val="1"/>
      <w:numFmt w:val="lowerLetter"/>
      <w:lvlText w:val="%8."/>
      <w:lvlJc w:val="left"/>
      <w:pPr>
        <w:ind w:left="5760" w:hanging="360"/>
      </w:pPr>
    </w:lvl>
    <w:lvl w:ilvl="8" w:tplc="88258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0">
    <w:multiLevelType w:val="hybridMultilevel"/>
    <w:lvl w:ilvl="0" w:tplc="33108334">
      <w:start w:val="1"/>
      <w:numFmt w:val="decimal"/>
      <w:lvlText w:val="%1."/>
      <w:lvlJc w:val="left"/>
      <w:pPr>
        <w:ind w:left="720" w:hanging="360"/>
      </w:pPr>
    </w:lvl>
    <w:lvl w:ilvl="1" w:tplc="33108334" w:tentative="1">
      <w:start w:val="1"/>
      <w:numFmt w:val="lowerLetter"/>
      <w:lvlText w:val="%2."/>
      <w:lvlJc w:val="left"/>
      <w:pPr>
        <w:ind w:left="1440" w:hanging="360"/>
      </w:pPr>
    </w:lvl>
    <w:lvl w:ilvl="2" w:tplc="33108334" w:tentative="1">
      <w:start w:val="1"/>
      <w:numFmt w:val="lowerRoman"/>
      <w:lvlText w:val="%3."/>
      <w:lvlJc w:val="right"/>
      <w:pPr>
        <w:ind w:left="2160" w:hanging="180"/>
      </w:pPr>
    </w:lvl>
    <w:lvl w:ilvl="3" w:tplc="33108334" w:tentative="1">
      <w:start w:val="1"/>
      <w:numFmt w:val="decimal"/>
      <w:lvlText w:val="%4."/>
      <w:lvlJc w:val="left"/>
      <w:pPr>
        <w:ind w:left="2880" w:hanging="360"/>
      </w:pPr>
    </w:lvl>
    <w:lvl w:ilvl="4" w:tplc="33108334" w:tentative="1">
      <w:start w:val="1"/>
      <w:numFmt w:val="lowerLetter"/>
      <w:lvlText w:val="%5."/>
      <w:lvlJc w:val="left"/>
      <w:pPr>
        <w:ind w:left="3600" w:hanging="360"/>
      </w:pPr>
    </w:lvl>
    <w:lvl w:ilvl="5" w:tplc="33108334" w:tentative="1">
      <w:start w:val="1"/>
      <w:numFmt w:val="lowerRoman"/>
      <w:lvlText w:val="%6."/>
      <w:lvlJc w:val="right"/>
      <w:pPr>
        <w:ind w:left="4320" w:hanging="180"/>
      </w:pPr>
    </w:lvl>
    <w:lvl w:ilvl="6" w:tplc="33108334" w:tentative="1">
      <w:start w:val="1"/>
      <w:numFmt w:val="decimal"/>
      <w:lvlText w:val="%7."/>
      <w:lvlJc w:val="left"/>
      <w:pPr>
        <w:ind w:left="5040" w:hanging="360"/>
      </w:pPr>
    </w:lvl>
    <w:lvl w:ilvl="7" w:tplc="33108334" w:tentative="1">
      <w:start w:val="1"/>
      <w:numFmt w:val="lowerLetter"/>
      <w:lvlText w:val="%8."/>
      <w:lvlJc w:val="left"/>
      <w:pPr>
        <w:ind w:left="5760" w:hanging="360"/>
      </w:pPr>
    </w:lvl>
    <w:lvl w:ilvl="8" w:tplc="33108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9">
    <w:multiLevelType w:val="hybridMultilevel"/>
    <w:lvl w:ilvl="0" w:tplc="25636353">
      <w:start w:val="1"/>
      <w:numFmt w:val="decimal"/>
      <w:lvlText w:val="%1."/>
      <w:lvlJc w:val="left"/>
      <w:pPr>
        <w:ind w:left="720" w:hanging="360"/>
      </w:pPr>
    </w:lvl>
    <w:lvl w:ilvl="1" w:tplc="25636353" w:tentative="1">
      <w:start w:val="1"/>
      <w:numFmt w:val="lowerLetter"/>
      <w:lvlText w:val="%2."/>
      <w:lvlJc w:val="left"/>
      <w:pPr>
        <w:ind w:left="1440" w:hanging="360"/>
      </w:pPr>
    </w:lvl>
    <w:lvl w:ilvl="2" w:tplc="25636353" w:tentative="1">
      <w:start w:val="1"/>
      <w:numFmt w:val="lowerRoman"/>
      <w:lvlText w:val="%3."/>
      <w:lvlJc w:val="right"/>
      <w:pPr>
        <w:ind w:left="2160" w:hanging="180"/>
      </w:pPr>
    </w:lvl>
    <w:lvl w:ilvl="3" w:tplc="25636353" w:tentative="1">
      <w:start w:val="1"/>
      <w:numFmt w:val="decimal"/>
      <w:lvlText w:val="%4."/>
      <w:lvlJc w:val="left"/>
      <w:pPr>
        <w:ind w:left="2880" w:hanging="360"/>
      </w:pPr>
    </w:lvl>
    <w:lvl w:ilvl="4" w:tplc="25636353" w:tentative="1">
      <w:start w:val="1"/>
      <w:numFmt w:val="lowerLetter"/>
      <w:lvlText w:val="%5."/>
      <w:lvlJc w:val="left"/>
      <w:pPr>
        <w:ind w:left="3600" w:hanging="360"/>
      </w:pPr>
    </w:lvl>
    <w:lvl w:ilvl="5" w:tplc="25636353" w:tentative="1">
      <w:start w:val="1"/>
      <w:numFmt w:val="lowerRoman"/>
      <w:lvlText w:val="%6."/>
      <w:lvlJc w:val="right"/>
      <w:pPr>
        <w:ind w:left="4320" w:hanging="180"/>
      </w:pPr>
    </w:lvl>
    <w:lvl w:ilvl="6" w:tplc="25636353" w:tentative="1">
      <w:start w:val="1"/>
      <w:numFmt w:val="decimal"/>
      <w:lvlText w:val="%7."/>
      <w:lvlJc w:val="left"/>
      <w:pPr>
        <w:ind w:left="5040" w:hanging="360"/>
      </w:pPr>
    </w:lvl>
    <w:lvl w:ilvl="7" w:tplc="25636353" w:tentative="1">
      <w:start w:val="1"/>
      <w:numFmt w:val="lowerLetter"/>
      <w:lvlText w:val="%8."/>
      <w:lvlJc w:val="left"/>
      <w:pPr>
        <w:ind w:left="5760" w:hanging="360"/>
      </w:pPr>
    </w:lvl>
    <w:lvl w:ilvl="8" w:tplc="25636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8">
    <w:multiLevelType w:val="hybridMultilevel"/>
    <w:lvl w:ilvl="0" w:tplc="24383870">
      <w:start w:val="1"/>
      <w:numFmt w:val="decimal"/>
      <w:lvlText w:val="%1."/>
      <w:lvlJc w:val="left"/>
      <w:pPr>
        <w:ind w:left="720" w:hanging="360"/>
      </w:pPr>
    </w:lvl>
    <w:lvl w:ilvl="1" w:tplc="24383870" w:tentative="1">
      <w:start w:val="1"/>
      <w:numFmt w:val="lowerLetter"/>
      <w:lvlText w:val="%2."/>
      <w:lvlJc w:val="left"/>
      <w:pPr>
        <w:ind w:left="1440" w:hanging="360"/>
      </w:pPr>
    </w:lvl>
    <w:lvl w:ilvl="2" w:tplc="24383870" w:tentative="1">
      <w:start w:val="1"/>
      <w:numFmt w:val="lowerRoman"/>
      <w:lvlText w:val="%3."/>
      <w:lvlJc w:val="right"/>
      <w:pPr>
        <w:ind w:left="2160" w:hanging="180"/>
      </w:pPr>
    </w:lvl>
    <w:lvl w:ilvl="3" w:tplc="24383870" w:tentative="1">
      <w:start w:val="1"/>
      <w:numFmt w:val="decimal"/>
      <w:lvlText w:val="%4."/>
      <w:lvlJc w:val="left"/>
      <w:pPr>
        <w:ind w:left="2880" w:hanging="360"/>
      </w:pPr>
    </w:lvl>
    <w:lvl w:ilvl="4" w:tplc="24383870" w:tentative="1">
      <w:start w:val="1"/>
      <w:numFmt w:val="lowerLetter"/>
      <w:lvlText w:val="%5."/>
      <w:lvlJc w:val="left"/>
      <w:pPr>
        <w:ind w:left="3600" w:hanging="360"/>
      </w:pPr>
    </w:lvl>
    <w:lvl w:ilvl="5" w:tplc="24383870" w:tentative="1">
      <w:start w:val="1"/>
      <w:numFmt w:val="lowerRoman"/>
      <w:lvlText w:val="%6."/>
      <w:lvlJc w:val="right"/>
      <w:pPr>
        <w:ind w:left="4320" w:hanging="180"/>
      </w:pPr>
    </w:lvl>
    <w:lvl w:ilvl="6" w:tplc="24383870" w:tentative="1">
      <w:start w:val="1"/>
      <w:numFmt w:val="decimal"/>
      <w:lvlText w:val="%7."/>
      <w:lvlJc w:val="left"/>
      <w:pPr>
        <w:ind w:left="5040" w:hanging="360"/>
      </w:pPr>
    </w:lvl>
    <w:lvl w:ilvl="7" w:tplc="24383870" w:tentative="1">
      <w:start w:val="1"/>
      <w:numFmt w:val="lowerLetter"/>
      <w:lvlText w:val="%8."/>
      <w:lvlJc w:val="left"/>
      <w:pPr>
        <w:ind w:left="5760" w:hanging="360"/>
      </w:pPr>
    </w:lvl>
    <w:lvl w:ilvl="8" w:tplc="24383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7">
    <w:multiLevelType w:val="hybridMultilevel"/>
    <w:lvl w:ilvl="0" w:tplc="88849899">
      <w:start w:val="1"/>
      <w:numFmt w:val="decimal"/>
      <w:lvlText w:val="%1."/>
      <w:lvlJc w:val="left"/>
      <w:pPr>
        <w:ind w:left="720" w:hanging="360"/>
      </w:pPr>
    </w:lvl>
    <w:lvl w:ilvl="1" w:tplc="88849899" w:tentative="1">
      <w:start w:val="1"/>
      <w:numFmt w:val="lowerLetter"/>
      <w:lvlText w:val="%2."/>
      <w:lvlJc w:val="left"/>
      <w:pPr>
        <w:ind w:left="1440" w:hanging="360"/>
      </w:pPr>
    </w:lvl>
    <w:lvl w:ilvl="2" w:tplc="88849899" w:tentative="1">
      <w:start w:val="1"/>
      <w:numFmt w:val="lowerRoman"/>
      <w:lvlText w:val="%3."/>
      <w:lvlJc w:val="right"/>
      <w:pPr>
        <w:ind w:left="2160" w:hanging="180"/>
      </w:pPr>
    </w:lvl>
    <w:lvl w:ilvl="3" w:tplc="88849899" w:tentative="1">
      <w:start w:val="1"/>
      <w:numFmt w:val="decimal"/>
      <w:lvlText w:val="%4."/>
      <w:lvlJc w:val="left"/>
      <w:pPr>
        <w:ind w:left="2880" w:hanging="360"/>
      </w:pPr>
    </w:lvl>
    <w:lvl w:ilvl="4" w:tplc="88849899" w:tentative="1">
      <w:start w:val="1"/>
      <w:numFmt w:val="lowerLetter"/>
      <w:lvlText w:val="%5."/>
      <w:lvlJc w:val="left"/>
      <w:pPr>
        <w:ind w:left="3600" w:hanging="360"/>
      </w:pPr>
    </w:lvl>
    <w:lvl w:ilvl="5" w:tplc="88849899" w:tentative="1">
      <w:start w:val="1"/>
      <w:numFmt w:val="lowerRoman"/>
      <w:lvlText w:val="%6."/>
      <w:lvlJc w:val="right"/>
      <w:pPr>
        <w:ind w:left="4320" w:hanging="180"/>
      </w:pPr>
    </w:lvl>
    <w:lvl w:ilvl="6" w:tplc="88849899" w:tentative="1">
      <w:start w:val="1"/>
      <w:numFmt w:val="decimal"/>
      <w:lvlText w:val="%7."/>
      <w:lvlJc w:val="left"/>
      <w:pPr>
        <w:ind w:left="5040" w:hanging="360"/>
      </w:pPr>
    </w:lvl>
    <w:lvl w:ilvl="7" w:tplc="88849899" w:tentative="1">
      <w:start w:val="1"/>
      <w:numFmt w:val="lowerLetter"/>
      <w:lvlText w:val="%8."/>
      <w:lvlJc w:val="left"/>
      <w:pPr>
        <w:ind w:left="5760" w:hanging="360"/>
      </w:pPr>
    </w:lvl>
    <w:lvl w:ilvl="8" w:tplc="88849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6">
    <w:multiLevelType w:val="hybridMultilevel"/>
    <w:lvl w:ilvl="0" w:tplc="91997932">
      <w:start w:val="1"/>
      <w:numFmt w:val="decimal"/>
      <w:lvlText w:val="%1."/>
      <w:lvlJc w:val="left"/>
      <w:pPr>
        <w:ind w:left="720" w:hanging="360"/>
      </w:pPr>
    </w:lvl>
    <w:lvl w:ilvl="1" w:tplc="91997932" w:tentative="1">
      <w:start w:val="1"/>
      <w:numFmt w:val="lowerLetter"/>
      <w:lvlText w:val="%2."/>
      <w:lvlJc w:val="left"/>
      <w:pPr>
        <w:ind w:left="1440" w:hanging="360"/>
      </w:pPr>
    </w:lvl>
    <w:lvl w:ilvl="2" w:tplc="91997932" w:tentative="1">
      <w:start w:val="1"/>
      <w:numFmt w:val="lowerRoman"/>
      <w:lvlText w:val="%3."/>
      <w:lvlJc w:val="right"/>
      <w:pPr>
        <w:ind w:left="2160" w:hanging="180"/>
      </w:pPr>
    </w:lvl>
    <w:lvl w:ilvl="3" w:tplc="91997932" w:tentative="1">
      <w:start w:val="1"/>
      <w:numFmt w:val="decimal"/>
      <w:lvlText w:val="%4."/>
      <w:lvlJc w:val="left"/>
      <w:pPr>
        <w:ind w:left="2880" w:hanging="360"/>
      </w:pPr>
    </w:lvl>
    <w:lvl w:ilvl="4" w:tplc="91997932" w:tentative="1">
      <w:start w:val="1"/>
      <w:numFmt w:val="lowerLetter"/>
      <w:lvlText w:val="%5."/>
      <w:lvlJc w:val="left"/>
      <w:pPr>
        <w:ind w:left="3600" w:hanging="360"/>
      </w:pPr>
    </w:lvl>
    <w:lvl w:ilvl="5" w:tplc="91997932" w:tentative="1">
      <w:start w:val="1"/>
      <w:numFmt w:val="lowerRoman"/>
      <w:lvlText w:val="%6."/>
      <w:lvlJc w:val="right"/>
      <w:pPr>
        <w:ind w:left="4320" w:hanging="180"/>
      </w:pPr>
    </w:lvl>
    <w:lvl w:ilvl="6" w:tplc="91997932" w:tentative="1">
      <w:start w:val="1"/>
      <w:numFmt w:val="decimal"/>
      <w:lvlText w:val="%7."/>
      <w:lvlJc w:val="left"/>
      <w:pPr>
        <w:ind w:left="5040" w:hanging="360"/>
      </w:pPr>
    </w:lvl>
    <w:lvl w:ilvl="7" w:tplc="91997932" w:tentative="1">
      <w:start w:val="1"/>
      <w:numFmt w:val="lowerLetter"/>
      <w:lvlText w:val="%8."/>
      <w:lvlJc w:val="left"/>
      <w:pPr>
        <w:ind w:left="5760" w:hanging="360"/>
      </w:pPr>
    </w:lvl>
    <w:lvl w:ilvl="8" w:tplc="91997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5">
    <w:multiLevelType w:val="hybridMultilevel"/>
    <w:lvl w:ilvl="0" w:tplc="98406170">
      <w:start w:val="1"/>
      <w:numFmt w:val="decimal"/>
      <w:lvlText w:val="%1."/>
      <w:lvlJc w:val="left"/>
      <w:pPr>
        <w:ind w:left="720" w:hanging="360"/>
      </w:pPr>
    </w:lvl>
    <w:lvl w:ilvl="1" w:tplc="98406170" w:tentative="1">
      <w:start w:val="1"/>
      <w:numFmt w:val="lowerLetter"/>
      <w:lvlText w:val="%2."/>
      <w:lvlJc w:val="left"/>
      <w:pPr>
        <w:ind w:left="1440" w:hanging="360"/>
      </w:pPr>
    </w:lvl>
    <w:lvl w:ilvl="2" w:tplc="98406170" w:tentative="1">
      <w:start w:val="1"/>
      <w:numFmt w:val="lowerRoman"/>
      <w:lvlText w:val="%3."/>
      <w:lvlJc w:val="right"/>
      <w:pPr>
        <w:ind w:left="2160" w:hanging="180"/>
      </w:pPr>
    </w:lvl>
    <w:lvl w:ilvl="3" w:tplc="98406170" w:tentative="1">
      <w:start w:val="1"/>
      <w:numFmt w:val="decimal"/>
      <w:lvlText w:val="%4."/>
      <w:lvlJc w:val="left"/>
      <w:pPr>
        <w:ind w:left="2880" w:hanging="360"/>
      </w:pPr>
    </w:lvl>
    <w:lvl w:ilvl="4" w:tplc="98406170" w:tentative="1">
      <w:start w:val="1"/>
      <w:numFmt w:val="lowerLetter"/>
      <w:lvlText w:val="%5."/>
      <w:lvlJc w:val="left"/>
      <w:pPr>
        <w:ind w:left="3600" w:hanging="360"/>
      </w:pPr>
    </w:lvl>
    <w:lvl w:ilvl="5" w:tplc="98406170" w:tentative="1">
      <w:start w:val="1"/>
      <w:numFmt w:val="lowerRoman"/>
      <w:lvlText w:val="%6."/>
      <w:lvlJc w:val="right"/>
      <w:pPr>
        <w:ind w:left="4320" w:hanging="180"/>
      </w:pPr>
    </w:lvl>
    <w:lvl w:ilvl="6" w:tplc="98406170" w:tentative="1">
      <w:start w:val="1"/>
      <w:numFmt w:val="decimal"/>
      <w:lvlText w:val="%7."/>
      <w:lvlJc w:val="left"/>
      <w:pPr>
        <w:ind w:left="5040" w:hanging="360"/>
      </w:pPr>
    </w:lvl>
    <w:lvl w:ilvl="7" w:tplc="98406170" w:tentative="1">
      <w:start w:val="1"/>
      <w:numFmt w:val="lowerLetter"/>
      <w:lvlText w:val="%8."/>
      <w:lvlJc w:val="left"/>
      <w:pPr>
        <w:ind w:left="5760" w:hanging="360"/>
      </w:pPr>
    </w:lvl>
    <w:lvl w:ilvl="8" w:tplc="9840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4">
    <w:multiLevelType w:val="hybridMultilevel"/>
    <w:lvl w:ilvl="0" w:tplc="87249859">
      <w:start w:val="1"/>
      <w:numFmt w:val="decimal"/>
      <w:lvlText w:val="%1."/>
      <w:lvlJc w:val="left"/>
      <w:pPr>
        <w:ind w:left="720" w:hanging="360"/>
      </w:pPr>
    </w:lvl>
    <w:lvl w:ilvl="1" w:tplc="87249859" w:tentative="1">
      <w:start w:val="1"/>
      <w:numFmt w:val="lowerLetter"/>
      <w:lvlText w:val="%2."/>
      <w:lvlJc w:val="left"/>
      <w:pPr>
        <w:ind w:left="1440" w:hanging="360"/>
      </w:pPr>
    </w:lvl>
    <w:lvl w:ilvl="2" w:tplc="87249859" w:tentative="1">
      <w:start w:val="1"/>
      <w:numFmt w:val="lowerRoman"/>
      <w:lvlText w:val="%3."/>
      <w:lvlJc w:val="right"/>
      <w:pPr>
        <w:ind w:left="2160" w:hanging="180"/>
      </w:pPr>
    </w:lvl>
    <w:lvl w:ilvl="3" w:tplc="87249859" w:tentative="1">
      <w:start w:val="1"/>
      <w:numFmt w:val="decimal"/>
      <w:lvlText w:val="%4."/>
      <w:lvlJc w:val="left"/>
      <w:pPr>
        <w:ind w:left="2880" w:hanging="360"/>
      </w:pPr>
    </w:lvl>
    <w:lvl w:ilvl="4" w:tplc="87249859" w:tentative="1">
      <w:start w:val="1"/>
      <w:numFmt w:val="lowerLetter"/>
      <w:lvlText w:val="%5."/>
      <w:lvlJc w:val="left"/>
      <w:pPr>
        <w:ind w:left="3600" w:hanging="360"/>
      </w:pPr>
    </w:lvl>
    <w:lvl w:ilvl="5" w:tplc="87249859" w:tentative="1">
      <w:start w:val="1"/>
      <w:numFmt w:val="lowerRoman"/>
      <w:lvlText w:val="%6."/>
      <w:lvlJc w:val="right"/>
      <w:pPr>
        <w:ind w:left="4320" w:hanging="180"/>
      </w:pPr>
    </w:lvl>
    <w:lvl w:ilvl="6" w:tplc="87249859" w:tentative="1">
      <w:start w:val="1"/>
      <w:numFmt w:val="decimal"/>
      <w:lvlText w:val="%7."/>
      <w:lvlJc w:val="left"/>
      <w:pPr>
        <w:ind w:left="5040" w:hanging="360"/>
      </w:pPr>
    </w:lvl>
    <w:lvl w:ilvl="7" w:tplc="87249859" w:tentative="1">
      <w:start w:val="1"/>
      <w:numFmt w:val="lowerLetter"/>
      <w:lvlText w:val="%8."/>
      <w:lvlJc w:val="left"/>
      <w:pPr>
        <w:ind w:left="5760" w:hanging="360"/>
      </w:pPr>
    </w:lvl>
    <w:lvl w:ilvl="8" w:tplc="87249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3">
    <w:multiLevelType w:val="hybridMultilevel"/>
    <w:lvl w:ilvl="0" w:tplc="55204488">
      <w:start w:val="1"/>
      <w:numFmt w:val="decimal"/>
      <w:lvlText w:val="%1."/>
      <w:lvlJc w:val="left"/>
      <w:pPr>
        <w:ind w:left="720" w:hanging="360"/>
      </w:pPr>
    </w:lvl>
    <w:lvl w:ilvl="1" w:tplc="55204488" w:tentative="1">
      <w:start w:val="1"/>
      <w:numFmt w:val="lowerLetter"/>
      <w:lvlText w:val="%2."/>
      <w:lvlJc w:val="left"/>
      <w:pPr>
        <w:ind w:left="1440" w:hanging="360"/>
      </w:pPr>
    </w:lvl>
    <w:lvl w:ilvl="2" w:tplc="55204488" w:tentative="1">
      <w:start w:val="1"/>
      <w:numFmt w:val="lowerRoman"/>
      <w:lvlText w:val="%3."/>
      <w:lvlJc w:val="right"/>
      <w:pPr>
        <w:ind w:left="2160" w:hanging="180"/>
      </w:pPr>
    </w:lvl>
    <w:lvl w:ilvl="3" w:tplc="55204488" w:tentative="1">
      <w:start w:val="1"/>
      <w:numFmt w:val="decimal"/>
      <w:lvlText w:val="%4."/>
      <w:lvlJc w:val="left"/>
      <w:pPr>
        <w:ind w:left="2880" w:hanging="360"/>
      </w:pPr>
    </w:lvl>
    <w:lvl w:ilvl="4" w:tplc="55204488" w:tentative="1">
      <w:start w:val="1"/>
      <w:numFmt w:val="lowerLetter"/>
      <w:lvlText w:val="%5."/>
      <w:lvlJc w:val="left"/>
      <w:pPr>
        <w:ind w:left="3600" w:hanging="360"/>
      </w:pPr>
    </w:lvl>
    <w:lvl w:ilvl="5" w:tplc="55204488" w:tentative="1">
      <w:start w:val="1"/>
      <w:numFmt w:val="lowerRoman"/>
      <w:lvlText w:val="%6."/>
      <w:lvlJc w:val="right"/>
      <w:pPr>
        <w:ind w:left="4320" w:hanging="180"/>
      </w:pPr>
    </w:lvl>
    <w:lvl w:ilvl="6" w:tplc="55204488" w:tentative="1">
      <w:start w:val="1"/>
      <w:numFmt w:val="decimal"/>
      <w:lvlText w:val="%7."/>
      <w:lvlJc w:val="left"/>
      <w:pPr>
        <w:ind w:left="5040" w:hanging="360"/>
      </w:pPr>
    </w:lvl>
    <w:lvl w:ilvl="7" w:tplc="55204488" w:tentative="1">
      <w:start w:val="1"/>
      <w:numFmt w:val="lowerLetter"/>
      <w:lvlText w:val="%8."/>
      <w:lvlJc w:val="left"/>
      <w:pPr>
        <w:ind w:left="5760" w:hanging="360"/>
      </w:pPr>
    </w:lvl>
    <w:lvl w:ilvl="8" w:tplc="55204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2">
    <w:multiLevelType w:val="hybridMultilevel"/>
    <w:lvl w:ilvl="0" w:tplc="43510719">
      <w:start w:val="1"/>
      <w:numFmt w:val="decimal"/>
      <w:lvlText w:val="%1."/>
      <w:lvlJc w:val="left"/>
      <w:pPr>
        <w:ind w:left="720" w:hanging="360"/>
      </w:pPr>
    </w:lvl>
    <w:lvl w:ilvl="1" w:tplc="43510719" w:tentative="1">
      <w:start w:val="1"/>
      <w:numFmt w:val="lowerLetter"/>
      <w:lvlText w:val="%2."/>
      <w:lvlJc w:val="left"/>
      <w:pPr>
        <w:ind w:left="1440" w:hanging="360"/>
      </w:pPr>
    </w:lvl>
    <w:lvl w:ilvl="2" w:tplc="43510719" w:tentative="1">
      <w:start w:val="1"/>
      <w:numFmt w:val="lowerRoman"/>
      <w:lvlText w:val="%3."/>
      <w:lvlJc w:val="right"/>
      <w:pPr>
        <w:ind w:left="2160" w:hanging="180"/>
      </w:pPr>
    </w:lvl>
    <w:lvl w:ilvl="3" w:tplc="43510719" w:tentative="1">
      <w:start w:val="1"/>
      <w:numFmt w:val="decimal"/>
      <w:lvlText w:val="%4."/>
      <w:lvlJc w:val="left"/>
      <w:pPr>
        <w:ind w:left="2880" w:hanging="360"/>
      </w:pPr>
    </w:lvl>
    <w:lvl w:ilvl="4" w:tplc="43510719" w:tentative="1">
      <w:start w:val="1"/>
      <w:numFmt w:val="lowerLetter"/>
      <w:lvlText w:val="%5."/>
      <w:lvlJc w:val="left"/>
      <w:pPr>
        <w:ind w:left="3600" w:hanging="360"/>
      </w:pPr>
    </w:lvl>
    <w:lvl w:ilvl="5" w:tplc="43510719" w:tentative="1">
      <w:start w:val="1"/>
      <w:numFmt w:val="lowerRoman"/>
      <w:lvlText w:val="%6."/>
      <w:lvlJc w:val="right"/>
      <w:pPr>
        <w:ind w:left="4320" w:hanging="180"/>
      </w:pPr>
    </w:lvl>
    <w:lvl w:ilvl="6" w:tplc="43510719" w:tentative="1">
      <w:start w:val="1"/>
      <w:numFmt w:val="decimal"/>
      <w:lvlText w:val="%7."/>
      <w:lvlJc w:val="left"/>
      <w:pPr>
        <w:ind w:left="5040" w:hanging="360"/>
      </w:pPr>
    </w:lvl>
    <w:lvl w:ilvl="7" w:tplc="43510719" w:tentative="1">
      <w:start w:val="1"/>
      <w:numFmt w:val="lowerLetter"/>
      <w:lvlText w:val="%8."/>
      <w:lvlJc w:val="left"/>
      <w:pPr>
        <w:ind w:left="5760" w:hanging="360"/>
      </w:pPr>
    </w:lvl>
    <w:lvl w:ilvl="8" w:tplc="43510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1">
    <w:multiLevelType w:val="hybridMultilevel"/>
    <w:lvl w:ilvl="0" w:tplc="95078365">
      <w:start w:val="1"/>
      <w:numFmt w:val="decimal"/>
      <w:lvlText w:val="%1."/>
      <w:lvlJc w:val="left"/>
      <w:pPr>
        <w:ind w:left="720" w:hanging="360"/>
      </w:pPr>
    </w:lvl>
    <w:lvl w:ilvl="1" w:tplc="95078365" w:tentative="1">
      <w:start w:val="1"/>
      <w:numFmt w:val="lowerLetter"/>
      <w:lvlText w:val="%2."/>
      <w:lvlJc w:val="left"/>
      <w:pPr>
        <w:ind w:left="1440" w:hanging="360"/>
      </w:pPr>
    </w:lvl>
    <w:lvl w:ilvl="2" w:tplc="95078365" w:tentative="1">
      <w:start w:val="1"/>
      <w:numFmt w:val="lowerRoman"/>
      <w:lvlText w:val="%3."/>
      <w:lvlJc w:val="right"/>
      <w:pPr>
        <w:ind w:left="2160" w:hanging="180"/>
      </w:pPr>
    </w:lvl>
    <w:lvl w:ilvl="3" w:tplc="95078365" w:tentative="1">
      <w:start w:val="1"/>
      <w:numFmt w:val="decimal"/>
      <w:lvlText w:val="%4."/>
      <w:lvlJc w:val="left"/>
      <w:pPr>
        <w:ind w:left="2880" w:hanging="360"/>
      </w:pPr>
    </w:lvl>
    <w:lvl w:ilvl="4" w:tplc="95078365" w:tentative="1">
      <w:start w:val="1"/>
      <w:numFmt w:val="lowerLetter"/>
      <w:lvlText w:val="%5."/>
      <w:lvlJc w:val="left"/>
      <w:pPr>
        <w:ind w:left="3600" w:hanging="360"/>
      </w:pPr>
    </w:lvl>
    <w:lvl w:ilvl="5" w:tplc="95078365" w:tentative="1">
      <w:start w:val="1"/>
      <w:numFmt w:val="lowerRoman"/>
      <w:lvlText w:val="%6."/>
      <w:lvlJc w:val="right"/>
      <w:pPr>
        <w:ind w:left="4320" w:hanging="180"/>
      </w:pPr>
    </w:lvl>
    <w:lvl w:ilvl="6" w:tplc="95078365" w:tentative="1">
      <w:start w:val="1"/>
      <w:numFmt w:val="decimal"/>
      <w:lvlText w:val="%7."/>
      <w:lvlJc w:val="left"/>
      <w:pPr>
        <w:ind w:left="5040" w:hanging="360"/>
      </w:pPr>
    </w:lvl>
    <w:lvl w:ilvl="7" w:tplc="95078365" w:tentative="1">
      <w:start w:val="1"/>
      <w:numFmt w:val="lowerLetter"/>
      <w:lvlText w:val="%8."/>
      <w:lvlJc w:val="left"/>
      <w:pPr>
        <w:ind w:left="5760" w:hanging="360"/>
      </w:pPr>
    </w:lvl>
    <w:lvl w:ilvl="8" w:tplc="95078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0">
    <w:multiLevelType w:val="hybridMultilevel"/>
    <w:lvl w:ilvl="0" w:tplc="93268519">
      <w:start w:val="1"/>
      <w:numFmt w:val="decimal"/>
      <w:lvlText w:val="%1."/>
      <w:lvlJc w:val="left"/>
      <w:pPr>
        <w:ind w:left="720" w:hanging="360"/>
      </w:pPr>
    </w:lvl>
    <w:lvl w:ilvl="1" w:tplc="93268519" w:tentative="1">
      <w:start w:val="1"/>
      <w:numFmt w:val="lowerLetter"/>
      <w:lvlText w:val="%2."/>
      <w:lvlJc w:val="left"/>
      <w:pPr>
        <w:ind w:left="1440" w:hanging="360"/>
      </w:pPr>
    </w:lvl>
    <w:lvl w:ilvl="2" w:tplc="93268519" w:tentative="1">
      <w:start w:val="1"/>
      <w:numFmt w:val="lowerRoman"/>
      <w:lvlText w:val="%3."/>
      <w:lvlJc w:val="right"/>
      <w:pPr>
        <w:ind w:left="2160" w:hanging="180"/>
      </w:pPr>
    </w:lvl>
    <w:lvl w:ilvl="3" w:tplc="93268519" w:tentative="1">
      <w:start w:val="1"/>
      <w:numFmt w:val="decimal"/>
      <w:lvlText w:val="%4."/>
      <w:lvlJc w:val="left"/>
      <w:pPr>
        <w:ind w:left="2880" w:hanging="360"/>
      </w:pPr>
    </w:lvl>
    <w:lvl w:ilvl="4" w:tplc="93268519" w:tentative="1">
      <w:start w:val="1"/>
      <w:numFmt w:val="lowerLetter"/>
      <w:lvlText w:val="%5."/>
      <w:lvlJc w:val="left"/>
      <w:pPr>
        <w:ind w:left="3600" w:hanging="360"/>
      </w:pPr>
    </w:lvl>
    <w:lvl w:ilvl="5" w:tplc="93268519" w:tentative="1">
      <w:start w:val="1"/>
      <w:numFmt w:val="lowerRoman"/>
      <w:lvlText w:val="%6."/>
      <w:lvlJc w:val="right"/>
      <w:pPr>
        <w:ind w:left="4320" w:hanging="180"/>
      </w:pPr>
    </w:lvl>
    <w:lvl w:ilvl="6" w:tplc="93268519" w:tentative="1">
      <w:start w:val="1"/>
      <w:numFmt w:val="decimal"/>
      <w:lvlText w:val="%7."/>
      <w:lvlJc w:val="left"/>
      <w:pPr>
        <w:ind w:left="5040" w:hanging="360"/>
      </w:pPr>
    </w:lvl>
    <w:lvl w:ilvl="7" w:tplc="93268519" w:tentative="1">
      <w:start w:val="1"/>
      <w:numFmt w:val="lowerLetter"/>
      <w:lvlText w:val="%8."/>
      <w:lvlJc w:val="left"/>
      <w:pPr>
        <w:ind w:left="5760" w:hanging="360"/>
      </w:pPr>
    </w:lvl>
    <w:lvl w:ilvl="8" w:tplc="9326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9">
    <w:multiLevelType w:val="hybridMultilevel"/>
    <w:lvl w:ilvl="0" w:tplc="50118832">
      <w:start w:val="1"/>
      <w:numFmt w:val="decimal"/>
      <w:lvlText w:val="%1."/>
      <w:lvlJc w:val="left"/>
      <w:pPr>
        <w:ind w:left="720" w:hanging="360"/>
      </w:pPr>
    </w:lvl>
    <w:lvl w:ilvl="1" w:tplc="50118832" w:tentative="1">
      <w:start w:val="1"/>
      <w:numFmt w:val="lowerLetter"/>
      <w:lvlText w:val="%2."/>
      <w:lvlJc w:val="left"/>
      <w:pPr>
        <w:ind w:left="1440" w:hanging="360"/>
      </w:pPr>
    </w:lvl>
    <w:lvl w:ilvl="2" w:tplc="50118832" w:tentative="1">
      <w:start w:val="1"/>
      <w:numFmt w:val="lowerRoman"/>
      <w:lvlText w:val="%3."/>
      <w:lvlJc w:val="right"/>
      <w:pPr>
        <w:ind w:left="2160" w:hanging="180"/>
      </w:pPr>
    </w:lvl>
    <w:lvl w:ilvl="3" w:tplc="50118832" w:tentative="1">
      <w:start w:val="1"/>
      <w:numFmt w:val="decimal"/>
      <w:lvlText w:val="%4."/>
      <w:lvlJc w:val="left"/>
      <w:pPr>
        <w:ind w:left="2880" w:hanging="360"/>
      </w:pPr>
    </w:lvl>
    <w:lvl w:ilvl="4" w:tplc="50118832" w:tentative="1">
      <w:start w:val="1"/>
      <w:numFmt w:val="lowerLetter"/>
      <w:lvlText w:val="%5."/>
      <w:lvlJc w:val="left"/>
      <w:pPr>
        <w:ind w:left="3600" w:hanging="360"/>
      </w:pPr>
    </w:lvl>
    <w:lvl w:ilvl="5" w:tplc="50118832" w:tentative="1">
      <w:start w:val="1"/>
      <w:numFmt w:val="lowerRoman"/>
      <w:lvlText w:val="%6."/>
      <w:lvlJc w:val="right"/>
      <w:pPr>
        <w:ind w:left="4320" w:hanging="180"/>
      </w:pPr>
    </w:lvl>
    <w:lvl w:ilvl="6" w:tplc="50118832" w:tentative="1">
      <w:start w:val="1"/>
      <w:numFmt w:val="decimal"/>
      <w:lvlText w:val="%7."/>
      <w:lvlJc w:val="left"/>
      <w:pPr>
        <w:ind w:left="5040" w:hanging="360"/>
      </w:pPr>
    </w:lvl>
    <w:lvl w:ilvl="7" w:tplc="50118832" w:tentative="1">
      <w:start w:val="1"/>
      <w:numFmt w:val="lowerLetter"/>
      <w:lvlText w:val="%8."/>
      <w:lvlJc w:val="left"/>
      <w:pPr>
        <w:ind w:left="5760" w:hanging="360"/>
      </w:pPr>
    </w:lvl>
    <w:lvl w:ilvl="8" w:tplc="50118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8">
    <w:multiLevelType w:val="hybridMultilevel"/>
    <w:lvl w:ilvl="0" w:tplc="52707853">
      <w:start w:val="1"/>
      <w:numFmt w:val="decimal"/>
      <w:lvlText w:val="%1."/>
      <w:lvlJc w:val="left"/>
      <w:pPr>
        <w:ind w:left="720" w:hanging="360"/>
      </w:pPr>
    </w:lvl>
    <w:lvl w:ilvl="1" w:tplc="52707853" w:tentative="1">
      <w:start w:val="1"/>
      <w:numFmt w:val="lowerLetter"/>
      <w:lvlText w:val="%2."/>
      <w:lvlJc w:val="left"/>
      <w:pPr>
        <w:ind w:left="1440" w:hanging="360"/>
      </w:pPr>
    </w:lvl>
    <w:lvl w:ilvl="2" w:tplc="52707853" w:tentative="1">
      <w:start w:val="1"/>
      <w:numFmt w:val="lowerRoman"/>
      <w:lvlText w:val="%3."/>
      <w:lvlJc w:val="right"/>
      <w:pPr>
        <w:ind w:left="2160" w:hanging="180"/>
      </w:pPr>
    </w:lvl>
    <w:lvl w:ilvl="3" w:tplc="52707853" w:tentative="1">
      <w:start w:val="1"/>
      <w:numFmt w:val="decimal"/>
      <w:lvlText w:val="%4."/>
      <w:lvlJc w:val="left"/>
      <w:pPr>
        <w:ind w:left="2880" w:hanging="360"/>
      </w:pPr>
    </w:lvl>
    <w:lvl w:ilvl="4" w:tplc="52707853" w:tentative="1">
      <w:start w:val="1"/>
      <w:numFmt w:val="lowerLetter"/>
      <w:lvlText w:val="%5."/>
      <w:lvlJc w:val="left"/>
      <w:pPr>
        <w:ind w:left="3600" w:hanging="360"/>
      </w:pPr>
    </w:lvl>
    <w:lvl w:ilvl="5" w:tplc="52707853" w:tentative="1">
      <w:start w:val="1"/>
      <w:numFmt w:val="lowerRoman"/>
      <w:lvlText w:val="%6."/>
      <w:lvlJc w:val="right"/>
      <w:pPr>
        <w:ind w:left="4320" w:hanging="180"/>
      </w:pPr>
    </w:lvl>
    <w:lvl w:ilvl="6" w:tplc="52707853" w:tentative="1">
      <w:start w:val="1"/>
      <w:numFmt w:val="decimal"/>
      <w:lvlText w:val="%7."/>
      <w:lvlJc w:val="left"/>
      <w:pPr>
        <w:ind w:left="5040" w:hanging="360"/>
      </w:pPr>
    </w:lvl>
    <w:lvl w:ilvl="7" w:tplc="52707853" w:tentative="1">
      <w:start w:val="1"/>
      <w:numFmt w:val="lowerLetter"/>
      <w:lvlText w:val="%8."/>
      <w:lvlJc w:val="left"/>
      <w:pPr>
        <w:ind w:left="5760" w:hanging="360"/>
      </w:pPr>
    </w:lvl>
    <w:lvl w:ilvl="8" w:tplc="52707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7">
    <w:multiLevelType w:val="hybridMultilevel"/>
    <w:lvl w:ilvl="0" w:tplc="38943015">
      <w:start w:val="1"/>
      <w:numFmt w:val="decimal"/>
      <w:lvlText w:val="%1."/>
      <w:lvlJc w:val="left"/>
      <w:pPr>
        <w:ind w:left="720" w:hanging="360"/>
      </w:pPr>
    </w:lvl>
    <w:lvl w:ilvl="1" w:tplc="38943015" w:tentative="1">
      <w:start w:val="1"/>
      <w:numFmt w:val="lowerLetter"/>
      <w:lvlText w:val="%2."/>
      <w:lvlJc w:val="left"/>
      <w:pPr>
        <w:ind w:left="1440" w:hanging="360"/>
      </w:pPr>
    </w:lvl>
    <w:lvl w:ilvl="2" w:tplc="38943015" w:tentative="1">
      <w:start w:val="1"/>
      <w:numFmt w:val="lowerRoman"/>
      <w:lvlText w:val="%3."/>
      <w:lvlJc w:val="right"/>
      <w:pPr>
        <w:ind w:left="2160" w:hanging="180"/>
      </w:pPr>
    </w:lvl>
    <w:lvl w:ilvl="3" w:tplc="38943015" w:tentative="1">
      <w:start w:val="1"/>
      <w:numFmt w:val="decimal"/>
      <w:lvlText w:val="%4."/>
      <w:lvlJc w:val="left"/>
      <w:pPr>
        <w:ind w:left="2880" w:hanging="360"/>
      </w:pPr>
    </w:lvl>
    <w:lvl w:ilvl="4" w:tplc="38943015" w:tentative="1">
      <w:start w:val="1"/>
      <w:numFmt w:val="lowerLetter"/>
      <w:lvlText w:val="%5."/>
      <w:lvlJc w:val="left"/>
      <w:pPr>
        <w:ind w:left="3600" w:hanging="360"/>
      </w:pPr>
    </w:lvl>
    <w:lvl w:ilvl="5" w:tplc="38943015" w:tentative="1">
      <w:start w:val="1"/>
      <w:numFmt w:val="lowerRoman"/>
      <w:lvlText w:val="%6."/>
      <w:lvlJc w:val="right"/>
      <w:pPr>
        <w:ind w:left="4320" w:hanging="180"/>
      </w:pPr>
    </w:lvl>
    <w:lvl w:ilvl="6" w:tplc="38943015" w:tentative="1">
      <w:start w:val="1"/>
      <w:numFmt w:val="decimal"/>
      <w:lvlText w:val="%7."/>
      <w:lvlJc w:val="left"/>
      <w:pPr>
        <w:ind w:left="5040" w:hanging="360"/>
      </w:pPr>
    </w:lvl>
    <w:lvl w:ilvl="7" w:tplc="38943015" w:tentative="1">
      <w:start w:val="1"/>
      <w:numFmt w:val="lowerLetter"/>
      <w:lvlText w:val="%8."/>
      <w:lvlJc w:val="left"/>
      <w:pPr>
        <w:ind w:left="5760" w:hanging="360"/>
      </w:pPr>
    </w:lvl>
    <w:lvl w:ilvl="8" w:tplc="38943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6">
    <w:multiLevelType w:val="hybridMultilevel"/>
    <w:lvl w:ilvl="0" w:tplc="70647570">
      <w:start w:val="1"/>
      <w:numFmt w:val="decimal"/>
      <w:lvlText w:val="%1."/>
      <w:lvlJc w:val="left"/>
      <w:pPr>
        <w:ind w:left="720" w:hanging="360"/>
      </w:pPr>
    </w:lvl>
    <w:lvl w:ilvl="1" w:tplc="70647570" w:tentative="1">
      <w:start w:val="1"/>
      <w:numFmt w:val="lowerLetter"/>
      <w:lvlText w:val="%2."/>
      <w:lvlJc w:val="left"/>
      <w:pPr>
        <w:ind w:left="1440" w:hanging="360"/>
      </w:pPr>
    </w:lvl>
    <w:lvl w:ilvl="2" w:tplc="70647570" w:tentative="1">
      <w:start w:val="1"/>
      <w:numFmt w:val="lowerRoman"/>
      <w:lvlText w:val="%3."/>
      <w:lvlJc w:val="right"/>
      <w:pPr>
        <w:ind w:left="2160" w:hanging="180"/>
      </w:pPr>
    </w:lvl>
    <w:lvl w:ilvl="3" w:tplc="70647570" w:tentative="1">
      <w:start w:val="1"/>
      <w:numFmt w:val="decimal"/>
      <w:lvlText w:val="%4."/>
      <w:lvlJc w:val="left"/>
      <w:pPr>
        <w:ind w:left="2880" w:hanging="360"/>
      </w:pPr>
    </w:lvl>
    <w:lvl w:ilvl="4" w:tplc="70647570" w:tentative="1">
      <w:start w:val="1"/>
      <w:numFmt w:val="lowerLetter"/>
      <w:lvlText w:val="%5."/>
      <w:lvlJc w:val="left"/>
      <w:pPr>
        <w:ind w:left="3600" w:hanging="360"/>
      </w:pPr>
    </w:lvl>
    <w:lvl w:ilvl="5" w:tplc="70647570" w:tentative="1">
      <w:start w:val="1"/>
      <w:numFmt w:val="lowerRoman"/>
      <w:lvlText w:val="%6."/>
      <w:lvlJc w:val="right"/>
      <w:pPr>
        <w:ind w:left="4320" w:hanging="180"/>
      </w:pPr>
    </w:lvl>
    <w:lvl w:ilvl="6" w:tplc="70647570" w:tentative="1">
      <w:start w:val="1"/>
      <w:numFmt w:val="decimal"/>
      <w:lvlText w:val="%7."/>
      <w:lvlJc w:val="left"/>
      <w:pPr>
        <w:ind w:left="5040" w:hanging="360"/>
      </w:pPr>
    </w:lvl>
    <w:lvl w:ilvl="7" w:tplc="70647570" w:tentative="1">
      <w:start w:val="1"/>
      <w:numFmt w:val="lowerLetter"/>
      <w:lvlText w:val="%8."/>
      <w:lvlJc w:val="left"/>
      <w:pPr>
        <w:ind w:left="5760" w:hanging="360"/>
      </w:pPr>
    </w:lvl>
    <w:lvl w:ilvl="8" w:tplc="70647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5">
    <w:multiLevelType w:val="hybridMultilevel"/>
    <w:lvl w:ilvl="0" w:tplc="93428255">
      <w:start w:val="1"/>
      <w:numFmt w:val="decimal"/>
      <w:lvlText w:val="%1."/>
      <w:lvlJc w:val="left"/>
      <w:pPr>
        <w:ind w:left="720" w:hanging="360"/>
      </w:pPr>
    </w:lvl>
    <w:lvl w:ilvl="1" w:tplc="93428255" w:tentative="1">
      <w:start w:val="1"/>
      <w:numFmt w:val="lowerLetter"/>
      <w:lvlText w:val="%2."/>
      <w:lvlJc w:val="left"/>
      <w:pPr>
        <w:ind w:left="1440" w:hanging="360"/>
      </w:pPr>
    </w:lvl>
    <w:lvl w:ilvl="2" w:tplc="93428255" w:tentative="1">
      <w:start w:val="1"/>
      <w:numFmt w:val="lowerRoman"/>
      <w:lvlText w:val="%3."/>
      <w:lvlJc w:val="right"/>
      <w:pPr>
        <w:ind w:left="2160" w:hanging="180"/>
      </w:pPr>
    </w:lvl>
    <w:lvl w:ilvl="3" w:tplc="93428255" w:tentative="1">
      <w:start w:val="1"/>
      <w:numFmt w:val="decimal"/>
      <w:lvlText w:val="%4."/>
      <w:lvlJc w:val="left"/>
      <w:pPr>
        <w:ind w:left="2880" w:hanging="360"/>
      </w:pPr>
    </w:lvl>
    <w:lvl w:ilvl="4" w:tplc="93428255" w:tentative="1">
      <w:start w:val="1"/>
      <w:numFmt w:val="lowerLetter"/>
      <w:lvlText w:val="%5."/>
      <w:lvlJc w:val="left"/>
      <w:pPr>
        <w:ind w:left="3600" w:hanging="360"/>
      </w:pPr>
    </w:lvl>
    <w:lvl w:ilvl="5" w:tplc="93428255" w:tentative="1">
      <w:start w:val="1"/>
      <w:numFmt w:val="lowerRoman"/>
      <w:lvlText w:val="%6."/>
      <w:lvlJc w:val="right"/>
      <w:pPr>
        <w:ind w:left="4320" w:hanging="180"/>
      </w:pPr>
    </w:lvl>
    <w:lvl w:ilvl="6" w:tplc="93428255" w:tentative="1">
      <w:start w:val="1"/>
      <w:numFmt w:val="decimal"/>
      <w:lvlText w:val="%7."/>
      <w:lvlJc w:val="left"/>
      <w:pPr>
        <w:ind w:left="5040" w:hanging="360"/>
      </w:pPr>
    </w:lvl>
    <w:lvl w:ilvl="7" w:tplc="93428255" w:tentative="1">
      <w:start w:val="1"/>
      <w:numFmt w:val="lowerLetter"/>
      <w:lvlText w:val="%8."/>
      <w:lvlJc w:val="left"/>
      <w:pPr>
        <w:ind w:left="5760" w:hanging="360"/>
      </w:pPr>
    </w:lvl>
    <w:lvl w:ilvl="8" w:tplc="93428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4">
    <w:multiLevelType w:val="hybridMultilevel"/>
    <w:lvl w:ilvl="0" w:tplc="19478090">
      <w:start w:val="1"/>
      <w:numFmt w:val="decimal"/>
      <w:lvlText w:val="%1."/>
      <w:lvlJc w:val="left"/>
      <w:pPr>
        <w:ind w:left="720" w:hanging="360"/>
      </w:pPr>
    </w:lvl>
    <w:lvl w:ilvl="1" w:tplc="19478090" w:tentative="1">
      <w:start w:val="1"/>
      <w:numFmt w:val="lowerLetter"/>
      <w:lvlText w:val="%2."/>
      <w:lvlJc w:val="left"/>
      <w:pPr>
        <w:ind w:left="1440" w:hanging="360"/>
      </w:pPr>
    </w:lvl>
    <w:lvl w:ilvl="2" w:tplc="19478090" w:tentative="1">
      <w:start w:val="1"/>
      <w:numFmt w:val="lowerRoman"/>
      <w:lvlText w:val="%3."/>
      <w:lvlJc w:val="right"/>
      <w:pPr>
        <w:ind w:left="2160" w:hanging="180"/>
      </w:pPr>
    </w:lvl>
    <w:lvl w:ilvl="3" w:tplc="19478090" w:tentative="1">
      <w:start w:val="1"/>
      <w:numFmt w:val="decimal"/>
      <w:lvlText w:val="%4."/>
      <w:lvlJc w:val="left"/>
      <w:pPr>
        <w:ind w:left="2880" w:hanging="360"/>
      </w:pPr>
    </w:lvl>
    <w:lvl w:ilvl="4" w:tplc="19478090" w:tentative="1">
      <w:start w:val="1"/>
      <w:numFmt w:val="lowerLetter"/>
      <w:lvlText w:val="%5."/>
      <w:lvlJc w:val="left"/>
      <w:pPr>
        <w:ind w:left="3600" w:hanging="360"/>
      </w:pPr>
    </w:lvl>
    <w:lvl w:ilvl="5" w:tplc="19478090" w:tentative="1">
      <w:start w:val="1"/>
      <w:numFmt w:val="lowerRoman"/>
      <w:lvlText w:val="%6."/>
      <w:lvlJc w:val="right"/>
      <w:pPr>
        <w:ind w:left="4320" w:hanging="180"/>
      </w:pPr>
    </w:lvl>
    <w:lvl w:ilvl="6" w:tplc="19478090" w:tentative="1">
      <w:start w:val="1"/>
      <w:numFmt w:val="decimal"/>
      <w:lvlText w:val="%7."/>
      <w:lvlJc w:val="left"/>
      <w:pPr>
        <w:ind w:left="5040" w:hanging="360"/>
      </w:pPr>
    </w:lvl>
    <w:lvl w:ilvl="7" w:tplc="19478090" w:tentative="1">
      <w:start w:val="1"/>
      <w:numFmt w:val="lowerLetter"/>
      <w:lvlText w:val="%8."/>
      <w:lvlJc w:val="left"/>
      <w:pPr>
        <w:ind w:left="5760" w:hanging="360"/>
      </w:pPr>
    </w:lvl>
    <w:lvl w:ilvl="8" w:tplc="19478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3">
    <w:multiLevelType w:val="hybridMultilevel"/>
    <w:lvl w:ilvl="0" w:tplc="53164686">
      <w:start w:val="1"/>
      <w:numFmt w:val="decimal"/>
      <w:lvlText w:val="%1."/>
      <w:lvlJc w:val="left"/>
      <w:pPr>
        <w:ind w:left="720" w:hanging="360"/>
      </w:pPr>
    </w:lvl>
    <w:lvl w:ilvl="1" w:tplc="53164686" w:tentative="1">
      <w:start w:val="1"/>
      <w:numFmt w:val="lowerLetter"/>
      <w:lvlText w:val="%2."/>
      <w:lvlJc w:val="left"/>
      <w:pPr>
        <w:ind w:left="1440" w:hanging="360"/>
      </w:pPr>
    </w:lvl>
    <w:lvl w:ilvl="2" w:tplc="53164686" w:tentative="1">
      <w:start w:val="1"/>
      <w:numFmt w:val="lowerRoman"/>
      <w:lvlText w:val="%3."/>
      <w:lvlJc w:val="right"/>
      <w:pPr>
        <w:ind w:left="2160" w:hanging="180"/>
      </w:pPr>
    </w:lvl>
    <w:lvl w:ilvl="3" w:tplc="53164686" w:tentative="1">
      <w:start w:val="1"/>
      <w:numFmt w:val="decimal"/>
      <w:lvlText w:val="%4."/>
      <w:lvlJc w:val="left"/>
      <w:pPr>
        <w:ind w:left="2880" w:hanging="360"/>
      </w:pPr>
    </w:lvl>
    <w:lvl w:ilvl="4" w:tplc="53164686" w:tentative="1">
      <w:start w:val="1"/>
      <w:numFmt w:val="lowerLetter"/>
      <w:lvlText w:val="%5."/>
      <w:lvlJc w:val="left"/>
      <w:pPr>
        <w:ind w:left="3600" w:hanging="360"/>
      </w:pPr>
    </w:lvl>
    <w:lvl w:ilvl="5" w:tplc="53164686" w:tentative="1">
      <w:start w:val="1"/>
      <w:numFmt w:val="lowerRoman"/>
      <w:lvlText w:val="%6."/>
      <w:lvlJc w:val="right"/>
      <w:pPr>
        <w:ind w:left="4320" w:hanging="180"/>
      </w:pPr>
    </w:lvl>
    <w:lvl w:ilvl="6" w:tplc="53164686" w:tentative="1">
      <w:start w:val="1"/>
      <w:numFmt w:val="decimal"/>
      <w:lvlText w:val="%7."/>
      <w:lvlJc w:val="left"/>
      <w:pPr>
        <w:ind w:left="5040" w:hanging="360"/>
      </w:pPr>
    </w:lvl>
    <w:lvl w:ilvl="7" w:tplc="53164686" w:tentative="1">
      <w:start w:val="1"/>
      <w:numFmt w:val="lowerLetter"/>
      <w:lvlText w:val="%8."/>
      <w:lvlJc w:val="left"/>
      <w:pPr>
        <w:ind w:left="5760" w:hanging="360"/>
      </w:pPr>
    </w:lvl>
    <w:lvl w:ilvl="8" w:tplc="53164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2">
    <w:multiLevelType w:val="hybridMultilevel"/>
    <w:lvl w:ilvl="0" w:tplc="76127747">
      <w:start w:val="1"/>
      <w:numFmt w:val="decimal"/>
      <w:lvlText w:val="%1."/>
      <w:lvlJc w:val="left"/>
      <w:pPr>
        <w:ind w:left="720" w:hanging="360"/>
      </w:pPr>
    </w:lvl>
    <w:lvl w:ilvl="1" w:tplc="76127747" w:tentative="1">
      <w:start w:val="1"/>
      <w:numFmt w:val="lowerLetter"/>
      <w:lvlText w:val="%2."/>
      <w:lvlJc w:val="left"/>
      <w:pPr>
        <w:ind w:left="1440" w:hanging="360"/>
      </w:pPr>
    </w:lvl>
    <w:lvl w:ilvl="2" w:tplc="76127747" w:tentative="1">
      <w:start w:val="1"/>
      <w:numFmt w:val="lowerRoman"/>
      <w:lvlText w:val="%3."/>
      <w:lvlJc w:val="right"/>
      <w:pPr>
        <w:ind w:left="2160" w:hanging="180"/>
      </w:pPr>
    </w:lvl>
    <w:lvl w:ilvl="3" w:tplc="76127747" w:tentative="1">
      <w:start w:val="1"/>
      <w:numFmt w:val="decimal"/>
      <w:lvlText w:val="%4."/>
      <w:lvlJc w:val="left"/>
      <w:pPr>
        <w:ind w:left="2880" w:hanging="360"/>
      </w:pPr>
    </w:lvl>
    <w:lvl w:ilvl="4" w:tplc="76127747" w:tentative="1">
      <w:start w:val="1"/>
      <w:numFmt w:val="lowerLetter"/>
      <w:lvlText w:val="%5."/>
      <w:lvlJc w:val="left"/>
      <w:pPr>
        <w:ind w:left="3600" w:hanging="360"/>
      </w:pPr>
    </w:lvl>
    <w:lvl w:ilvl="5" w:tplc="76127747" w:tentative="1">
      <w:start w:val="1"/>
      <w:numFmt w:val="lowerRoman"/>
      <w:lvlText w:val="%6."/>
      <w:lvlJc w:val="right"/>
      <w:pPr>
        <w:ind w:left="4320" w:hanging="180"/>
      </w:pPr>
    </w:lvl>
    <w:lvl w:ilvl="6" w:tplc="76127747" w:tentative="1">
      <w:start w:val="1"/>
      <w:numFmt w:val="decimal"/>
      <w:lvlText w:val="%7."/>
      <w:lvlJc w:val="left"/>
      <w:pPr>
        <w:ind w:left="5040" w:hanging="360"/>
      </w:pPr>
    </w:lvl>
    <w:lvl w:ilvl="7" w:tplc="76127747" w:tentative="1">
      <w:start w:val="1"/>
      <w:numFmt w:val="lowerLetter"/>
      <w:lvlText w:val="%8."/>
      <w:lvlJc w:val="left"/>
      <w:pPr>
        <w:ind w:left="5760" w:hanging="360"/>
      </w:pPr>
    </w:lvl>
    <w:lvl w:ilvl="8" w:tplc="76127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1">
    <w:multiLevelType w:val="hybridMultilevel"/>
    <w:lvl w:ilvl="0" w:tplc="70420287">
      <w:start w:val="1"/>
      <w:numFmt w:val="decimal"/>
      <w:lvlText w:val="%1."/>
      <w:lvlJc w:val="left"/>
      <w:pPr>
        <w:ind w:left="720" w:hanging="360"/>
      </w:pPr>
    </w:lvl>
    <w:lvl w:ilvl="1" w:tplc="70420287" w:tentative="1">
      <w:start w:val="1"/>
      <w:numFmt w:val="lowerLetter"/>
      <w:lvlText w:val="%2."/>
      <w:lvlJc w:val="left"/>
      <w:pPr>
        <w:ind w:left="1440" w:hanging="360"/>
      </w:pPr>
    </w:lvl>
    <w:lvl w:ilvl="2" w:tplc="70420287" w:tentative="1">
      <w:start w:val="1"/>
      <w:numFmt w:val="lowerRoman"/>
      <w:lvlText w:val="%3."/>
      <w:lvlJc w:val="right"/>
      <w:pPr>
        <w:ind w:left="2160" w:hanging="180"/>
      </w:pPr>
    </w:lvl>
    <w:lvl w:ilvl="3" w:tplc="70420287" w:tentative="1">
      <w:start w:val="1"/>
      <w:numFmt w:val="decimal"/>
      <w:lvlText w:val="%4."/>
      <w:lvlJc w:val="left"/>
      <w:pPr>
        <w:ind w:left="2880" w:hanging="360"/>
      </w:pPr>
    </w:lvl>
    <w:lvl w:ilvl="4" w:tplc="70420287" w:tentative="1">
      <w:start w:val="1"/>
      <w:numFmt w:val="lowerLetter"/>
      <w:lvlText w:val="%5."/>
      <w:lvlJc w:val="left"/>
      <w:pPr>
        <w:ind w:left="3600" w:hanging="360"/>
      </w:pPr>
    </w:lvl>
    <w:lvl w:ilvl="5" w:tplc="70420287" w:tentative="1">
      <w:start w:val="1"/>
      <w:numFmt w:val="lowerRoman"/>
      <w:lvlText w:val="%6."/>
      <w:lvlJc w:val="right"/>
      <w:pPr>
        <w:ind w:left="4320" w:hanging="180"/>
      </w:pPr>
    </w:lvl>
    <w:lvl w:ilvl="6" w:tplc="70420287" w:tentative="1">
      <w:start w:val="1"/>
      <w:numFmt w:val="decimal"/>
      <w:lvlText w:val="%7."/>
      <w:lvlJc w:val="left"/>
      <w:pPr>
        <w:ind w:left="5040" w:hanging="360"/>
      </w:pPr>
    </w:lvl>
    <w:lvl w:ilvl="7" w:tplc="70420287" w:tentative="1">
      <w:start w:val="1"/>
      <w:numFmt w:val="lowerLetter"/>
      <w:lvlText w:val="%8."/>
      <w:lvlJc w:val="left"/>
      <w:pPr>
        <w:ind w:left="5760" w:hanging="360"/>
      </w:pPr>
    </w:lvl>
    <w:lvl w:ilvl="8" w:tplc="70420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0">
    <w:multiLevelType w:val="hybridMultilevel"/>
    <w:lvl w:ilvl="0" w:tplc="58679146">
      <w:start w:val="1"/>
      <w:numFmt w:val="decimal"/>
      <w:lvlText w:val="%1."/>
      <w:lvlJc w:val="left"/>
      <w:pPr>
        <w:ind w:left="720" w:hanging="360"/>
      </w:pPr>
    </w:lvl>
    <w:lvl w:ilvl="1" w:tplc="58679146" w:tentative="1">
      <w:start w:val="1"/>
      <w:numFmt w:val="lowerLetter"/>
      <w:lvlText w:val="%2."/>
      <w:lvlJc w:val="left"/>
      <w:pPr>
        <w:ind w:left="1440" w:hanging="360"/>
      </w:pPr>
    </w:lvl>
    <w:lvl w:ilvl="2" w:tplc="58679146" w:tentative="1">
      <w:start w:val="1"/>
      <w:numFmt w:val="lowerRoman"/>
      <w:lvlText w:val="%3."/>
      <w:lvlJc w:val="right"/>
      <w:pPr>
        <w:ind w:left="2160" w:hanging="180"/>
      </w:pPr>
    </w:lvl>
    <w:lvl w:ilvl="3" w:tplc="58679146" w:tentative="1">
      <w:start w:val="1"/>
      <w:numFmt w:val="decimal"/>
      <w:lvlText w:val="%4."/>
      <w:lvlJc w:val="left"/>
      <w:pPr>
        <w:ind w:left="2880" w:hanging="360"/>
      </w:pPr>
    </w:lvl>
    <w:lvl w:ilvl="4" w:tplc="58679146" w:tentative="1">
      <w:start w:val="1"/>
      <w:numFmt w:val="lowerLetter"/>
      <w:lvlText w:val="%5."/>
      <w:lvlJc w:val="left"/>
      <w:pPr>
        <w:ind w:left="3600" w:hanging="360"/>
      </w:pPr>
    </w:lvl>
    <w:lvl w:ilvl="5" w:tplc="58679146" w:tentative="1">
      <w:start w:val="1"/>
      <w:numFmt w:val="lowerRoman"/>
      <w:lvlText w:val="%6."/>
      <w:lvlJc w:val="right"/>
      <w:pPr>
        <w:ind w:left="4320" w:hanging="180"/>
      </w:pPr>
    </w:lvl>
    <w:lvl w:ilvl="6" w:tplc="58679146" w:tentative="1">
      <w:start w:val="1"/>
      <w:numFmt w:val="decimal"/>
      <w:lvlText w:val="%7."/>
      <w:lvlJc w:val="left"/>
      <w:pPr>
        <w:ind w:left="5040" w:hanging="360"/>
      </w:pPr>
    </w:lvl>
    <w:lvl w:ilvl="7" w:tplc="58679146" w:tentative="1">
      <w:start w:val="1"/>
      <w:numFmt w:val="lowerLetter"/>
      <w:lvlText w:val="%8."/>
      <w:lvlJc w:val="left"/>
      <w:pPr>
        <w:ind w:left="5760" w:hanging="360"/>
      </w:pPr>
    </w:lvl>
    <w:lvl w:ilvl="8" w:tplc="58679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9">
    <w:multiLevelType w:val="hybridMultilevel"/>
    <w:lvl w:ilvl="0" w:tplc="75753101">
      <w:start w:val="1"/>
      <w:numFmt w:val="decimal"/>
      <w:lvlText w:val="%1."/>
      <w:lvlJc w:val="left"/>
      <w:pPr>
        <w:ind w:left="720" w:hanging="360"/>
      </w:pPr>
    </w:lvl>
    <w:lvl w:ilvl="1" w:tplc="75753101" w:tentative="1">
      <w:start w:val="1"/>
      <w:numFmt w:val="lowerLetter"/>
      <w:lvlText w:val="%2."/>
      <w:lvlJc w:val="left"/>
      <w:pPr>
        <w:ind w:left="1440" w:hanging="360"/>
      </w:pPr>
    </w:lvl>
    <w:lvl w:ilvl="2" w:tplc="75753101" w:tentative="1">
      <w:start w:val="1"/>
      <w:numFmt w:val="lowerRoman"/>
      <w:lvlText w:val="%3."/>
      <w:lvlJc w:val="right"/>
      <w:pPr>
        <w:ind w:left="2160" w:hanging="180"/>
      </w:pPr>
    </w:lvl>
    <w:lvl w:ilvl="3" w:tplc="75753101" w:tentative="1">
      <w:start w:val="1"/>
      <w:numFmt w:val="decimal"/>
      <w:lvlText w:val="%4."/>
      <w:lvlJc w:val="left"/>
      <w:pPr>
        <w:ind w:left="2880" w:hanging="360"/>
      </w:pPr>
    </w:lvl>
    <w:lvl w:ilvl="4" w:tplc="75753101" w:tentative="1">
      <w:start w:val="1"/>
      <w:numFmt w:val="lowerLetter"/>
      <w:lvlText w:val="%5."/>
      <w:lvlJc w:val="left"/>
      <w:pPr>
        <w:ind w:left="3600" w:hanging="360"/>
      </w:pPr>
    </w:lvl>
    <w:lvl w:ilvl="5" w:tplc="75753101" w:tentative="1">
      <w:start w:val="1"/>
      <w:numFmt w:val="lowerRoman"/>
      <w:lvlText w:val="%6."/>
      <w:lvlJc w:val="right"/>
      <w:pPr>
        <w:ind w:left="4320" w:hanging="180"/>
      </w:pPr>
    </w:lvl>
    <w:lvl w:ilvl="6" w:tplc="75753101" w:tentative="1">
      <w:start w:val="1"/>
      <w:numFmt w:val="decimal"/>
      <w:lvlText w:val="%7."/>
      <w:lvlJc w:val="left"/>
      <w:pPr>
        <w:ind w:left="5040" w:hanging="360"/>
      </w:pPr>
    </w:lvl>
    <w:lvl w:ilvl="7" w:tplc="75753101" w:tentative="1">
      <w:start w:val="1"/>
      <w:numFmt w:val="lowerLetter"/>
      <w:lvlText w:val="%8."/>
      <w:lvlJc w:val="left"/>
      <w:pPr>
        <w:ind w:left="5760" w:hanging="360"/>
      </w:pPr>
    </w:lvl>
    <w:lvl w:ilvl="8" w:tplc="75753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8">
    <w:multiLevelType w:val="hybridMultilevel"/>
    <w:lvl w:ilvl="0" w:tplc="93238597">
      <w:start w:val="1"/>
      <w:numFmt w:val="decimal"/>
      <w:lvlText w:val="%1."/>
      <w:lvlJc w:val="left"/>
      <w:pPr>
        <w:ind w:left="720" w:hanging="360"/>
      </w:pPr>
    </w:lvl>
    <w:lvl w:ilvl="1" w:tplc="93238597" w:tentative="1">
      <w:start w:val="1"/>
      <w:numFmt w:val="lowerLetter"/>
      <w:lvlText w:val="%2."/>
      <w:lvlJc w:val="left"/>
      <w:pPr>
        <w:ind w:left="1440" w:hanging="360"/>
      </w:pPr>
    </w:lvl>
    <w:lvl w:ilvl="2" w:tplc="93238597" w:tentative="1">
      <w:start w:val="1"/>
      <w:numFmt w:val="lowerRoman"/>
      <w:lvlText w:val="%3."/>
      <w:lvlJc w:val="right"/>
      <w:pPr>
        <w:ind w:left="2160" w:hanging="180"/>
      </w:pPr>
    </w:lvl>
    <w:lvl w:ilvl="3" w:tplc="93238597" w:tentative="1">
      <w:start w:val="1"/>
      <w:numFmt w:val="decimal"/>
      <w:lvlText w:val="%4."/>
      <w:lvlJc w:val="left"/>
      <w:pPr>
        <w:ind w:left="2880" w:hanging="360"/>
      </w:pPr>
    </w:lvl>
    <w:lvl w:ilvl="4" w:tplc="93238597" w:tentative="1">
      <w:start w:val="1"/>
      <w:numFmt w:val="lowerLetter"/>
      <w:lvlText w:val="%5."/>
      <w:lvlJc w:val="left"/>
      <w:pPr>
        <w:ind w:left="3600" w:hanging="360"/>
      </w:pPr>
    </w:lvl>
    <w:lvl w:ilvl="5" w:tplc="93238597" w:tentative="1">
      <w:start w:val="1"/>
      <w:numFmt w:val="lowerRoman"/>
      <w:lvlText w:val="%6."/>
      <w:lvlJc w:val="right"/>
      <w:pPr>
        <w:ind w:left="4320" w:hanging="180"/>
      </w:pPr>
    </w:lvl>
    <w:lvl w:ilvl="6" w:tplc="93238597" w:tentative="1">
      <w:start w:val="1"/>
      <w:numFmt w:val="decimal"/>
      <w:lvlText w:val="%7."/>
      <w:lvlJc w:val="left"/>
      <w:pPr>
        <w:ind w:left="5040" w:hanging="360"/>
      </w:pPr>
    </w:lvl>
    <w:lvl w:ilvl="7" w:tplc="93238597" w:tentative="1">
      <w:start w:val="1"/>
      <w:numFmt w:val="lowerLetter"/>
      <w:lvlText w:val="%8."/>
      <w:lvlJc w:val="left"/>
      <w:pPr>
        <w:ind w:left="5760" w:hanging="360"/>
      </w:pPr>
    </w:lvl>
    <w:lvl w:ilvl="8" w:tplc="9323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7">
    <w:multiLevelType w:val="hybridMultilevel"/>
    <w:lvl w:ilvl="0" w:tplc="87542243">
      <w:start w:val="1"/>
      <w:numFmt w:val="decimal"/>
      <w:lvlText w:val="%1."/>
      <w:lvlJc w:val="left"/>
      <w:pPr>
        <w:ind w:left="720" w:hanging="360"/>
      </w:pPr>
    </w:lvl>
    <w:lvl w:ilvl="1" w:tplc="87542243" w:tentative="1">
      <w:start w:val="1"/>
      <w:numFmt w:val="lowerLetter"/>
      <w:lvlText w:val="%2."/>
      <w:lvlJc w:val="left"/>
      <w:pPr>
        <w:ind w:left="1440" w:hanging="360"/>
      </w:pPr>
    </w:lvl>
    <w:lvl w:ilvl="2" w:tplc="87542243" w:tentative="1">
      <w:start w:val="1"/>
      <w:numFmt w:val="lowerRoman"/>
      <w:lvlText w:val="%3."/>
      <w:lvlJc w:val="right"/>
      <w:pPr>
        <w:ind w:left="2160" w:hanging="180"/>
      </w:pPr>
    </w:lvl>
    <w:lvl w:ilvl="3" w:tplc="87542243" w:tentative="1">
      <w:start w:val="1"/>
      <w:numFmt w:val="decimal"/>
      <w:lvlText w:val="%4."/>
      <w:lvlJc w:val="left"/>
      <w:pPr>
        <w:ind w:left="2880" w:hanging="360"/>
      </w:pPr>
    </w:lvl>
    <w:lvl w:ilvl="4" w:tplc="87542243" w:tentative="1">
      <w:start w:val="1"/>
      <w:numFmt w:val="lowerLetter"/>
      <w:lvlText w:val="%5."/>
      <w:lvlJc w:val="left"/>
      <w:pPr>
        <w:ind w:left="3600" w:hanging="360"/>
      </w:pPr>
    </w:lvl>
    <w:lvl w:ilvl="5" w:tplc="87542243" w:tentative="1">
      <w:start w:val="1"/>
      <w:numFmt w:val="lowerRoman"/>
      <w:lvlText w:val="%6."/>
      <w:lvlJc w:val="right"/>
      <w:pPr>
        <w:ind w:left="4320" w:hanging="180"/>
      </w:pPr>
    </w:lvl>
    <w:lvl w:ilvl="6" w:tplc="87542243" w:tentative="1">
      <w:start w:val="1"/>
      <w:numFmt w:val="decimal"/>
      <w:lvlText w:val="%7."/>
      <w:lvlJc w:val="left"/>
      <w:pPr>
        <w:ind w:left="5040" w:hanging="360"/>
      </w:pPr>
    </w:lvl>
    <w:lvl w:ilvl="7" w:tplc="87542243" w:tentative="1">
      <w:start w:val="1"/>
      <w:numFmt w:val="lowerLetter"/>
      <w:lvlText w:val="%8."/>
      <w:lvlJc w:val="left"/>
      <w:pPr>
        <w:ind w:left="5760" w:hanging="360"/>
      </w:pPr>
    </w:lvl>
    <w:lvl w:ilvl="8" w:tplc="87542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6">
    <w:multiLevelType w:val="hybridMultilevel"/>
    <w:lvl w:ilvl="0" w:tplc="22926834">
      <w:start w:val="1"/>
      <w:numFmt w:val="decimal"/>
      <w:lvlText w:val="%1."/>
      <w:lvlJc w:val="left"/>
      <w:pPr>
        <w:ind w:left="720" w:hanging="360"/>
      </w:pPr>
    </w:lvl>
    <w:lvl w:ilvl="1" w:tplc="22926834" w:tentative="1">
      <w:start w:val="1"/>
      <w:numFmt w:val="lowerLetter"/>
      <w:lvlText w:val="%2."/>
      <w:lvlJc w:val="left"/>
      <w:pPr>
        <w:ind w:left="1440" w:hanging="360"/>
      </w:pPr>
    </w:lvl>
    <w:lvl w:ilvl="2" w:tplc="22926834" w:tentative="1">
      <w:start w:val="1"/>
      <w:numFmt w:val="lowerRoman"/>
      <w:lvlText w:val="%3."/>
      <w:lvlJc w:val="right"/>
      <w:pPr>
        <w:ind w:left="2160" w:hanging="180"/>
      </w:pPr>
    </w:lvl>
    <w:lvl w:ilvl="3" w:tplc="22926834" w:tentative="1">
      <w:start w:val="1"/>
      <w:numFmt w:val="decimal"/>
      <w:lvlText w:val="%4."/>
      <w:lvlJc w:val="left"/>
      <w:pPr>
        <w:ind w:left="2880" w:hanging="360"/>
      </w:pPr>
    </w:lvl>
    <w:lvl w:ilvl="4" w:tplc="22926834" w:tentative="1">
      <w:start w:val="1"/>
      <w:numFmt w:val="lowerLetter"/>
      <w:lvlText w:val="%5."/>
      <w:lvlJc w:val="left"/>
      <w:pPr>
        <w:ind w:left="3600" w:hanging="360"/>
      </w:pPr>
    </w:lvl>
    <w:lvl w:ilvl="5" w:tplc="22926834" w:tentative="1">
      <w:start w:val="1"/>
      <w:numFmt w:val="lowerRoman"/>
      <w:lvlText w:val="%6."/>
      <w:lvlJc w:val="right"/>
      <w:pPr>
        <w:ind w:left="4320" w:hanging="180"/>
      </w:pPr>
    </w:lvl>
    <w:lvl w:ilvl="6" w:tplc="22926834" w:tentative="1">
      <w:start w:val="1"/>
      <w:numFmt w:val="decimal"/>
      <w:lvlText w:val="%7."/>
      <w:lvlJc w:val="left"/>
      <w:pPr>
        <w:ind w:left="5040" w:hanging="360"/>
      </w:pPr>
    </w:lvl>
    <w:lvl w:ilvl="7" w:tplc="22926834" w:tentative="1">
      <w:start w:val="1"/>
      <w:numFmt w:val="lowerLetter"/>
      <w:lvlText w:val="%8."/>
      <w:lvlJc w:val="left"/>
      <w:pPr>
        <w:ind w:left="5760" w:hanging="360"/>
      </w:pPr>
    </w:lvl>
    <w:lvl w:ilvl="8" w:tplc="22926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5">
    <w:multiLevelType w:val="hybridMultilevel"/>
    <w:lvl w:ilvl="0" w:tplc="90821116">
      <w:start w:val="1"/>
      <w:numFmt w:val="decimal"/>
      <w:lvlText w:val="%1."/>
      <w:lvlJc w:val="left"/>
      <w:pPr>
        <w:ind w:left="720" w:hanging="360"/>
      </w:pPr>
    </w:lvl>
    <w:lvl w:ilvl="1" w:tplc="90821116" w:tentative="1">
      <w:start w:val="1"/>
      <w:numFmt w:val="lowerLetter"/>
      <w:lvlText w:val="%2."/>
      <w:lvlJc w:val="left"/>
      <w:pPr>
        <w:ind w:left="1440" w:hanging="360"/>
      </w:pPr>
    </w:lvl>
    <w:lvl w:ilvl="2" w:tplc="90821116" w:tentative="1">
      <w:start w:val="1"/>
      <w:numFmt w:val="lowerRoman"/>
      <w:lvlText w:val="%3."/>
      <w:lvlJc w:val="right"/>
      <w:pPr>
        <w:ind w:left="2160" w:hanging="180"/>
      </w:pPr>
    </w:lvl>
    <w:lvl w:ilvl="3" w:tplc="90821116" w:tentative="1">
      <w:start w:val="1"/>
      <w:numFmt w:val="decimal"/>
      <w:lvlText w:val="%4."/>
      <w:lvlJc w:val="left"/>
      <w:pPr>
        <w:ind w:left="2880" w:hanging="360"/>
      </w:pPr>
    </w:lvl>
    <w:lvl w:ilvl="4" w:tplc="90821116" w:tentative="1">
      <w:start w:val="1"/>
      <w:numFmt w:val="lowerLetter"/>
      <w:lvlText w:val="%5."/>
      <w:lvlJc w:val="left"/>
      <w:pPr>
        <w:ind w:left="3600" w:hanging="360"/>
      </w:pPr>
    </w:lvl>
    <w:lvl w:ilvl="5" w:tplc="90821116" w:tentative="1">
      <w:start w:val="1"/>
      <w:numFmt w:val="lowerRoman"/>
      <w:lvlText w:val="%6."/>
      <w:lvlJc w:val="right"/>
      <w:pPr>
        <w:ind w:left="4320" w:hanging="180"/>
      </w:pPr>
    </w:lvl>
    <w:lvl w:ilvl="6" w:tplc="90821116" w:tentative="1">
      <w:start w:val="1"/>
      <w:numFmt w:val="decimal"/>
      <w:lvlText w:val="%7."/>
      <w:lvlJc w:val="left"/>
      <w:pPr>
        <w:ind w:left="5040" w:hanging="360"/>
      </w:pPr>
    </w:lvl>
    <w:lvl w:ilvl="7" w:tplc="90821116" w:tentative="1">
      <w:start w:val="1"/>
      <w:numFmt w:val="lowerLetter"/>
      <w:lvlText w:val="%8."/>
      <w:lvlJc w:val="left"/>
      <w:pPr>
        <w:ind w:left="5760" w:hanging="360"/>
      </w:pPr>
    </w:lvl>
    <w:lvl w:ilvl="8" w:tplc="90821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4">
    <w:multiLevelType w:val="hybridMultilevel"/>
    <w:lvl w:ilvl="0" w:tplc="74016873">
      <w:start w:val="1"/>
      <w:numFmt w:val="decimal"/>
      <w:lvlText w:val="%1."/>
      <w:lvlJc w:val="left"/>
      <w:pPr>
        <w:ind w:left="720" w:hanging="360"/>
      </w:pPr>
    </w:lvl>
    <w:lvl w:ilvl="1" w:tplc="74016873" w:tentative="1">
      <w:start w:val="1"/>
      <w:numFmt w:val="lowerLetter"/>
      <w:lvlText w:val="%2."/>
      <w:lvlJc w:val="left"/>
      <w:pPr>
        <w:ind w:left="1440" w:hanging="360"/>
      </w:pPr>
    </w:lvl>
    <w:lvl w:ilvl="2" w:tplc="74016873" w:tentative="1">
      <w:start w:val="1"/>
      <w:numFmt w:val="lowerRoman"/>
      <w:lvlText w:val="%3."/>
      <w:lvlJc w:val="right"/>
      <w:pPr>
        <w:ind w:left="2160" w:hanging="180"/>
      </w:pPr>
    </w:lvl>
    <w:lvl w:ilvl="3" w:tplc="74016873" w:tentative="1">
      <w:start w:val="1"/>
      <w:numFmt w:val="decimal"/>
      <w:lvlText w:val="%4."/>
      <w:lvlJc w:val="left"/>
      <w:pPr>
        <w:ind w:left="2880" w:hanging="360"/>
      </w:pPr>
    </w:lvl>
    <w:lvl w:ilvl="4" w:tplc="74016873" w:tentative="1">
      <w:start w:val="1"/>
      <w:numFmt w:val="lowerLetter"/>
      <w:lvlText w:val="%5."/>
      <w:lvlJc w:val="left"/>
      <w:pPr>
        <w:ind w:left="3600" w:hanging="360"/>
      </w:pPr>
    </w:lvl>
    <w:lvl w:ilvl="5" w:tplc="74016873" w:tentative="1">
      <w:start w:val="1"/>
      <w:numFmt w:val="lowerRoman"/>
      <w:lvlText w:val="%6."/>
      <w:lvlJc w:val="right"/>
      <w:pPr>
        <w:ind w:left="4320" w:hanging="180"/>
      </w:pPr>
    </w:lvl>
    <w:lvl w:ilvl="6" w:tplc="74016873" w:tentative="1">
      <w:start w:val="1"/>
      <w:numFmt w:val="decimal"/>
      <w:lvlText w:val="%7."/>
      <w:lvlJc w:val="left"/>
      <w:pPr>
        <w:ind w:left="5040" w:hanging="360"/>
      </w:pPr>
    </w:lvl>
    <w:lvl w:ilvl="7" w:tplc="74016873" w:tentative="1">
      <w:start w:val="1"/>
      <w:numFmt w:val="lowerLetter"/>
      <w:lvlText w:val="%8."/>
      <w:lvlJc w:val="left"/>
      <w:pPr>
        <w:ind w:left="5760" w:hanging="360"/>
      </w:pPr>
    </w:lvl>
    <w:lvl w:ilvl="8" w:tplc="74016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3">
    <w:multiLevelType w:val="hybridMultilevel"/>
    <w:lvl w:ilvl="0" w:tplc="19491775">
      <w:start w:val="1"/>
      <w:numFmt w:val="decimal"/>
      <w:lvlText w:val="%1."/>
      <w:lvlJc w:val="left"/>
      <w:pPr>
        <w:ind w:left="720" w:hanging="360"/>
      </w:pPr>
    </w:lvl>
    <w:lvl w:ilvl="1" w:tplc="19491775" w:tentative="1">
      <w:start w:val="1"/>
      <w:numFmt w:val="lowerLetter"/>
      <w:lvlText w:val="%2."/>
      <w:lvlJc w:val="left"/>
      <w:pPr>
        <w:ind w:left="1440" w:hanging="360"/>
      </w:pPr>
    </w:lvl>
    <w:lvl w:ilvl="2" w:tplc="19491775" w:tentative="1">
      <w:start w:val="1"/>
      <w:numFmt w:val="lowerRoman"/>
      <w:lvlText w:val="%3."/>
      <w:lvlJc w:val="right"/>
      <w:pPr>
        <w:ind w:left="2160" w:hanging="180"/>
      </w:pPr>
    </w:lvl>
    <w:lvl w:ilvl="3" w:tplc="19491775" w:tentative="1">
      <w:start w:val="1"/>
      <w:numFmt w:val="decimal"/>
      <w:lvlText w:val="%4."/>
      <w:lvlJc w:val="left"/>
      <w:pPr>
        <w:ind w:left="2880" w:hanging="360"/>
      </w:pPr>
    </w:lvl>
    <w:lvl w:ilvl="4" w:tplc="19491775" w:tentative="1">
      <w:start w:val="1"/>
      <w:numFmt w:val="lowerLetter"/>
      <w:lvlText w:val="%5."/>
      <w:lvlJc w:val="left"/>
      <w:pPr>
        <w:ind w:left="3600" w:hanging="360"/>
      </w:pPr>
    </w:lvl>
    <w:lvl w:ilvl="5" w:tplc="19491775" w:tentative="1">
      <w:start w:val="1"/>
      <w:numFmt w:val="lowerRoman"/>
      <w:lvlText w:val="%6."/>
      <w:lvlJc w:val="right"/>
      <w:pPr>
        <w:ind w:left="4320" w:hanging="180"/>
      </w:pPr>
    </w:lvl>
    <w:lvl w:ilvl="6" w:tplc="19491775" w:tentative="1">
      <w:start w:val="1"/>
      <w:numFmt w:val="decimal"/>
      <w:lvlText w:val="%7."/>
      <w:lvlJc w:val="left"/>
      <w:pPr>
        <w:ind w:left="5040" w:hanging="360"/>
      </w:pPr>
    </w:lvl>
    <w:lvl w:ilvl="7" w:tplc="19491775" w:tentative="1">
      <w:start w:val="1"/>
      <w:numFmt w:val="lowerLetter"/>
      <w:lvlText w:val="%8."/>
      <w:lvlJc w:val="left"/>
      <w:pPr>
        <w:ind w:left="5760" w:hanging="360"/>
      </w:pPr>
    </w:lvl>
    <w:lvl w:ilvl="8" w:tplc="19491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2">
    <w:multiLevelType w:val="hybridMultilevel"/>
    <w:lvl w:ilvl="0" w:tplc="18855586">
      <w:start w:val="1"/>
      <w:numFmt w:val="decimal"/>
      <w:lvlText w:val="%1."/>
      <w:lvlJc w:val="left"/>
      <w:pPr>
        <w:ind w:left="720" w:hanging="360"/>
      </w:pPr>
    </w:lvl>
    <w:lvl w:ilvl="1" w:tplc="18855586" w:tentative="1">
      <w:start w:val="1"/>
      <w:numFmt w:val="lowerLetter"/>
      <w:lvlText w:val="%2."/>
      <w:lvlJc w:val="left"/>
      <w:pPr>
        <w:ind w:left="1440" w:hanging="360"/>
      </w:pPr>
    </w:lvl>
    <w:lvl w:ilvl="2" w:tplc="18855586" w:tentative="1">
      <w:start w:val="1"/>
      <w:numFmt w:val="lowerRoman"/>
      <w:lvlText w:val="%3."/>
      <w:lvlJc w:val="right"/>
      <w:pPr>
        <w:ind w:left="2160" w:hanging="180"/>
      </w:pPr>
    </w:lvl>
    <w:lvl w:ilvl="3" w:tplc="18855586" w:tentative="1">
      <w:start w:val="1"/>
      <w:numFmt w:val="decimal"/>
      <w:lvlText w:val="%4."/>
      <w:lvlJc w:val="left"/>
      <w:pPr>
        <w:ind w:left="2880" w:hanging="360"/>
      </w:pPr>
    </w:lvl>
    <w:lvl w:ilvl="4" w:tplc="18855586" w:tentative="1">
      <w:start w:val="1"/>
      <w:numFmt w:val="lowerLetter"/>
      <w:lvlText w:val="%5."/>
      <w:lvlJc w:val="left"/>
      <w:pPr>
        <w:ind w:left="3600" w:hanging="360"/>
      </w:pPr>
    </w:lvl>
    <w:lvl w:ilvl="5" w:tplc="18855586" w:tentative="1">
      <w:start w:val="1"/>
      <w:numFmt w:val="lowerRoman"/>
      <w:lvlText w:val="%6."/>
      <w:lvlJc w:val="right"/>
      <w:pPr>
        <w:ind w:left="4320" w:hanging="180"/>
      </w:pPr>
    </w:lvl>
    <w:lvl w:ilvl="6" w:tplc="18855586" w:tentative="1">
      <w:start w:val="1"/>
      <w:numFmt w:val="decimal"/>
      <w:lvlText w:val="%7."/>
      <w:lvlJc w:val="left"/>
      <w:pPr>
        <w:ind w:left="5040" w:hanging="360"/>
      </w:pPr>
    </w:lvl>
    <w:lvl w:ilvl="7" w:tplc="18855586" w:tentative="1">
      <w:start w:val="1"/>
      <w:numFmt w:val="lowerLetter"/>
      <w:lvlText w:val="%8."/>
      <w:lvlJc w:val="left"/>
      <w:pPr>
        <w:ind w:left="5760" w:hanging="360"/>
      </w:pPr>
    </w:lvl>
    <w:lvl w:ilvl="8" w:tplc="18855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1">
    <w:multiLevelType w:val="hybridMultilevel"/>
    <w:lvl w:ilvl="0" w:tplc="78227018">
      <w:start w:val="1"/>
      <w:numFmt w:val="decimal"/>
      <w:lvlText w:val="%1."/>
      <w:lvlJc w:val="left"/>
      <w:pPr>
        <w:ind w:left="720" w:hanging="360"/>
      </w:pPr>
    </w:lvl>
    <w:lvl w:ilvl="1" w:tplc="78227018" w:tentative="1">
      <w:start w:val="1"/>
      <w:numFmt w:val="lowerLetter"/>
      <w:lvlText w:val="%2."/>
      <w:lvlJc w:val="left"/>
      <w:pPr>
        <w:ind w:left="1440" w:hanging="360"/>
      </w:pPr>
    </w:lvl>
    <w:lvl w:ilvl="2" w:tplc="78227018" w:tentative="1">
      <w:start w:val="1"/>
      <w:numFmt w:val="lowerRoman"/>
      <w:lvlText w:val="%3."/>
      <w:lvlJc w:val="right"/>
      <w:pPr>
        <w:ind w:left="2160" w:hanging="180"/>
      </w:pPr>
    </w:lvl>
    <w:lvl w:ilvl="3" w:tplc="78227018" w:tentative="1">
      <w:start w:val="1"/>
      <w:numFmt w:val="decimal"/>
      <w:lvlText w:val="%4."/>
      <w:lvlJc w:val="left"/>
      <w:pPr>
        <w:ind w:left="2880" w:hanging="360"/>
      </w:pPr>
    </w:lvl>
    <w:lvl w:ilvl="4" w:tplc="78227018" w:tentative="1">
      <w:start w:val="1"/>
      <w:numFmt w:val="lowerLetter"/>
      <w:lvlText w:val="%5."/>
      <w:lvlJc w:val="left"/>
      <w:pPr>
        <w:ind w:left="3600" w:hanging="360"/>
      </w:pPr>
    </w:lvl>
    <w:lvl w:ilvl="5" w:tplc="78227018" w:tentative="1">
      <w:start w:val="1"/>
      <w:numFmt w:val="lowerRoman"/>
      <w:lvlText w:val="%6."/>
      <w:lvlJc w:val="right"/>
      <w:pPr>
        <w:ind w:left="4320" w:hanging="180"/>
      </w:pPr>
    </w:lvl>
    <w:lvl w:ilvl="6" w:tplc="78227018" w:tentative="1">
      <w:start w:val="1"/>
      <w:numFmt w:val="decimal"/>
      <w:lvlText w:val="%7."/>
      <w:lvlJc w:val="left"/>
      <w:pPr>
        <w:ind w:left="5040" w:hanging="360"/>
      </w:pPr>
    </w:lvl>
    <w:lvl w:ilvl="7" w:tplc="78227018" w:tentative="1">
      <w:start w:val="1"/>
      <w:numFmt w:val="lowerLetter"/>
      <w:lvlText w:val="%8."/>
      <w:lvlJc w:val="left"/>
      <w:pPr>
        <w:ind w:left="5760" w:hanging="360"/>
      </w:pPr>
    </w:lvl>
    <w:lvl w:ilvl="8" w:tplc="78227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0">
    <w:multiLevelType w:val="hybridMultilevel"/>
    <w:lvl w:ilvl="0" w:tplc="99452262">
      <w:start w:val="1"/>
      <w:numFmt w:val="decimal"/>
      <w:lvlText w:val="%1."/>
      <w:lvlJc w:val="left"/>
      <w:pPr>
        <w:ind w:left="720" w:hanging="360"/>
      </w:pPr>
    </w:lvl>
    <w:lvl w:ilvl="1" w:tplc="99452262" w:tentative="1">
      <w:start w:val="1"/>
      <w:numFmt w:val="lowerLetter"/>
      <w:lvlText w:val="%2."/>
      <w:lvlJc w:val="left"/>
      <w:pPr>
        <w:ind w:left="1440" w:hanging="360"/>
      </w:pPr>
    </w:lvl>
    <w:lvl w:ilvl="2" w:tplc="99452262" w:tentative="1">
      <w:start w:val="1"/>
      <w:numFmt w:val="lowerRoman"/>
      <w:lvlText w:val="%3."/>
      <w:lvlJc w:val="right"/>
      <w:pPr>
        <w:ind w:left="2160" w:hanging="180"/>
      </w:pPr>
    </w:lvl>
    <w:lvl w:ilvl="3" w:tplc="99452262" w:tentative="1">
      <w:start w:val="1"/>
      <w:numFmt w:val="decimal"/>
      <w:lvlText w:val="%4."/>
      <w:lvlJc w:val="left"/>
      <w:pPr>
        <w:ind w:left="2880" w:hanging="360"/>
      </w:pPr>
    </w:lvl>
    <w:lvl w:ilvl="4" w:tplc="99452262" w:tentative="1">
      <w:start w:val="1"/>
      <w:numFmt w:val="lowerLetter"/>
      <w:lvlText w:val="%5."/>
      <w:lvlJc w:val="left"/>
      <w:pPr>
        <w:ind w:left="3600" w:hanging="360"/>
      </w:pPr>
    </w:lvl>
    <w:lvl w:ilvl="5" w:tplc="99452262" w:tentative="1">
      <w:start w:val="1"/>
      <w:numFmt w:val="lowerRoman"/>
      <w:lvlText w:val="%6."/>
      <w:lvlJc w:val="right"/>
      <w:pPr>
        <w:ind w:left="4320" w:hanging="180"/>
      </w:pPr>
    </w:lvl>
    <w:lvl w:ilvl="6" w:tplc="99452262" w:tentative="1">
      <w:start w:val="1"/>
      <w:numFmt w:val="decimal"/>
      <w:lvlText w:val="%7."/>
      <w:lvlJc w:val="left"/>
      <w:pPr>
        <w:ind w:left="5040" w:hanging="360"/>
      </w:pPr>
    </w:lvl>
    <w:lvl w:ilvl="7" w:tplc="99452262" w:tentative="1">
      <w:start w:val="1"/>
      <w:numFmt w:val="lowerLetter"/>
      <w:lvlText w:val="%8."/>
      <w:lvlJc w:val="left"/>
      <w:pPr>
        <w:ind w:left="5760" w:hanging="360"/>
      </w:pPr>
    </w:lvl>
    <w:lvl w:ilvl="8" w:tplc="99452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9">
    <w:multiLevelType w:val="hybridMultilevel"/>
    <w:lvl w:ilvl="0" w:tplc="45844555">
      <w:start w:val="1"/>
      <w:numFmt w:val="decimal"/>
      <w:lvlText w:val="%1."/>
      <w:lvlJc w:val="left"/>
      <w:pPr>
        <w:ind w:left="720" w:hanging="360"/>
      </w:pPr>
    </w:lvl>
    <w:lvl w:ilvl="1" w:tplc="45844555" w:tentative="1">
      <w:start w:val="1"/>
      <w:numFmt w:val="lowerLetter"/>
      <w:lvlText w:val="%2."/>
      <w:lvlJc w:val="left"/>
      <w:pPr>
        <w:ind w:left="1440" w:hanging="360"/>
      </w:pPr>
    </w:lvl>
    <w:lvl w:ilvl="2" w:tplc="45844555" w:tentative="1">
      <w:start w:val="1"/>
      <w:numFmt w:val="lowerRoman"/>
      <w:lvlText w:val="%3."/>
      <w:lvlJc w:val="right"/>
      <w:pPr>
        <w:ind w:left="2160" w:hanging="180"/>
      </w:pPr>
    </w:lvl>
    <w:lvl w:ilvl="3" w:tplc="45844555" w:tentative="1">
      <w:start w:val="1"/>
      <w:numFmt w:val="decimal"/>
      <w:lvlText w:val="%4."/>
      <w:lvlJc w:val="left"/>
      <w:pPr>
        <w:ind w:left="2880" w:hanging="360"/>
      </w:pPr>
    </w:lvl>
    <w:lvl w:ilvl="4" w:tplc="45844555" w:tentative="1">
      <w:start w:val="1"/>
      <w:numFmt w:val="lowerLetter"/>
      <w:lvlText w:val="%5."/>
      <w:lvlJc w:val="left"/>
      <w:pPr>
        <w:ind w:left="3600" w:hanging="360"/>
      </w:pPr>
    </w:lvl>
    <w:lvl w:ilvl="5" w:tplc="45844555" w:tentative="1">
      <w:start w:val="1"/>
      <w:numFmt w:val="lowerRoman"/>
      <w:lvlText w:val="%6."/>
      <w:lvlJc w:val="right"/>
      <w:pPr>
        <w:ind w:left="4320" w:hanging="180"/>
      </w:pPr>
    </w:lvl>
    <w:lvl w:ilvl="6" w:tplc="45844555" w:tentative="1">
      <w:start w:val="1"/>
      <w:numFmt w:val="decimal"/>
      <w:lvlText w:val="%7."/>
      <w:lvlJc w:val="left"/>
      <w:pPr>
        <w:ind w:left="5040" w:hanging="360"/>
      </w:pPr>
    </w:lvl>
    <w:lvl w:ilvl="7" w:tplc="45844555" w:tentative="1">
      <w:start w:val="1"/>
      <w:numFmt w:val="lowerLetter"/>
      <w:lvlText w:val="%8."/>
      <w:lvlJc w:val="left"/>
      <w:pPr>
        <w:ind w:left="5760" w:hanging="360"/>
      </w:pPr>
    </w:lvl>
    <w:lvl w:ilvl="8" w:tplc="45844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8">
    <w:multiLevelType w:val="hybridMultilevel"/>
    <w:lvl w:ilvl="0" w:tplc="57534610">
      <w:start w:val="1"/>
      <w:numFmt w:val="decimal"/>
      <w:lvlText w:val="%1."/>
      <w:lvlJc w:val="left"/>
      <w:pPr>
        <w:ind w:left="720" w:hanging="360"/>
      </w:pPr>
    </w:lvl>
    <w:lvl w:ilvl="1" w:tplc="57534610" w:tentative="1">
      <w:start w:val="1"/>
      <w:numFmt w:val="lowerLetter"/>
      <w:lvlText w:val="%2."/>
      <w:lvlJc w:val="left"/>
      <w:pPr>
        <w:ind w:left="1440" w:hanging="360"/>
      </w:pPr>
    </w:lvl>
    <w:lvl w:ilvl="2" w:tplc="57534610" w:tentative="1">
      <w:start w:val="1"/>
      <w:numFmt w:val="lowerRoman"/>
      <w:lvlText w:val="%3."/>
      <w:lvlJc w:val="right"/>
      <w:pPr>
        <w:ind w:left="2160" w:hanging="180"/>
      </w:pPr>
    </w:lvl>
    <w:lvl w:ilvl="3" w:tplc="57534610" w:tentative="1">
      <w:start w:val="1"/>
      <w:numFmt w:val="decimal"/>
      <w:lvlText w:val="%4."/>
      <w:lvlJc w:val="left"/>
      <w:pPr>
        <w:ind w:left="2880" w:hanging="360"/>
      </w:pPr>
    </w:lvl>
    <w:lvl w:ilvl="4" w:tplc="57534610" w:tentative="1">
      <w:start w:val="1"/>
      <w:numFmt w:val="lowerLetter"/>
      <w:lvlText w:val="%5."/>
      <w:lvlJc w:val="left"/>
      <w:pPr>
        <w:ind w:left="3600" w:hanging="360"/>
      </w:pPr>
    </w:lvl>
    <w:lvl w:ilvl="5" w:tplc="57534610" w:tentative="1">
      <w:start w:val="1"/>
      <w:numFmt w:val="lowerRoman"/>
      <w:lvlText w:val="%6."/>
      <w:lvlJc w:val="right"/>
      <w:pPr>
        <w:ind w:left="4320" w:hanging="180"/>
      </w:pPr>
    </w:lvl>
    <w:lvl w:ilvl="6" w:tplc="57534610" w:tentative="1">
      <w:start w:val="1"/>
      <w:numFmt w:val="decimal"/>
      <w:lvlText w:val="%7."/>
      <w:lvlJc w:val="left"/>
      <w:pPr>
        <w:ind w:left="5040" w:hanging="360"/>
      </w:pPr>
    </w:lvl>
    <w:lvl w:ilvl="7" w:tplc="57534610" w:tentative="1">
      <w:start w:val="1"/>
      <w:numFmt w:val="lowerLetter"/>
      <w:lvlText w:val="%8."/>
      <w:lvlJc w:val="left"/>
      <w:pPr>
        <w:ind w:left="5760" w:hanging="360"/>
      </w:pPr>
    </w:lvl>
    <w:lvl w:ilvl="8" w:tplc="57534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7">
    <w:multiLevelType w:val="hybridMultilevel"/>
    <w:lvl w:ilvl="0" w:tplc="51838501">
      <w:start w:val="1"/>
      <w:numFmt w:val="decimal"/>
      <w:lvlText w:val="%1."/>
      <w:lvlJc w:val="left"/>
      <w:pPr>
        <w:ind w:left="720" w:hanging="360"/>
      </w:pPr>
    </w:lvl>
    <w:lvl w:ilvl="1" w:tplc="51838501" w:tentative="1">
      <w:start w:val="1"/>
      <w:numFmt w:val="lowerLetter"/>
      <w:lvlText w:val="%2."/>
      <w:lvlJc w:val="left"/>
      <w:pPr>
        <w:ind w:left="1440" w:hanging="360"/>
      </w:pPr>
    </w:lvl>
    <w:lvl w:ilvl="2" w:tplc="51838501" w:tentative="1">
      <w:start w:val="1"/>
      <w:numFmt w:val="lowerRoman"/>
      <w:lvlText w:val="%3."/>
      <w:lvlJc w:val="right"/>
      <w:pPr>
        <w:ind w:left="2160" w:hanging="180"/>
      </w:pPr>
    </w:lvl>
    <w:lvl w:ilvl="3" w:tplc="51838501" w:tentative="1">
      <w:start w:val="1"/>
      <w:numFmt w:val="decimal"/>
      <w:lvlText w:val="%4."/>
      <w:lvlJc w:val="left"/>
      <w:pPr>
        <w:ind w:left="2880" w:hanging="360"/>
      </w:pPr>
    </w:lvl>
    <w:lvl w:ilvl="4" w:tplc="51838501" w:tentative="1">
      <w:start w:val="1"/>
      <w:numFmt w:val="lowerLetter"/>
      <w:lvlText w:val="%5."/>
      <w:lvlJc w:val="left"/>
      <w:pPr>
        <w:ind w:left="3600" w:hanging="360"/>
      </w:pPr>
    </w:lvl>
    <w:lvl w:ilvl="5" w:tplc="51838501" w:tentative="1">
      <w:start w:val="1"/>
      <w:numFmt w:val="lowerRoman"/>
      <w:lvlText w:val="%6."/>
      <w:lvlJc w:val="right"/>
      <w:pPr>
        <w:ind w:left="4320" w:hanging="180"/>
      </w:pPr>
    </w:lvl>
    <w:lvl w:ilvl="6" w:tplc="51838501" w:tentative="1">
      <w:start w:val="1"/>
      <w:numFmt w:val="decimal"/>
      <w:lvlText w:val="%7."/>
      <w:lvlJc w:val="left"/>
      <w:pPr>
        <w:ind w:left="5040" w:hanging="360"/>
      </w:pPr>
    </w:lvl>
    <w:lvl w:ilvl="7" w:tplc="51838501" w:tentative="1">
      <w:start w:val="1"/>
      <w:numFmt w:val="lowerLetter"/>
      <w:lvlText w:val="%8."/>
      <w:lvlJc w:val="left"/>
      <w:pPr>
        <w:ind w:left="5760" w:hanging="360"/>
      </w:pPr>
    </w:lvl>
    <w:lvl w:ilvl="8" w:tplc="51838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6">
    <w:multiLevelType w:val="hybridMultilevel"/>
    <w:lvl w:ilvl="0" w:tplc="35467620">
      <w:start w:val="1"/>
      <w:numFmt w:val="decimal"/>
      <w:lvlText w:val="%1."/>
      <w:lvlJc w:val="left"/>
      <w:pPr>
        <w:ind w:left="720" w:hanging="360"/>
      </w:pPr>
    </w:lvl>
    <w:lvl w:ilvl="1" w:tplc="35467620" w:tentative="1">
      <w:start w:val="1"/>
      <w:numFmt w:val="lowerLetter"/>
      <w:lvlText w:val="%2."/>
      <w:lvlJc w:val="left"/>
      <w:pPr>
        <w:ind w:left="1440" w:hanging="360"/>
      </w:pPr>
    </w:lvl>
    <w:lvl w:ilvl="2" w:tplc="35467620" w:tentative="1">
      <w:start w:val="1"/>
      <w:numFmt w:val="lowerRoman"/>
      <w:lvlText w:val="%3."/>
      <w:lvlJc w:val="right"/>
      <w:pPr>
        <w:ind w:left="2160" w:hanging="180"/>
      </w:pPr>
    </w:lvl>
    <w:lvl w:ilvl="3" w:tplc="35467620" w:tentative="1">
      <w:start w:val="1"/>
      <w:numFmt w:val="decimal"/>
      <w:lvlText w:val="%4."/>
      <w:lvlJc w:val="left"/>
      <w:pPr>
        <w:ind w:left="2880" w:hanging="360"/>
      </w:pPr>
    </w:lvl>
    <w:lvl w:ilvl="4" w:tplc="35467620" w:tentative="1">
      <w:start w:val="1"/>
      <w:numFmt w:val="lowerLetter"/>
      <w:lvlText w:val="%5."/>
      <w:lvlJc w:val="left"/>
      <w:pPr>
        <w:ind w:left="3600" w:hanging="360"/>
      </w:pPr>
    </w:lvl>
    <w:lvl w:ilvl="5" w:tplc="35467620" w:tentative="1">
      <w:start w:val="1"/>
      <w:numFmt w:val="lowerRoman"/>
      <w:lvlText w:val="%6."/>
      <w:lvlJc w:val="right"/>
      <w:pPr>
        <w:ind w:left="4320" w:hanging="180"/>
      </w:pPr>
    </w:lvl>
    <w:lvl w:ilvl="6" w:tplc="35467620" w:tentative="1">
      <w:start w:val="1"/>
      <w:numFmt w:val="decimal"/>
      <w:lvlText w:val="%7."/>
      <w:lvlJc w:val="left"/>
      <w:pPr>
        <w:ind w:left="5040" w:hanging="360"/>
      </w:pPr>
    </w:lvl>
    <w:lvl w:ilvl="7" w:tplc="35467620" w:tentative="1">
      <w:start w:val="1"/>
      <w:numFmt w:val="lowerLetter"/>
      <w:lvlText w:val="%8."/>
      <w:lvlJc w:val="left"/>
      <w:pPr>
        <w:ind w:left="5760" w:hanging="360"/>
      </w:pPr>
    </w:lvl>
    <w:lvl w:ilvl="8" w:tplc="35467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5">
    <w:multiLevelType w:val="hybridMultilevel"/>
    <w:lvl w:ilvl="0" w:tplc="90773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765">
    <w:abstractNumId w:val="18765"/>
  </w:num>
  <w:num w:numId="18766">
    <w:abstractNumId w:val="18766"/>
  </w:num>
  <w:num w:numId="18767">
    <w:abstractNumId w:val="18767"/>
  </w:num>
  <w:num w:numId="18768">
    <w:abstractNumId w:val="18768"/>
  </w:num>
  <w:num w:numId="18769">
    <w:abstractNumId w:val="18769"/>
  </w:num>
  <w:num w:numId="18770">
    <w:abstractNumId w:val="18770"/>
  </w:num>
  <w:num w:numId="18771">
    <w:abstractNumId w:val="18771"/>
  </w:num>
  <w:num w:numId="18772">
    <w:abstractNumId w:val="18772"/>
  </w:num>
  <w:num w:numId="18773">
    <w:abstractNumId w:val="18773"/>
  </w:num>
  <w:num w:numId="18774">
    <w:abstractNumId w:val="18774"/>
  </w:num>
  <w:num w:numId="18775">
    <w:abstractNumId w:val="18775"/>
  </w:num>
  <w:num w:numId="18776">
    <w:abstractNumId w:val="18776"/>
  </w:num>
  <w:num w:numId="18777">
    <w:abstractNumId w:val="18777"/>
  </w:num>
  <w:num w:numId="18778">
    <w:abstractNumId w:val="18778"/>
  </w:num>
  <w:num w:numId="18779">
    <w:abstractNumId w:val="18779"/>
  </w:num>
  <w:num w:numId="18780">
    <w:abstractNumId w:val="18780"/>
  </w:num>
  <w:num w:numId="18781">
    <w:abstractNumId w:val="18781"/>
  </w:num>
  <w:num w:numId="18782">
    <w:abstractNumId w:val="18782"/>
  </w:num>
  <w:num w:numId="18783">
    <w:abstractNumId w:val="18783"/>
  </w:num>
  <w:num w:numId="18784">
    <w:abstractNumId w:val="18784"/>
  </w:num>
  <w:num w:numId="18785">
    <w:abstractNumId w:val="18785"/>
  </w:num>
  <w:num w:numId="18786">
    <w:abstractNumId w:val="18786"/>
  </w:num>
  <w:num w:numId="18787">
    <w:abstractNumId w:val="18787"/>
  </w:num>
  <w:num w:numId="18788">
    <w:abstractNumId w:val="18788"/>
  </w:num>
  <w:num w:numId="18789">
    <w:abstractNumId w:val="18789"/>
  </w:num>
  <w:num w:numId="18790">
    <w:abstractNumId w:val="18790"/>
  </w:num>
  <w:num w:numId="18791">
    <w:abstractNumId w:val="18791"/>
  </w:num>
  <w:num w:numId="18792">
    <w:abstractNumId w:val="18792"/>
  </w:num>
  <w:num w:numId="18793">
    <w:abstractNumId w:val="18793"/>
  </w:num>
  <w:num w:numId="18794">
    <w:abstractNumId w:val="18794"/>
  </w:num>
  <w:num w:numId="18795">
    <w:abstractNumId w:val="18795"/>
  </w:num>
  <w:num w:numId="18796">
    <w:abstractNumId w:val="18796"/>
  </w:num>
  <w:num w:numId="18797">
    <w:abstractNumId w:val="18797"/>
  </w:num>
  <w:num w:numId="18798">
    <w:abstractNumId w:val="18798"/>
  </w:num>
  <w:num w:numId="18799">
    <w:abstractNumId w:val="18799"/>
  </w:num>
  <w:num w:numId="18800">
    <w:abstractNumId w:val="18800"/>
  </w:num>
  <w:num w:numId="18801">
    <w:abstractNumId w:val="18801"/>
  </w:num>
  <w:num w:numId="18802">
    <w:abstractNumId w:val="18802"/>
  </w:num>
  <w:num w:numId="18803">
    <w:abstractNumId w:val="18803"/>
  </w:num>
  <w:num w:numId="18804">
    <w:abstractNumId w:val="18804"/>
  </w:num>
  <w:num w:numId="18805">
    <w:abstractNumId w:val="18805"/>
  </w:num>
  <w:num w:numId="18806">
    <w:abstractNumId w:val="18806"/>
  </w:num>
  <w:num w:numId="18807">
    <w:abstractNumId w:val="18807"/>
  </w:num>
  <w:num w:numId="18808">
    <w:abstractNumId w:val="18808"/>
  </w:num>
  <w:num w:numId="18809">
    <w:abstractNumId w:val="18809"/>
  </w:num>
  <w:num w:numId="18810">
    <w:abstractNumId w:val="18810"/>
  </w:num>
  <w:num w:numId="18811">
    <w:abstractNumId w:val="18811"/>
  </w:num>
  <w:num w:numId="18812">
    <w:abstractNumId w:val="18812"/>
  </w:num>
  <w:num w:numId="18813">
    <w:abstractNumId w:val="18813"/>
  </w:num>
  <w:num w:numId="18814">
    <w:abstractNumId w:val="18814"/>
  </w:num>
  <w:num w:numId="18815">
    <w:abstractNumId w:val="18815"/>
  </w:num>
  <w:num w:numId="18816">
    <w:abstractNumId w:val="18816"/>
  </w:num>
  <w:num w:numId="18817">
    <w:abstractNumId w:val="18817"/>
  </w:num>
  <w:num w:numId="18818">
    <w:abstractNumId w:val="18818"/>
  </w:num>
  <w:num w:numId="18819">
    <w:abstractNumId w:val="18819"/>
  </w:num>
  <w:num w:numId="18820">
    <w:abstractNumId w:val="18820"/>
  </w:num>
  <w:num w:numId="18821">
    <w:abstractNumId w:val="18821"/>
  </w:num>
  <w:num w:numId="18822">
    <w:abstractNumId w:val="18822"/>
  </w:num>
  <w:num w:numId="18823">
    <w:abstractNumId w:val="18823"/>
  </w:num>
  <w:num w:numId="18824">
    <w:abstractNumId w:val="18824"/>
  </w:num>
  <w:num w:numId="18825">
    <w:abstractNumId w:val="18825"/>
  </w:num>
  <w:num w:numId="18826">
    <w:abstractNumId w:val="18826"/>
  </w:num>
  <w:num w:numId="18827">
    <w:abstractNumId w:val="18827"/>
  </w:num>
  <w:num w:numId="18828">
    <w:abstractNumId w:val="18828"/>
  </w:num>
  <w:num w:numId="18829">
    <w:abstractNumId w:val="18829"/>
  </w:num>
  <w:num w:numId="18830">
    <w:abstractNumId w:val="18830"/>
  </w:num>
  <w:num w:numId="18831">
    <w:abstractNumId w:val="18831"/>
  </w:num>
  <w:num w:numId="18832">
    <w:abstractNumId w:val="18832"/>
  </w:num>
  <w:num w:numId="18833">
    <w:abstractNumId w:val="18833"/>
  </w:num>
  <w:num w:numId="18834">
    <w:abstractNumId w:val="18834"/>
  </w:num>
  <w:num w:numId="18835">
    <w:abstractNumId w:val="18835"/>
  </w:num>
  <w:num w:numId="18836">
    <w:abstractNumId w:val="18836"/>
  </w:num>
  <w:num w:numId="18837">
    <w:abstractNumId w:val="18837"/>
  </w:num>
  <w:num w:numId="18838">
    <w:abstractNumId w:val="18838"/>
  </w:num>
  <w:num w:numId="18839">
    <w:abstractNumId w:val="18839"/>
  </w:num>
  <w:num w:numId="18840">
    <w:abstractNumId w:val="18840"/>
  </w:num>
  <w:num w:numId="18841">
    <w:abstractNumId w:val="18841"/>
  </w:num>
  <w:num w:numId="18842">
    <w:abstractNumId w:val="188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9756387" Type="http://schemas.openxmlformats.org/officeDocument/2006/relationships/comments" Target="comments.xml"/><Relationship Id="rId694297936" Type="http://schemas.microsoft.com/office/2011/relationships/commentsExtended" Target="commentsExtended.xml"/><Relationship Id="rId30731370" Type="http://schemas.openxmlformats.org/officeDocument/2006/relationships/image" Target="media/imgrId30731370.jpg"/><Relationship Id="rId447965b7834c9fcbb" Type="http://schemas.openxmlformats.org/officeDocument/2006/relationships/hyperlink" Target="https://iservice.lombardini.it/jsp/Template2/manuale.jsp?id=259&amp;parent=1136" TargetMode="External"/><Relationship Id="rId193265b7834c9fe72" Type="http://schemas.openxmlformats.org/officeDocument/2006/relationships/hyperlink" Target="https://iservice.lombardini.it/jsp/Template2/manuale.jsp?id=260&amp;parent=1136" TargetMode="External"/><Relationship Id="rId131765b7834ca0228" Type="http://schemas.openxmlformats.org/officeDocument/2006/relationships/hyperlink" Target="https://iservice.lombardini.it/jsp/Template2/manuale.jsp?id=341&amp;parent=1136" TargetMode="External"/><Relationship Id="rId745765b7834ca04ce" Type="http://schemas.openxmlformats.org/officeDocument/2006/relationships/hyperlink" Target="https://iservice.lombardini.it/jsp/Template2/manuale.jsp?id=341&amp;parent=1136" TargetMode="External"/><Relationship Id="rId970865b7834ca082f" Type="http://schemas.openxmlformats.org/officeDocument/2006/relationships/hyperlink" Target="https://iservice.lombardini.it/jsp/Template2/manuale.jsp?id=341&amp;parent=1136" TargetMode="External"/><Relationship Id="rId809665b7834ca0b09" Type="http://schemas.openxmlformats.org/officeDocument/2006/relationships/hyperlink" Target="https://iservice.lombardini.it/jsp/Template2/manuale.jsp?id=343&amp;parent=1136" TargetMode="External"/><Relationship Id="rId296765b7834ca0e2b" Type="http://schemas.openxmlformats.org/officeDocument/2006/relationships/hyperlink" Target="https://iservice.lombardini.it/jsp/Template2/manuale.jsp?id=344&amp;parent=1136" TargetMode="External"/><Relationship Id="rId752165b7834ca1369" Type="http://schemas.openxmlformats.org/officeDocument/2006/relationships/hyperlink" Target="https://iservice.lombardini.it/jsp/Template2/manuale.jsp?id=345&amp;parent=1136" TargetMode="External"/><Relationship Id="rId386065b7834ca15f5" Type="http://schemas.openxmlformats.org/officeDocument/2006/relationships/hyperlink" Target="https://iservice.lombardini.it/jsp/Template2/manuale.jsp?id=346&amp;parent=1136" TargetMode="External"/><Relationship Id="rId971465b7834ca17f8" Type="http://schemas.openxmlformats.org/officeDocument/2006/relationships/hyperlink" Target="https://iservice.lombardini.it/jsp/Template2/manuale.jsp?id=347&amp;parent=1136" TargetMode="External"/><Relationship Id="rId267265b7834ca1a53" Type="http://schemas.openxmlformats.org/officeDocument/2006/relationships/hyperlink" Target="https://iservice.lombardini.it/jsp/Template2/manuale.jsp?id=348&amp;parent=1136" TargetMode="External"/><Relationship Id="rId557365b7834ca1cca" Type="http://schemas.openxmlformats.org/officeDocument/2006/relationships/hyperlink" Target="https://iservice.lombardini.it/jsp/Template2/manuale.jsp?id=349&amp;parent=1136" TargetMode="External"/><Relationship Id="rId449765b7834ca1f4a" Type="http://schemas.openxmlformats.org/officeDocument/2006/relationships/hyperlink" Target="https://iservice.lombardini.it/jsp/Template2/manuale.jsp?id=350&amp;parent=1136" TargetMode="External"/><Relationship Id="rId509765b7834ca22cb" Type="http://schemas.openxmlformats.org/officeDocument/2006/relationships/hyperlink" Target="https://iservice.lombardini.it/jsp/Template2/manuale.jsp?id=351&amp;parent=1136" TargetMode="External"/><Relationship Id="rId972765b7834ca2613" Type="http://schemas.openxmlformats.org/officeDocument/2006/relationships/hyperlink" Target="https://iservice.lombardini.it/jsp/Template2/manuale.jsp?id=352&amp;parent=1136" TargetMode="External"/><Relationship Id="rId351365b7834ca28fb" Type="http://schemas.openxmlformats.org/officeDocument/2006/relationships/hyperlink" Target="https://iservice.lombardini.it/jsp/Template2/manuale.jsp?id=353&amp;parent=1136" TargetMode="External"/><Relationship Id="rId949765b7834ca2c18" Type="http://schemas.openxmlformats.org/officeDocument/2006/relationships/hyperlink" Target="https://iservice.lombardini.it/jsp/Template2/manuale.jsp?id=354&amp;parent=1136" TargetMode="External"/><Relationship Id="rId731965b7834ca32c7" Type="http://schemas.openxmlformats.org/officeDocument/2006/relationships/hyperlink" Target="https://iservice.lombardini.it/jsp/Template2/manuale.jsp?id=339&amp;parent=1136" TargetMode="External"/><Relationship Id="rId893765b7834ca3519" Type="http://schemas.openxmlformats.org/officeDocument/2006/relationships/hyperlink" Target="https://iservice.lombardini.it/jsp/Template2/manuale.jsp?id=191&amp;parent=1088" TargetMode="External"/><Relationship Id="rId273265b7834cae83c" Type="http://schemas.openxmlformats.org/officeDocument/2006/relationships/hyperlink" Target="https://iservice.lombardini.it/jsp/Template2/manuale.jsp?id=283&amp;parent=1136" TargetMode="External"/><Relationship Id="rId876365b7834cb5fbe" Type="http://schemas.openxmlformats.org/officeDocument/2006/relationships/hyperlink" Target="https://iservice.lombardini.it/jsp/Template2/manuale.jsp?id=152&amp;parent=1000" TargetMode="External"/><Relationship Id="rId925265b7834d00153" Type="http://schemas.openxmlformats.org/officeDocument/2006/relationships/hyperlink" Target="https://iservice.lombardini.it/jsp/Template2/manuale.jsp?id=154&amp;parent=1000" TargetMode="External"/><Relationship Id="rId993565b7834d1feec" Type="http://schemas.openxmlformats.org/officeDocument/2006/relationships/hyperlink" Target="https://iservice.lombardini.it/jsp/Template2/manuale.jsp?id=154&amp;parent=1000" TargetMode="External"/><Relationship Id="rId518865b7834d2c1e4" Type="http://schemas.openxmlformats.org/officeDocument/2006/relationships/hyperlink" Target="https://iservice.lombardini.it/jsp/Template2/manuale.jsp?id=154&amp;parent=1000" TargetMode="External"/><Relationship Id="rId525065b7834d3763e" Type="http://schemas.openxmlformats.org/officeDocument/2006/relationships/hyperlink" Target="https://iservice.lombardini.it/jsp/Template2/manuale.jsp?id=155&amp;parent=1000" TargetMode="External"/><Relationship Id="rId966865b7834d3e73e" Type="http://schemas.openxmlformats.org/officeDocument/2006/relationships/hyperlink" Target="https://iservice.lombardini.it/jsp/Template2/manuale.jsp?id=155&amp;parent=1000" TargetMode="External"/><Relationship Id="rId657665b7834d4b2c5" Type="http://schemas.openxmlformats.org/officeDocument/2006/relationships/hyperlink" Target="https://iservice.lombardini.it/jsp/Template2/manuale.jsp?id=155&amp;parent=1000" TargetMode="External"/><Relationship Id="rId371865b7834d5fb97" Type="http://schemas.openxmlformats.org/officeDocument/2006/relationships/hyperlink" Target="https://iservice.lombardini.it/jsp/Template2/manuale.jsp?id=155&amp;parent=1000" TargetMode="External"/><Relationship Id="rId753265b7834d6f947" Type="http://schemas.openxmlformats.org/officeDocument/2006/relationships/hyperlink" Target="https://iservice.lombardini.it/jsp/Template2/manuale.jsp?id=309&amp;parent=1136" TargetMode="External"/><Relationship Id="rId179365b7834dd6f22" Type="http://schemas.openxmlformats.org/officeDocument/2006/relationships/hyperlink" Target="https://iservice.lombardini.it/jsp/Template2/manuale.jsp?id=339&amp;parent=1136" TargetMode="External"/><Relationship Id="rId586365b7834e0f25b" Type="http://schemas.openxmlformats.org/officeDocument/2006/relationships/hyperlink" Target="https://iservice.lombardini.it/jsp/Template2/manuale.jsp?id=339&amp;parent=1136" TargetMode="External"/><Relationship Id="rId734365b7834e0fae3" Type="http://schemas.openxmlformats.org/officeDocument/2006/relationships/hyperlink" Target="https://iservice.lombardini.it/jsp/Template2/manuale.jsp?id=339&amp;parent=1136" TargetMode="External"/><Relationship Id="rId315565b7834e0fd31" Type="http://schemas.openxmlformats.org/officeDocument/2006/relationships/hyperlink" Target="https://iservice.lombardini.it/jsp/Template2/manuale.jsp?id=339&amp;parent=1136" TargetMode="External"/><Relationship Id="rId726765b7834e0fff1" Type="http://schemas.openxmlformats.org/officeDocument/2006/relationships/hyperlink" Target="https://iservice.lombardini.it/jsp/Template2/manuale.jsp?id=339&amp;parent=1136" TargetMode="External"/><Relationship Id="rId631365b7834e51bea" Type="http://schemas.openxmlformats.org/officeDocument/2006/relationships/hyperlink" Target="https://iservice.lombardini.it/jsp/Template2/manuale.jsp?id=291&amp;parent=1136" TargetMode="External"/><Relationship Id="rId991265b7834e5d361" Type="http://schemas.openxmlformats.org/officeDocument/2006/relationships/hyperlink" Target="https://iservice.lombardini.it/jsp/Template2/manuale.jsp?id=339&amp;parent=1136" TargetMode="External"/><Relationship Id="rId369565b7834e5d938" Type="http://schemas.openxmlformats.org/officeDocument/2006/relationships/hyperlink" Target="https://iservice.lombardini.it/jsp/Template2/manuale.jsp?id=339&amp;parent=1136" TargetMode="External"/><Relationship Id="rId206765b7834e5db7e" Type="http://schemas.openxmlformats.org/officeDocument/2006/relationships/hyperlink" Target="https://iservice.lombardini.it/jsp/Template2/manuale.jsp?id=339&amp;parent=1136" TargetMode="External"/><Relationship Id="rId238965b7834e5dda2" Type="http://schemas.openxmlformats.org/officeDocument/2006/relationships/hyperlink" Target="https://iservice.lombardini.it/jsp/Template2/manuale.jsp?id=339&amp;parent=1136" TargetMode="External"/><Relationship Id="rId851265b7834e85dc5" Type="http://schemas.openxmlformats.org/officeDocument/2006/relationships/hyperlink" Target="https://iservice.lombardini.it/jsp/Template2/manuale.jsp?id=316&amp;parent=1136" TargetMode="External"/><Relationship Id="rId220565b7834e86549" Type="http://schemas.openxmlformats.org/officeDocument/2006/relationships/hyperlink" Target="https://iservice.lombardini.it/jsp/Template2/manuale.jsp?id=339&amp;parent=1136" TargetMode="External"/><Relationship Id="rId854065b7834ea0305" Type="http://schemas.openxmlformats.org/officeDocument/2006/relationships/hyperlink" Target="https://iservice.lombardini.it/jsp/Template2/manuale.jsp?id=339&amp;parent=1136" TargetMode="External"/><Relationship Id="rId262465b7834eb4b9b" Type="http://schemas.openxmlformats.org/officeDocument/2006/relationships/hyperlink" Target="https://iservice.lombardini.it/jsp/Template2/manuale.jsp?id=307&amp;parent=1136" TargetMode="External"/><Relationship Id="rId240465b7834eb5bd3" Type="http://schemas.openxmlformats.org/officeDocument/2006/relationships/hyperlink" Target="https://iservice.lombardini.it/jsp/Template2/manuale.jsp?id=339&amp;parent=1136" TargetMode="External"/><Relationship Id="rId570265b7834eb62f6" Type="http://schemas.openxmlformats.org/officeDocument/2006/relationships/hyperlink" Target="https://iservice.lombardini.it/jsp/Template2/manuale.jsp?id=339&amp;parent=1136" TargetMode="External"/><Relationship Id="rId238965b7834eb674d" Type="http://schemas.openxmlformats.org/officeDocument/2006/relationships/hyperlink" Target="https://iservice.lombardini.it/jsp/Template2/manuale.jsp?id=339&amp;parent=1136" TargetMode="External"/><Relationship Id="rId227365b7834eb7021" Type="http://schemas.openxmlformats.org/officeDocument/2006/relationships/hyperlink" Target="https://iservice.lombardini.it/jsp/Template2/manuale.jsp?id=339&amp;parent=1136" TargetMode="External"/><Relationship Id="rId801065b7834eb73ac" Type="http://schemas.openxmlformats.org/officeDocument/2006/relationships/hyperlink" Target="https://iservice.lombardini.it/jsp/Template2/manuale.jsp?id=339&amp;parent=1136" TargetMode="External"/><Relationship Id="rId808065b7834ed1311" Type="http://schemas.openxmlformats.org/officeDocument/2006/relationships/hyperlink" Target="https://iservice.lombardini.it/jsp/Template2/manuale.jsp?id=339&amp;parent=1136" TargetMode="External"/><Relationship Id="rId769765b7834f8d733" Type="http://schemas.openxmlformats.org/officeDocument/2006/relationships/hyperlink" Target="https://iservice.lombardini.it/jsp/Template2/manuale.jsp?id=269&amp;parent=1136" TargetMode="External"/><Relationship Id="rId363865b7834fb6534" Type="http://schemas.openxmlformats.org/officeDocument/2006/relationships/hyperlink" Target="https://iservice.lombardini.it/jsp/Template2/manuale.jsp?id=339&amp;parent=1136" TargetMode="External"/><Relationship Id="rId431165b7834fceddd" Type="http://schemas.openxmlformats.org/officeDocument/2006/relationships/hyperlink" Target="https://iservice.lombardini.it/jsp/Template2/manuale.jsp?id=339&amp;parent=1136" TargetMode="External"/><Relationship Id="rId585765b7834fcf1f3" Type="http://schemas.openxmlformats.org/officeDocument/2006/relationships/hyperlink" Target="https://iservice.lombardini.it/jsp/Template2/manuale.jsp?id=339&amp;parent=1136" TargetMode="External"/><Relationship Id="rId137165b7834fcf8b0" Type="http://schemas.openxmlformats.org/officeDocument/2006/relationships/hyperlink" Target="https://iservice.lombardini.it/jsp/Template2/manuale.jsp?id=339&amp;parent=1136" TargetMode="External"/><Relationship Id="rId962865b783500de30" Type="http://schemas.openxmlformats.org/officeDocument/2006/relationships/hyperlink" Target="https://iservice.lombardini.it/jsp/Template2/manuale.jsp?id=296&amp;parent=1136" TargetMode="External"/><Relationship Id="rId563165b783501b451" Type="http://schemas.openxmlformats.org/officeDocument/2006/relationships/hyperlink" Target="https://iservice.lombardini.it/jsp/Template2/manuale.jsp?id=339&amp;parent=1136" TargetMode="External"/><Relationship Id="rId666165b783504781e" Type="http://schemas.openxmlformats.org/officeDocument/2006/relationships/hyperlink" Target="https://iservice.lombardini.it/jsp/Template2/manuale.jsp?id=317&amp;parent=1136" TargetMode="External"/><Relationship Id="rId293065b7835048a69" Type="http://schemas.openxmlformats.org/officeDocument/2006/relationships/hyperlink" Target="https://iservice.lombardini.it/jsp/Template2/manuale.jsp?id=271&amp;parent=1136" TargetMode="External"/><Relationship Id="rId457165b7835065922" Type="http://schemas.openxmlformats.org/officeDocument/2006/relationships/hyperlink" Target="https://iservice.lombardini.it/jsp/Template2/manuale.jsp?id=339&amp;parent=1136" TargetMode="External"/><Relationship Id="rId826665b78350709fb" Type="http://schemas.openxmlformats.org/officeDocument/2006/relationships/hyperlink" Target="https://iservice.lombardini.it/jsp/Template2/manuale.jsp?id=339&amp;parent=1136" TargetMode="External"/><Relationship Id="rId902965b7835087acb" Type="http://schemas.openxmlformats.org/officeDocument/2006/relationships/hyperlink" Target="https://iservice.lombardini.it/jsp/Template2/manuale.jsp?id=339&amp;parent=1136" TargetMode="External"/><Relationship Id="rId614165b78350a4491" Type="http://schemas.openxmlformats.org/officeDocument/2006/relationships/hyperlink" Target="https://iservice.lombardini.it/jsp/Template2/manuale.jsp?id=339&amp;parent=1136" TargetMode="External"/><Relationship Id="rId841765b7835120721" Type="http://schemas.openxmlformats.org/officeDocument/2006/relationships/hyperlink" Target="https://iservice.lombardini.it/jsp/Template2/manuale.jsp?id=339&amp;parent=1136" TargetMode="External"/><Relationship Id="rId940465b7834caa21b" Type="http://schemas.openxmlformats.org/officeDocument/2006/relationships/image" Target="media/imgrId940465b7834caa21b.jpg"/><Relationship Id="rId221865b7834cae1db" Type="http://schemas.openxmlformats.org/officeDocument/2006/relationships/image" Target="media/imgrId221865b7834cae1db.jpg"/><Relationship Id="rId367365b7834cb5996" Type="http://schemas.openxmlformats.org/officeDocument/2006/relationships/image" Target="media/imgrId367365b7834cb5996.jpg"/><Relationship Id="rId269665b7834cba083" Type="http://schemas.openxmlformats.org/officeDocument/2006/relationships/image" Target="media/imgrId269665b7834cba083.jpg"/><Relationship Id="rId562665b7834cc54b6" Type="http://schemas.openxmlformats.org/officeDocument/2006/relationships/image" Target="media/imgrId562665b7834cc54b6.jpg"/><Relationship Id="rId780365b7834ccc4de" Type="http://schemas.openxmlformats.org/officeDocument/2006/relationships/image" Target="media/imgrId780365b7834ccc4de.jpg"/><Relationship Id="rId362165b7834cd7f93" Type="http://schemas.openxmlformats.org/officeDocument/2006/relationships/image" Target="media/imgrId362165b7834cd7f93.jpg"/><Relationship Id="rId441465b7834ce4626" Type="http://schemas.openxmlformats.org/officeDocument/2006/relationships/image" Target="media/imgrId441465b7834ce4626.jpg"/><Relationship Id="rId508265b7834cefc07" Type="http://schemas.openxmlformats.org/officeDocument/2006/relationships/image" Target="media/imgrId508265b7834cefc07.jpg"/><Relationship Id="rId724365b7834cf3d77" Type="http://schemas.openxmlformats.org/officeDocument/2006/relationships/image" Target="media/imgrId724365b7834cf3d77.jpg"/><Relationship Id="rId351065b7834d084e2" Type="http://schemas.openxmlformats.org/officeDocument/2006/relationships/image" Target="media/imgrId351065b7834d084e2.jpg"/><Relationship Id="rId106265b7834d10639" Type="http://schemas.openxmlformats.org/officeDocument/2006/relationships/image" Target="media/imgrId106265b7834d10639.jpg"/><Relationship Id="rId710865b7834d17ef8" Type="http://schemas.openxmlformats.org/officeDocument/2006/relationships/image" Target="media/imgrId710865b7834d17ef8.jpg"/><Relationship Id="rId222165b7834d1de66" Type="http://schemas.openxmlformats.org/officeDocument/2006/relationships/image" Target="media/imgrId222165b7834d1de66.jpg"/><Relationship Id="rId433165b7834d2a5fb" Type="http://schemas.openxmlformats.org/officeDocument/2006/relationships/image" Target="media/imgrId433165b7834d2a5fb.jpg"/><Relationship Id="rId739165b7834d37047" Type="http://schemas.openxmlformats.org/officeDocument/2006/relationships/image" Target="media/imgrId739165b7834d37047.jpg"/><Relationship Id="rId537465b7834d3e1c1" Type="http://schemas.openxmlformats.org/officeDocument/2006/relationships/image" Target="media/imgrId537465b7834d3e1c1.jpg"/><Relationship Id="rId643065b7834d462a9" Type="http://schemas.openxmlformats.org/officeDocument/2006/relationships/image" Target="media/imgrId643065b7834d462a9.png"/><Relationship Id="rId243965b7834d4acc5" Type="http://schemas.openxmlformats.org/officeDocument/2006/relationships/image" Target="media/imgrId243965b7834d4acc5.jpg"/><Relationship Id="rId596065b7834d538a0" Type="http://schemas.openxmlformats.org/officeDocument/2006/relationships/image" Target="media/imgrId596065b7834d538a0.jpg"/><Relationship Id="rId191965b7834d593cc" Type="http://schemas.openxmlformats.org/officeDocument/2006/relationships/image" Target="media/imgrId191965b7834d593cc.jpg"/><Relationship Id="rId361465b7834d5f577" Type="http://schemas.openxmlformats.org/officeDocument/2006/relationships/image" Target="media/imgrId361465b7834d5f577.jpg"/><Relationship Id="rId712965b7834d69b1a" Type="http://schemas.openxmlformats.org/officeDocument/2006/relationships/image" Target="media/imgrId712965b7834d69b1a.jpg"/><Relationship Id="rId346865b7834d6ed5b" Type="http://schemas.openxmlformats.org/officeDocument/2006/relationships/image" Target="media/imgrId346865b7834d6ed5b.jpg"/><Relationship Id="rId346065b7834d7b743" Type="http://schemas.openxmlformats.org/officeDocument/2006/relationships/image" Target="media/imgrId346065b7834d7b743.jpg"/><Relationship Id="rId884865b7834d829f3" Type="http://schemas.openxmlformats.org/officeDocument/2006/relationships/image" Target="media/imgrId884865b7834d829f3.jpg"/><Relationship Id="rId340465b7834d8be04" Type="http://schemas.openxmlformats.org/officeDocument/2006/relationships/image" Target="media/imgrId340465b7834d8be04.jpg"/><Relationship Id="rId194765b7834d92023" Type="http://schemas.openxmlformats.org/officeDocument/2006/relationships/image" Target="media/imgrId194765b7834d92023.jpg"/><Relationship Id="rId234765b7834d9bb19" Type="http://schemas.openxmlformats.org/officeDocument/2006/relationships/image" Target="media/imgrId234765b7834d9bb19.jpg"/><Relationship Id="rId960565b7834da117a" Type="http://schemas.openxmlformats.org/officeDocument/2006/relationships/image" Target="media/imgrId960565b7834da117a.jpg"/><Relationship Id="rId132565b7834da5025" Type="http://schemas.openxmlformats.org/officeDocument/2006/relationships/image" Target="media/imgrId132565b7834da5025.jpg"/><Relationship Id="rId612765b7834daea66" Type="http://schemas.openxmlformats.org/officeDocument/2006/relationships/image" Target="media/imgrId612765b7834daea66.jpg"/><Relationship Id="rId797465b7834db7c7c" Type="http://schemas.openxmlformats.org/officeDocument/2006/relationships/image" Target="media/imgrId797465b7834db7c7c.jpg"/><Relationship Id="rId742065b7834dbcf5e" Type="http://schemas.openxmlformats.org/officeDocument/2006/relationships/image" Target="media/imgrId742065b7834dbcf5e.jpg"/><Relationship Id="rId971165b7834dc904b" Type="http://schemas.openxmlformats.org/officeDocument/2006/relationships/image" Target="media/imgrId971165b7834dc904b.jpg"/><Relationship Id="rId976765b7834dd233c" Type="http://schemas.openxmlformats.org/officeDocument/2006/relationships/image" Target="media/imgrId976765b7834dd233c.jpg"/><Relationship Id="rId112565b7834dd6176" Type="http://schemas.openxmlformats.org/officeDocument/2006/relationships/image" Target="media/imgrId112565b7834dd6176.jpg"/><Relationship Id="rId223665b7834dddf1b" Type="http://schemas.openxmlformats.org/officeDocument/2006/relationships/image" Target="media/imgrId223665b7834dddf1b.jpg"/><Relationship Id="rId531465b7834de4f4b" Type="http://schemas.openxmlformats.org/officeDocument/2006/relationships/image" Target="media/imgrId531465b7834de4f4b.jpg"/><Relationship Id="rId555765b7834dee803" Type="http://schemas.openxmlformats.org/officeDocument/2006/relationships/image" Target="media/imgrId555765b7834dee803.jpg"/><Relationship Id="rId720265b7834df351b" Type="http://schemas.openxmlformats.org/officeDocument/2006/relationships/image" Target="media/imgrId720265b7834df351b.jpg"/><Relationship Id="rId132965b7834e092ef" Type="http://schemas.openxmlformats.org/officeDocument/2006/relationships/image" Target="media/imgrId132965b7834e092ef.jpg"/><Relationship Id="rId690965b7834e0e969" Type="http://schemas.openxmlformats.org/officeDocument/2006/relationships/image" Target="media/imgrId690965b7834e0e969.jpg"/><Relationship Id="rId342365b7834e177e0" Type="http://schemas.openxmlformats.org/officeDocument/2006/relationships/image" Target="media/imgrId342365b7834e177e0.jpg"/><Relationship Id="rId260365b7834e22a68" Type="http://schemas.openxmlformats.org/officeDocument/2006/relationships/image" Target="media/imgrId260365b7834e22a68.jpg"/><Relationship Id="rId905665b7834e29eed" Type="http://schemas.openxmlformats.org/officeDocument/2006/relationships/image" Target="media/imgrId905665b7834e29eed.jpg"/><Relationship Id="rId500965b7834e33764" Type="http://schemas.openxmlformats.org/officeDocument/2006/relationships/image" Target="media/imgrId500965b7834e33764.jpg"/><Relationship Id="rId914065b7834e39962" Type="http://schemas.openxmlformats.org/officeDocument/2006/relationships/image" Target="media/imgrId914065b7834e39962.jpg"/><Relationship Id="rId205965b7834e42fd5" Type="http://schemas.openxmlformats.org/officeDocument/2006/relationships/image" Target="media/imgrId205965b7834e42fd5.jpg"/><Relationship Id="rId803965b7834e4ac82" Type="http://schemas.openxmlformats.org/officeDocument/2006/relationships/image" Target="media/imgrId803965b7834e4ac82.jpg"/><Relationship Id="rId217865b7834e5114e" Type="http://schemas.openxmlformats.org/officeDocument/2006/relationships/image" Target="media/imgrId217865b7834e5114e.jpg"/><Relationship Id="rId340065b7834e5c87e" Type="http://schemas.openxmlformats.org/officeDocument/2006/relationships/image" Target="media/imgrId340065b7834e5c87e.jpg"/><Relationship Id="rId106865b7834e6795e" Type="http://schemas.openxmlformats.org/officeDocument/2006/relationships/image" Target="media/imgrId106865b7834e6795e.jpg"/><Relationship Id="rId188065b7834e6c899" Type="http://schemas.openxmlformats.org/officeDocument/2006/relationships/image" Target="media/imgrId188065b7834e6c899.jpg"/><Relationship Id="rId681065b7834e774c0" Type="http://schemas.openxmlformats.org/officeDocument/2006/relationships/image" Target="media/imgrId681065b7834e774c0.jpg"/><Relationship Id="rId949165b7834e80eab" Type="http://schemas.openxmlformats.org/officeDocument/2006/relationships/image" Target="media/imgrId949165b7834e80eab.jpg"/><Relationship Id="rId234465b7834e8582f" Type="http://schemas.openxmlformats.org/officeDocument/2006/relationships/image" Target="media/imgrId234465b7834e8582f.jpg"/><Relationship Id="rId381465b7834e8fb02" Type="http://schemas.openxmlformats.org/officeDocument/2006/relationships/image" Target="media/imgrId381465b7834e8fb02.jpg"/><Relationship Id="rId442565b7834e93b36" Type="http://schemas.openxmlformats.org/officeDocument/2006/relationships/image" Target="media/imgrId442565b7834e93b36.gif"/><Relationship Id="rId976865b7834e9f515" Type="http://schemas.openxmlformats.org/officeDocument/2006/relationships/image" Target="media/imgrId976865b7834e9f515.jpg"/><Relationship Id="rId495865b7834ea7c06" Type="http://schemas.openxmlformats.org/officeDocument/2006/relationships/image" Target="media/imgrId495865b7834ea7c06.jpg"/><Relationship Id="rId456165b7834eb42c4" Type="http://schemas.openxmlformats.org/officeDocument/2006/relationships/image" Target="media/imgrId456165b7834eb42c4.jpg"/><Relationship Id="rId144865b7834ec1179" Type="http://schemas.openxmlformats.org/officeDocument/2006/relationships/image" Target="media/imgrId144865b7834ec1179.jpg"/><Relationship Id="rId875865b7834ec9d9d" Type="http://schemas.openxmlformats.org/officeDocument/2006/relationships/image" Target="media/imgrId875865b7834ec9d9d.jpg"/><Relationship Id="rId307665b7834ed0374" Type="http://schemas.openxmlformats.org/officeDocument/2006/relationships/image" Target="media/imgrId307665b7834ed0374.jpg"/><Relationship Id="rId724965b7834edbddd" Type="http://schemas.openxmlformats.org/officeDocument/2006/relationships/image" Target="media/imgrId724965b7834edbddd.jpg"/><Relationship Id="rId677465b7834ee0259" Type="http://schemas.openxmlformats.org/officeDocument/2006/relationships/image" Target="media/imgrId677465b7834ee0259.jpg"/><Relationship Id="rId237165b7834ee6c33" Type="http://schemas.openxmlformats.org/officeDocument/2006/relationships/image" Target="media/imgrId237165b7834ee6c33.jpg"/><Relationship Id="rId974465b7834eee077" Type="http://schemas.openxmlformats.org/officeDocument/2006/relationships/image" Target="media/imgrId974465b7834eee077.jpg"/><Relationship Id="rId879065b7834ef3c3a" Type="http://schemas.openxmlformats.org/officeDocument/2006/relationships/image" Target="media/imgrId879065b7834ef3c3a.jpg"/><Relationship Id="rId129065b7834f077d9" Type="http://schemas.openxmlformats.org/officeDocument/2006/relationships/image" Target="media/imgrId129065b7834f077d9.jpg"/><Relationship Id="rId435065b7834f11fe1" Type="http://schemas.openxmlformats.org/officeDocument/2006/relationships/image" Target="media/imgrId435065b7834f11fe1.jpg"/><Relationship Id="rId140265b7834f18ddb" Type="http://schemas.openxmlformats.org/officeDocument/2006/relationships/image" Target="media/imgrId140265b7834f18ddb.jpg"/><Relationship Id="rId513665b7834f249da" Type="http://schemas.openxmlformats.org/officeDocument/2006/relationships/image" Target="media/imgrId513665b7834f249da.jpg"/><Relationship Id="rId261965b7834f2829e" Type="http://schemas.openxmlformats.org/officeDocument/2006/relationships/image" Target="media/imgrId261965b7834f2829e.jpg"/><Relationship Id="rId566465b7834f3443e" Type="http://schemas.openxmlformats.org/officeDocument/2006/relationships/image" Target="media/imgrId566465b7834f3443e.jpg"/><Relationship Id="rId931665b7834f3e9c7" Type="http://schemas.openxmlformats.org/officeDocument/2006/relationships/image" Target="media/imgrId931665b7834f3e9c7.jpg"/><Relationship Id="rId965465b7834f433f4" Type="http://schemas.openxmlformats.org/officeDocument/2006/relationships/image" Target="media/imgrId965465b7834f433f4.jpg"/><Relationship Id="rId222265b7834f493f9" Type="http://schemas.openxmlformats.org/officeDocument/2006/relationships/image" Target="media/imgrId222265b7834f493f9.jpg"/><Relationship Id="rId538565b7834f515d5" Type="http://schemas.openxmlformats.org/officeDocument/2006/relationships/image" Target="media/imgrId538565b7834f515d5.jpg"/><Relationship Id="rId704965b7834f5577b" Type="http://schemas.openxmlformats.org/officeDocument/2006/relationships/image" Target="media/imgrId704965b7834f5577b.jpg"/><Relationship Id="rId291765b7834f602f1" Type="http://schemas.openxmlformats.org/officeDocument/2006/relationships/image" Target="media/imgrId291765b7834f602f1.jpg"/><Relationship Id="rId725865b7834f663fd" Type="http://schemas.openxmlformats.org/officeDocument/2006/relationships/image" Target="media/imgrId725865b7834f663fd.jpg"/><Relationship Id="rId326565b7834f69fdb" Type="http://schemas.openxmlformats.org/officeDocument/2006/relationships/image" Target="media/imgrId326565b7834f69fdb.jpg"/><Relationship Id="rId934365b7834f7439d" Type="http://schemas.openxmlformats.org/officeDocument/2006/relationships/image" Target="media/imgrId934365b7834f7439d.jpg"/><Relationship Id="rId990865b7834f7bb92" Type="http://schemas.openxmlformats.org/officeDocument/2006/relationships/image" Target="media/imgrId990865b7834f7bb92.jpg"/><Relationship Id="rId225065b7834f8081e" Type="http://schemas.openxmlformats.org/officeDocument/2006/relationships/image" Target="media/imgrId225065b7834f8081e.jpg"/><Relationship Id="rId695865b7834f877e5" Type="http://schemas.openxmlformats.org/officeDocument/2006/relationships/image" Target="media/imgrId695865b7834f877e5.jpg"/><Relationship Id="rId401665b7834f8cfd4" Type="http://schemas.openxmlformats.org/officeDocument/2006/relationships/image" Target="media/imgrId401665b7834f8cfd4.jpg"/><Relationship Id="rId210465b7834f96b98" Type="http://schemas.openxmlformats.org/officeDocument/2006/relationships/image" Target="media/imgrId210465b7834f96b98.jpg"/><Relationship Id="rId365965b7834fa1bd5" Type="http://schemas.openxmlformats.org/officeDocument/2006/relationships/image" Target="media/imgrId365965b7834fa1bd5.jpg"/><Relationship Id="rId559565b7834faa70f" Type="http://schemas.openxmlformats.org/officeDocument/2006/relationships/image" Target="media/imgrId559565b7834faa70f.jpg"/><Relationship Id="rId350665b7834fb5f62" Type="http://schemas.openxmlformats.org/officeDocument/2006/relationships/image" Target="media/imgrId350665b7834fb5f62.jpg"/><Relationship Id="rId760565b7834fc01a3" Type="http://schemas.openxmlformats.org/officeDocument/2006/relationships/image" Target="media/imgrId760565b7834fc01a3.jpg"/><Relationship Id="rId634765b7834fce177" Type="http://schemas.openxmlformats.org/officeDocument/2006/relationships/image" Target="media/imgrId634765b7834fce177.jpg"/><Relationship Id="rId257465b7834fce92f" Type="http://schemas.openxmlformats.org/officeDocument/2006/relationships/image" Target="media/imgrId257465b7834fce92f.png"/><Relationship Id="rId400565b7834fdd80c" Type="http://schemas.openxmlformats.org/officeDocument/2006/relationships/image" Target="media/imgrId400565b7834fdd80c.jpg"/><Relationship Id="rId845665b7834fe683f" Type="http://schemas.openxmlformats.org/officeDocument/2006/relationships/image" Target="media/imgrId845665b7834fe683f.jpg"/><Relationship Id="rId632965b7834fef508" Type="http://schemas.openxmlformats.org/officeDocument/2006/relationships/image" Target="media/imgrId632965b7834fef508.jpg"/><Relationship Id="rId307865b7835002ca0" Type="http://schemas.openxmlformats.org/officeDocument/2006/relationships/image" Target="media/imgrId307865b7835002ca0.jpg"/><Relationship Id="rId112165b783500ce76" Type="http://schemas.openxmlformats.org/officeDocument/2006/relationships/image" Target="media/imgrId112165b783500ce76.jpg"/><Relationship Id="rId836465b7835016813" Type="http://schemas.openxmlformats.org/officeDocument/2006/relationships/image" Target="media/imgrId836465b7835016813.jpg"/><Relationship Id="rId284565b783501aaa5" Type="http://schemas.openxmlformats.org/officeDocument/2006/relationships/image" Target="media/imgrId284565b783501aaa5.jpg"/><Relationship Id="rId803465b783502491d" Type="http://schemas.openxmlformats.org/officeDocument/2006/relationships/image" Target="media/imgrId803465b783502491d.jpg"/><Relationship Id="rId886365b783502a4ed" Type="http://schemas.openxmlformats.org/officeDocument/2006/relationships/image" Target="media/imgrId886365b783502a4ed.jpg"/><Relationship Id="rId630765b7835034608" Type="http://schemas.openxmlformats.org/officeDocument/2006/relationships/image" Target="media/imgrId630765b7835034608.jpg"/><Relationship Id="rId225865b7835039459" Type="http://schemas.openxmlformats.org/officeDocument/2006/relationships/image" Target="media/imgrId225865b7835039459.jpg"/><Relationship Id="rId514065b7835046ee0" Type="http://schemas.openxmlformats.org/officeDocument/2006/relationships/image" Target="media/imgrId514065b7835046ee0.jpg"/><Relationship Id="rId729965b783505394e" Type="http://schemas.openxmlformats.org/officeDocument/2006/relationships/image" Target="media/imgrId729965b783505394e.jpg"/><Relationship Id="rId104265b78350600e6" Type="http://schemas.openxmlformats.org/officeDocument/2006/relationships/image" Target="media/imgrId104265b78350600e6.jpg"/><Relationship Id="rId252565b783506519a" Type="http://schemas.openxmlformats.org/officeDocument/2006/relationships/image" Target="media/imgrId252565b783506519a.jpg"/><Relationship Id="rId260965b78350703c6" Type="http://schemas.openxmlformats.org/officeDocument/2006/relationships/image" Target="media/imgrId260965b78350703c6.jpg"/><Relationship Id="rId883365b783507a407" Type="http://schemas.openxmlformats.org/officeDocument/2006/relationships/image" Target="media/imgrId883365b783507a407.jpg"/><Relationship Id="rId206665b7835081366" Type="http://schemas.openxmlformats.org/officeDocument/2006/relationships/image" Target="media/imgrId206665b7835081366.jpg"/><Relationship Id="rId454565b7835086825" Type="http://schemas.openxmlformats.org/officeDocument/2006/relationships/image" Target="media/imgrId454565b7835086825.jpg"/><Relationship Id="rId255765b7835093204" Type="http://schemas.openxmlformats.org/officeDocument/2006/relationships/image" Target="media/imgrId255765b7835093204.jpg"/><Relationship Id="rId424065b78350978c9" Type="http://schemas.openxmlformats.org/officeDocument/2006/relationships/image" Target="media/imgrId424065b78350978c9.jpg"/><Relationship Id="rId331165b78350a2684" Type="http://schemas.openxmlformats.org/officeDocument/2006/relationships/image" Target="media/imgrId331165b78350a2684.jpg"/><Relationship Id="rId757165b78350ac8d4" Type="http://schemas.openxmlformats.org/officeDocument/2006/relationships/image" Target="media/imgrId757165b78350ac8d4.jpg"/><Relationship Id="rId101165b78350b3267" Type="http://schemas.openxmlformats.org/officeDocument/2006/relationships/image" Target="media/imgrId101165b78350b3267.jpg"/><Relationship Id="rId710765b78350c01ff" Type="http://schemas.openxmlformats.org/officeDocument/2006/relationships/image" Target="media/imgrId710765b78350c01ff.jpg"/><Relationship Id="rId514665b78350c484b" Type="http://schemas.openxmlformats.org/officeDocument/2006/relationships/image" Target="media/imgrId514665b78350c484b.jpg"/><Relationship Id="rId910065b78350cd5cb" Type="http://schemas.openxmlformats.org/officeDocument/2006/relationships/image" Target="media/imgrId910065b78350cd5cb.jpg"/><Relationship Id="rId191965b78350e4140" Type="http://schemas.openxmlformats.org/officeDocument/2006/relationships/image" Target="media/imgrId191965b78350e4140.jpg"/><Relationship Id="rId921665b78350ef048" Type="http://schemas.openxmlformats.org/officeDocument/2006/relationships/image" Target="media/imgrId921665b78350ef048.jpg"/><Relationship Id="rId549465b7835104ad4" Type="http://schemas.openxmlformats.org/officeDocument/2006/relationships/image" Target="media/imgrId549465b7835104ad4.jpg"/><Relationship Id="rId917965b783510d6f2" Type="http://schemas.openxmlformats.org/officeDocument/2006/relationships/image" Target="media/imgrId917965b783510d6f2.jpg"/><Relationship Id="rId314965b783510dcca" Type="http://schemas.openxmlformats.org/officeDocument/2006/relationships/image" Target="media/imgrId314965b783510dcca.png"/><Relationship Id="rId403865b783511809b" Type="http://schemas.openxmlformats.org/officeDocument/2006/relationships/image" Target="media/imgrId403865b783511809b.jpg"/><Relationship Id="rId798565b7835120086" Type="http://schemas.openxmlformats.org/officeDocument/2006/relationships/image" Target="media/imgrId798565b7835120086.jpg"/><Relationship Id="rId815765b783512a6e4" Type="http://schemas.openxmlformats.org/officeDocument/2006/relationships/image" Target="media/imgrId815765b783512a6e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31370" Type="http://schemas.openxmlformats.org/officeDocument/2006/relationships/image" Target="media/imgrId307313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31370" Type="http://schemas.openxmlformats.org/officeDocument/2006/relationships/image" Target="media/imgrId307313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31370" Type="http://schemas.openxmlformats.org/officeDocument/2006/relationships/image" Target="media/imgrId307313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31370" Type="http://schemas.openxmlformats.org/officeDocument/2006/relationships/image" Target="media/imgrId307313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31370" Type="http://schemas.openxmlformats.org/officeDocument/2006/relationships/image" Target="media/imgrId307313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731370" Type="http://schemas.openxmlformats.org/officeDocument/2006/relationships/image" Target="media/imgrId307313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