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82100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28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377781" w:name="ctxt"/>
    <w:bookmarkEnd w:id="413777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82165b7bebd858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65465b7bebd85a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06665b7bebd85b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91165b7bebd85e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84865b7bebd860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84265b7bebd865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08865b7bebd866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20465b7bebd867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99465b7bebd868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0465b7bebd86a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29865b7bebd86c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66865b7bebd86f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05765b7bebd871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39665b7bebd874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20565b7bebd875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09965b7bebd876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54665b7bebd877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48665b7bebd87a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14465b7bebd87c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15365b7bebd87f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02365b7bebd882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09765b7bebd884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65065b7bebd88c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16865b7bebd88d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46065b7bebd88f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86865b7bebd891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918899" name="name491265b7bebd8df5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38965b7bebd8d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646910" name="name953365b7bebd954f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0965b7bebd954f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6565b7bebd95c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9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50302" name="name737865b7bebd9c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265b7bebd9c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65365b7bebd9c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61720" name="name401365b7bebda42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265b7bebda4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05709" name="name210565b7bebdaf5d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52165b7bebdaf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34281" name="name534865b7bebdb616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3365b7bebdb6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90119" name="name104165b7bebdbd00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09365b7bebdbc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311788" name="name525465b7bebdc582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8365b7bebdc5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63448" name="name298065b7bebdcd64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96465b7bebdc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11585" name="name172165b7bebdd4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965b7bebdd4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83765b7bebdd5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67988" name="name549965b7bebddd80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29965b7bebddd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25291" name="name112065b7bebde616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71565b7bebde6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586485" name="name245065b7bebdee7c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3265b7bebdee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6683" name="name699965b7bebdf2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065b7bebdf2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8365b7bebe00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5293017" name="name272565b7bebe0de5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3665b7bebe0d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87765b7bebe0f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2534819" name="name502565b7bebe1d61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04665b7bebe1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7565b7bebe1d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909165" name="name654965b7bebe243b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3465b7bebe24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5765b7bebe24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55675" name="name126065b7bebe2bed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5965b7bebe2b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15997" name="name689365b7bebe2f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065b7bebe2f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02765b7bebe30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18165b7bebe30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935477" name="name342965b7bebe3822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45065b7bebe38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9704017" name="name879665b7bebe3f23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0265b7bebe3f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1792" name="name702965b7bebe42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965b7bebe42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97265b7bebe43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21268" name="name245265b7bebe4aff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85165b7bebe4a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36373" name="name711565b7bebe51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265b7bebe51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6676" name="name405465b7bebe583b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75765b7bebe58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03942" name="name274365b7bebe5de9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57265b7bebe5d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42319" name="name706365b7bebe6384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08565b7bebe63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77278" name="name195165b7bebe69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865b7bebe69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8237568" name="name300065b7bebe73a6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41765b7bebe73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44774" name="name626065b7bebe78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765b7bebe7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71665b7bebe78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41493" name="name935265b7bebe7c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765b7bebe7c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299216" name="name251465b7bebe83f7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35565b7bebe83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2595" name="name840265b7bebe89b9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14865b7bebe89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5960" name="name742365b7bebe8fed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50165b7bebe8f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1565b7bebe904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17790" name="name164165b7bebe93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5b7bebe93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81420" name="name992565b7bebe9bdc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45165b7bebe9b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52339" name="name917365b7bebea3fd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1565b7bebea3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7516" name="name747765b7bebeb1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365b7bebeb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47374" name="name950965b7bebeba0b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55165b7bebeba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37617" name="name521865b7bebec2fb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10065b7bebec2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30077" name="name183265b7bebec9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965b7bebec9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298807" name="name485165b7bebed4d9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24165b7bebed4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978505" name="name181165b7bebeddeb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54365b7bebedd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6633" name="name135365b7bebee5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065b7bebee5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558414" name="name529065b7bebeef43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81965b7bebeef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7640" name="name300665b7bebf13b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6265b7bebf13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04842" name="name100365b7bebf217a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24765b7bebf21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74" name="name596265b7bebf27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265b7bebf27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900115" name="name856465b7bebf2db3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8765b7bebf2d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99399" name="name338465b7bebf332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4165b7bebf33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90765b7bebf34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93765b7bebf35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29265b7bebf35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4365b7bebf35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76606" name="name190065b7bebf3faf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5365b7bebf3f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11305" name="name474265b7bebf45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565b7bebf45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08427" name="name783865b7bebf4b2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865b7bebf4b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06166" name="name833165b7bebf5369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62065b7bebf53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735848" name="name595865b7bebf5ad3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17765b7bebf5a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161518" name="name386065b7bebf6041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65465b7bebf60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3498" name="name630165b7bebf66ca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9065b7bebf66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92090" name="name899165b7bebf6c7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5b7bebf6c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59665b7bebf6f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6712" name="name928765b7bebf7791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55465b7bebf77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56217" name="name934965b7bebf7ee6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03965b7bebf7e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1158" name="name159965b7bebf85e5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55665b7bebf85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703" name="name929865b7bebf8a1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5b7bebf8a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2765b7bebf8a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90665b7bebf8a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43263" name="name184265b7bebf9163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40565b7bebf91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95147" name="name489265b7bebf967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265b7bebf96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45551" name="name137465b7bebf9e49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60265b7bebf9e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54465b7bebf9f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65157" name="name317665b7bebfa851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64965b7bebfa8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64032" name="name164665b7bebfae73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02865b7bebfae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97265b7bebfae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8465b7bebfaf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3165b7bebfb0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92465b7bebfb0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03965b7bebfb0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5565b7bebfb1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11087" name="name162465b7bebfb837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7965b7bebfb8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543988" name="name739565b7bebfbfbe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56565b7bebfbf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706628" name="name746865b7bebfc765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59065b7bebfc7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2665b7bebfc85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770717" name="name228665b7bebfcebe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7965b7bebfcebe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414672" name="name507265b7bebfd5ec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09365b7bebfd5ec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478195" name="name819465b7bebfdd24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43165b7bebfdd23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8854" name="name851765b7bebfe4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065b7bebfe4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221766" name="name261865b7bebfee4e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49965b7bebfee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23382" name="name993065b7bec00184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7465b7bec001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465663" name="name245565b7bec0097e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26165b7bec009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1230" name="name451665b7bec00e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565b7bec00e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774932" name="name454365b7bec0156b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06065b7bec015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69358" name="name486165b7bec01b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465b7bec01b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3795281" name="name572265b7bec027c9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48365b7bec027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32382" name="name301865b7bec03367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21865b7bec033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75848" name="name880965b7bec03a7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865b7bec03a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73753" name="name727265b7bec048dc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97465b7bec048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5524202" name="name256565b7bec04f29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76865b7bec04f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1356" name="name193265b7bec054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465b7bec054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267821" name="name705665b7bec06074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98665b7bec060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911716" name="name916565b7bec06cae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2665b7bec06c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79300" name="name176165b7bec073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265b7bec073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761870" name="name766265b7bec07b38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92965b7bec07b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49161" name="name161565b7bec0819a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84165b7bec081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429710" name="name688165b7bec0886d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07165b7bec088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83368" name="name321265b7bec0910c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57965b7bec091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65144" name="name346965b7bec094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5b7bec094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9365b7bec095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4765b7bec095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43065b7bec095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02265b7bec096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608712" name="name187765b7bec09cbc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44865b7bec09c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161695" name="name425465b7bec0a492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46765b7bec0a4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4904" name="name371465b7bec0aa7a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98265b7bec0aa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2702" name="name559165b7bec0af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965b7bec0af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40065b7bec0af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8665b7bec0b0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93302" name="name493365b7bec0b84e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82465b7bec0b8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9777" name="name914965b7bec0bff0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34465b7bec0bf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46655" name="name388765b7bec0c94b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99565b7bec0c9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98350" name="name721965b7bec0d05a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57965b7bec0d0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1008" name="name215865b7bec0d50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5b7bec0d5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72365b7bec0d5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06465b7bec0d5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21385" name="name891965b7bec0de80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26365b7bec0de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2573" name="name746665b7bec0e4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5b7bec0e4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11959" name="name703665b7bec0eb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5b7bec0eb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08616" name="name140265b7bec0f3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5b7bec0f3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19369" name="name465565b7bec107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5b7bec107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767153" name="name315465b7bec11149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0865b7bec111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5349" name="name191265b7bec11687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59265b7bec116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941541" name="name308765b7bec11d37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36665b7bec11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22653" name="name299165b7bec1248f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07265b7bec124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2205" name="name722165b7bec130f5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75665b7bec130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20887" name="name171865b7bec136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365b7bec136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90965b7bec136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32271" name="name579065b7bec13f6e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19265b7bec13f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54162" name="name118565b7bec145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5b7bec145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44565b7bec145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1965b7bec146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9165b7bec147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370552" name="name213865b7bec150c2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26265b7bec150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2435" name="name466265b7bec15704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24865b7bec15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20414" name="name445065b7bec15c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5b7bec15c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57565b7bec15e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01344" name="name244765b7bec166d5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85665b7bec166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40231" name="name993665b7bec16d06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72865b7bec16d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6604" name="name352865b7bec173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465b7bec173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1651" name="name447565b7bec17dce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58365b7bec17d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05384" name="name854365b7bec183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665b7bec183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71536" name="name490665b7bec19739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37165b7bec197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28271" name="name938465b7bec1a069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40765b7bec1a0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12916" name="name824965b7bec1a7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465b7bec1a7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23642" name="name312965b7bec1ae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5b7bec1ae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9934742" name="name768465b7bec1b79b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00565b7bec1b7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7765b7bec1b8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82842" name="name576565b7bec1bb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365b7bec1bb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40071" name="name558865b7bec1c1cc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11565b7bec1c1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43865b7bec1c2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43765b7bec1c3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500936" name="name862065b7bec1cbcb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63165b7bec1cb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390294" name="name255565b7bec1d285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77565b7bec1d2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36977" name="name124365b7bec1d6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965b7bec1d6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40065b7bec1d6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77834" name="name811565b7bec1dee0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90365b7bec1de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79474" name="name575365b7bec1e4c0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00065b7bec1e4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056851" name="name907165b7bec1ee76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3665b7bec1ee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3420" name="name716765b7bec1f4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365b7bec1f4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2565b7bec200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19219" name="name723565b7bec209d3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79665b7bec209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24101" name="name804365b7bec214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565b7bec214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4286" name="name903265b7bec221b4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07865b7bec221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04565b7bec222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18265b7bec224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3052" name="name199265b7bec22b99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0265b7bec22b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2980" name="name909565b7bec233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465b7bec233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8647618" name="name446365b7bec23df6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01365b7bec23d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14964" name="name496165b7bec241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365b7bec241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477480" name="name738065b7bec24db4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24765b7bec24d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358399" name="name481165b7bec2557f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06465b7bec255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0965b7bec256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35434" name="name350965b7bec25c4b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20265b7bec25c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4677" name="name463265b7bec260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5b7bec260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28765b7bec260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78985" name="name157665b7bec267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5b7bec267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41338" name="name325265b7bec26f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865b7bec26f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1257" name="name617665b7bec276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965b7bec276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35065b7bec277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73888" name="name223565b7bec27ecd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58265b7bec27e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84756" name="name733065b7bec28551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08065b7bec285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1219" name="name627165b7bec28d1a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89265b7bec28d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21842" name="name258265b7bec2935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95665b7bec293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7865b7bec294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24422" name="name626265b7bec2a088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54965b7bec2a0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35743" name="name904465b7bec2a712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14665b7bec2a7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80867" name="name841965b7bec2af0e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29165b7bec2af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8565b7bec2b0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79698" name="name254165b7bec2b60c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58465b7bec2b6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6377" name="name136465b7bec2bf6e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74465b7bec2bf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6665b7bec2c1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4765b7bec2c1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8245" name="name545965b7bec2cb94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16765b7bec2cb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49842" name="name830865b7bec2d13c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34665b7bec2d1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8416" name="name793765b7bec2d75c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51465b7bec2d7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67175" name="name795665b7bec2df3a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72165b7bec2df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21808" name="name298665b7bec2ec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565b7bec2ec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60640" name="name205365b7bec2f384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73165b7bec2f3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5359" name="name782365b7bec30736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81065b7bec307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20909" name="name360265b7bec31023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93165b7bec31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44629" name="name377765b7bec318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465b7bec318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41265b7bec319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6157" name="name963965b7bec322b1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85565b7bec322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5965b7bec323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80272" name="name186665b7bec32b2d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93565b7bec32b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49268" name="name107365b7bec33804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19065b7bec338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45635" name="name111465b7bec33f24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24265b7bec33f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608237" name="name568065b7bec346ab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29265b7bec346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16375" name="name581365b7bec3537d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3065b7bec353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52499" name="name780965b7bec357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765b7bec357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5890" name="name568765b7bec364a3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18765b7bec364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4324" name="name192465b7bec36f80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1665b7bec36f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11976" name="name728865b7bec376b3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40965b7bec376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0865b7bec377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52420" name="name152765b7bec37e5f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84265b7bec37e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6865b7bec37f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632327" name="name891565b7bec38af8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05565b7bec38a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8265b7bec38b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85465b7bec38c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221662" name="name502065b7bec39566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6765b7bec395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085">
    <w:multiLevelType w:val="hybridMultilevel"/>
    <w:lvl w:ilvl="0" w:tplc="91976509">
      <w:start w:val="1"/>
      <w:numFmt w:val="decimal"/>
      <w:lvlText w:val="%1."/>
      <w:lvlJc w:val="left"/>
      <w:pPr>
        <w:ind w:left="720" w:hanging="360"/>
      </w:pPr>
    </w:lvl>
    <w:lvl w:ilvl="1" w:tplc="91976509" w:tentative="1">
      <w:start w:val="1"/>
      <w:numFmt w:val="lowerLetter"/>
      <w:lvlText w:val="%2."/>
      <w:lvlJc w:val="left"/>
      <w:pPr>
        <w:ind w:left="1440" w:hanging="360"/>
      </w:pPr>
    </w:lvl>
    <w:lvl w:ilvl="2" w:tplc="91976509" w:tentative="1">
      <w:start w:val="1"/>
      <w:numFmt w:val="lowerRoman"/>
      <w:lvlText w:val="%3."/>
      <w:lvlJc w:val="right"/>
      <w:pPr>
        <w:ind w:left="2160" w:hanging="180"/>
      </w:pPr>
    </w:lvl>
    <w:lvl w:ilvl="3" w:tplc="91976509" w:tentative="1">
      <w:start w:val="1"/>
      <w:numFmt w:val="decimal"/>
      <w:lvlText w:val="%4."/>
      <w:lvlJc w:val="left"/>
      <w:pPr>
        <w:ind w:left="2880" w:hanging="360"/>
      </w:pPr>
    </w:lvl>
    <w:lvl w:ilvl="4" w:tplc="91976509" w:tentative="1">
      <w:start w:val="1"/>
      <w:numFmt w:val="lowerLetter"/>
      <w:lvlText w:val="%5."/>
      <w:lvlJc w:val="left"/>
      <w:pPr>
        <w:ind w:left="3600" w:hanging="360"/>
      </w:pPr>
    </w:lvl>
    <w:lvl w:ilvl="5" w:tplc="91976509" w:tentative="1">
      <w:start w:val="1"/>
      <w:numFmt w:val="lowerRoman"/>
      <w:lvlText w:val="%6."/>
      <w:lvlJc w:val="right"/>
      <w:pPr>
        <w:ind w:left="4320" w:hanging="180"/>
      </w:pPr>
    </w:lvl>
    <w:lvl w:ilvl="6" w:tplc="91976509" w:tentative="1">
      <w:start w:val="1"/>
      <w:numFmt w:val="decimal"/>
      <w:lvlText w:val="%7."/>
      <w:lvlJc w:val="left"/>
      <w:pPr>
        <w:ind w:left="5040" w:hanging="360"/>
      </w:pPr>
    </w:lvl>
    <w:lvl w:ilvl="7" w:tplc="91976509" w:tentative="1">
      <w:start w:val="1"/>
      <w:numFmt w:val="lowerLetter"/>
      <w:lvlText w:val="%8."/>
      <w:lvlJc w:val="left"/>
      <w:pPr>
        <w:ind w:left="5760" w:hanging="360"/>
      </w:pPr>
    </w:lvl>
    <w:lvl w:ilvl="8" w:tplc="9197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4">
    <w:multiLevelType w:val="hybridMultilevel"/>
    <w:lvl w:ilvl="0" w:tplc="59390743">
      <w:start w:val="1"/>
      <w:numFmt w:val="decimal"/>
      <w:lvlText w:val="%1."/>
      <w:lvlJc w:val="left"/>
      <w:pPr>
        <w:ind w:left="720" w:hanging="360"/>
      </w:pPr>
    </w:lvl>
    <w:lvl w:ilvl="1" w:tplc="59390743" w:tentative="1">
      <w:start w:val="1"/>
      <w:numFmt w:val="lowerLetter"/>
      <w:lvlText w:val="%2."/>
      <w:lvlJc w:val="left"/>
      <w:pPr>
        <w:ind w:left="1440" w:hanging="360"/>
      </w:pPr>
    </w:lvl>
    <w:lvl w:ilvl="2" w:tplc="59390743" w:tentative="1">
      <w:start w:val="1"/>
      <w:numFmt w:val="lowerRoman"/>
      <w:lvlText w:val="%3."/>
      <w:lvlJc w:val="right"/>
      <w:pPr>
        <w:ind w:left="2160" w:hanging="180"/>
      </w:pPr>
    </w:lvl>
    <w:lvl w:ilvl="3" w:tplc="59390743" w:tentative="1">
      <w:start w:val="1"/>
      <w:numFmt w:val="decimal"/>
      <w:lvlText w:val="%4."/>
      <w:lvlJc w:val="left"/>
      <w:pPr>
        <w:ind w:left="2880" w:hanging="360"/>
      </w:pPr>
    </w:lvl>
    <w:lvl w:ilvl="4" w:tplc="59390743" w:tentative="1">
      <w:start w:val="1"/>
      <w:numFmt w:val="lowerLetter"/>
      <w:lvlText w:val="%5."/>
      <w:lvlJc w:val="left"/>
      <w:pPr>
        <w:ind w:left="3600" w:hanging="360"/>
      </w:pPr>
    </w:lvl>
    <w:lvl w:ilvl="5" w:tplc="59390743" w:tentative="1">
      <w:start w:val="1"/>
      <w:numFmt w:val="lowerRoman"/>
      <w:lvlText w:val="%6."/>
      <w:lvlJc w:val="right"/>
      <w:pPr>
        <w:ind w:left="4320" w:hanging="180"/>
      </w:pPr>
    </w:lvl>
    <w:lvl w:ilvl="6" w:tplc="59390743" w:tentative="1">
      <w:start w:val="1"/>
      <w:numFmt w:val="decimal"/>
      <w:lvlText w:val="%7."/>
      <w:lvlJc w:val="left"/>
      <w:pPr>
        <w:ind w:left="5040" w:hanging="360"/>
      </w:pPr>
    </w:lvl>
    <w:lvl w:ilvl="7" w:tplc="59390743" w:tentative="1">
      <w:start w:val="1"/>
      <w:numFmt w:val="lowerLetter"/>
      <w:lvlText w:val="%8."/>
      <w:lvlJc w:val="left"/>
      <w:pPr>
        <w:ind w:left="5760" w:hanging="360"/>
      </w:pPr>
    </w:lvl>
    <w:lvl w:ilvl="8" w:tplc="5939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3">
    <w:multiLevelType w:val="hybridMultilevel"/>
    <w:lvl w:ilvl="0" w:tplc="64454154">
      <w:start w:val="1"/>
      <w:numFmt w:val="decimal"/>
      <w:lvlText w:val="%1."/>
      <w:lvlJc w:val="left"/>
      <w:pPr>
        <w:ind w:left="720" w:hanging="360"/>
      </w:pPr>
    </w:lvl>
    <w:lvl w:ilvl="1" w:tplc="64454154" w:tentative="1">
      <w:start w:val="1"/>
      <w:numFmt w:val="lowerLetter"/>
      <w:lvlText w:val="%2."/>
      <w:lvlJc w:val="left"/>
      <w:pPr>
        <w:ind w:left="1440" w:hanging="360"/>
      </w:pPr>
    </w:lvl>
    <w:lvl w:ilvl="2" w:tplc="64454154" w:tentative="1">
      <w:start w:val="1"/>
      <w:numFmt w:val="lowerRoman"/>
      <w:lvlText w:val="%3."/>
      <w:lvlJc w:val="right"/>
      <w:pPr>
        <w:ind w:left="2160" w:hanging="180"/>
      </w:pPr>
    </w:lvl>
    <w:lvl w:ilvl="3" w:tplc="64454154" w:tentative="1">
      <w:start w:val="1"/>
      <w:numFmt w:val="decimal"/>
      <w:lvlText w:val="%4."/>
      <w:lvlJc w:val="left"/>
      <w:pPr>
        <w:ind w:left="2880" w:hanging="360"/>
      </w:pPr>
    </w:lvl>
    <w:lvl w:ilvl="4" w:tplc="64454154" w:tentative="1">
      <w:start w:val="1"/>
      <w:numFmt w:val="lowerLetter"/>
      <w:lvlText w:val="%5."/>
      <w:lvlJc w:val="left"/>
      <w:pPr>
        <w:ind w:left="3600" w:hanging="360"/>
      </w:pPr>
    </w:lvl>
    <w:lvl w:ilvl="5" w:tplc="64454154" w:tentative="1">
      <w:start w:val="1"/>
      <w:numFmt w:val="lowerRoman"/>
      <w:lvlText w:val="%6."/>
      <w:lvlJc w:val="right"/>
      <w:pPr>
        <w:ind w:left="4320" w:hanging="180"/>
      </w:pPr>
    </w:lvl>
    <w:lvl w:ilvl="6" w:tplc="64454154" w:tentative="1">
      <w:start w:val="1"/>
      <w:numFmt w:val="decimal"/>
      <w:lvlText w:val="%7."/>
      <w:lvlJc w:val="left"/>
      <w:pPr>
        <w:ind w:left="5040" w:hanging="360"/>
      </w:pPr>
    </w:lvl>
    <w:lvl w:ilvl="7" w:tplc="64454154" w:tentative="1">
      <w:start w:val="1"/>
      <w:numFmt w:val="lowerLetter"/>
      <w:lvlText w:val="%8."/>
      <w:lvlJc w:val="left"/>
      <w:pPr>
        <w:ind w:left="5760" w:hanging="360"/>
      </w:pPr>
    </w:lvl>
    <w:lvl w:ilvl="8" w:tplc="6445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2">
    <w:multiLevelType w:val="hybridMultilevel"/>
    <w:lvl w:ilvl="0" w:tplc="80213398">
      <w:start w:val="1"/>
      <w:numFmt w:val="decimal"/>
      <w:lvlText w:val="%1."/>
      <w:lvlJc w:val="left"/>
      <w:pPr>
        <w:ind w:left="720" w:hanging="360"/>
      </w:pPr>
    </w:lvl>
    <w:lvl w:ilvl="1" w:tplc="80213398" w:tentative="1">
      <w:start w:val="1"/>
      <w:numFmt w:val="lowerLetter"/>
      <w:lvlText w:val="%2."/>
      <w:lvlJc w:val="left"/>
      <w:pPr>
        <w:ind w:left="1440" w:hanging="360"/>
      </w:pPr>
    </w:lvl>
    <w:lvl w:ilvl="2" w:tplc="80213398" w:tentative="1">
      <w:start w:val="1"/>
      <w:numFmt w:val="lowerRoman"/>
      <w:lvlText w:val="%3."/>
      <w:lvlJc w:val="right"/>
      <w:pPr>
        <w:ind w:left="2160" w:hanging="180"/>
      </w:pPr>
    </w:lvl>
    <w:lvl w:ilvl="3" w:tplc="80213398" w:tentative="1">
      <w:start w:val="1"/>
      <w:numFmt w:val="decimal"/>
      <w:lvlText w:val="%4."/>
      <w:lvlJc w:val="left"/>
      <w:pPr>
        <w:ind w:left="2880" w:hanging="360"/>
      </w:pPr>
    </w:lvl>
    <w:lvl w:ilvl="4" w:tplc="80213398" w:tentative="1">
      <w:start w:val="1"/>
      <w:numFmt w:val="lowerLetter"/>
      <w:lvlText w:val="%5."/>
      <w:lvlJc w:val="left"/>
      <w:pPr>
        <w:ind w:left="3600" w:hanging="360"/>
      </w:pPr>
    </w:lvl>
    <w:lvl w:ilvl="5" w:tplc="80213398" w:tentative="1">
      <w:start w:val="1"/>
      <w:numFmt w:val="lowerRoman"/>
      <w:lvlText w:val="%6."/>
      <w:lvlJc w:val="right"/>
      <w:pPr>
        <w:ind w:left="4320" w:hanging="180"/>
      </w:pPr>
    </w:lvl>
    <w:lvl w:ilvl="6" w:tplc="80213398" w:tentative="1">
      <w:start w:val="1"/>
      <w:numFmt w:val="decimal"/>
      <w:lvlText w:val="%7."/>
      <w:lvlJc w:val="left"/>
      <w:pPr>
        <w:ind w:left="5040" w:hanging="360"/>
      </w:pPr>
    </w:lvl>
    <w:lvl w:ilvl="7" w:tplc="80213398" w:tentative="1">
      <w:start w:val="1"/>
      <w:numFmt w:val="lowerLetter"/>
      <w:lvlText w:val="%8."/>
      <w:lvlJc w:val="left"/>
      <w:pPr>
        <w:ind w:left="5760" w:hanging="360"/>
      </w:pPr>
    </w:lvl>
    <w:lvl w:ilvl="8" w:tplc="8021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1">
    <w:multiLevelType w:val="hybridMultilevel"/>
    <w:lvl w:ilvl="0" w:tplc="49798028">
      <w:start w:val="1"/>
      <w:numFmt w:val="decimal"/>
      <w:lvlText w:val="%1."/>
      <w:lvlJc w:val="left"/>
      <w:pPr>
        <w:ind w:left="720" w:hanging="360"/>
      </w:pPr>
    </w:lvl>
    <w:lvl w:ilvl="1" w:tplc="49798028" w:tentative="1">
      <w:start w:val="1"/>
      <w:numFmt w:val="lowerLetter"/>
      <w:lvlText w:val="%2."/>
      <w:lvlJc w:val="left"/>
      <w:pPr>
        <w:ind w:left="1440" w:hanging="360"/>
      </w:pPr>
    </w:lvl>
    <w:lvl w:ilvl="2" w:tplc="49798028" w:tentative="1">
      <w:start w:val="1"/>
      <w:numFmt w:val="lowerRoman"/>
      <w:lvlText w:val="%3."/>
      <w:lvlJc w:val="right"/>
      <w:pPr>
        <w:ind w:left="2160" w:hanging="180"/>
      </w:pPr>
    </w:lvl>
    <w:lvl w:ilvl="3" w:tplc="49798028" w:tentative="1">
      <w:start w:val="1"/>
      <w:numFmt w:val="decimal"/>
      <w:lvlText w:val="%4."/>
      <w:lvlJc w:val="left"/>
      <w:pPr>
        <w:ind w:left="2880" w:hanging="360"/>
      </w:pPr>
    </w:lvl>
    <w:lvl w:ilvl="4" w:tplc="49798028" w:tentative="1">
      <w:start w:val="1"/>
      <w:numFmt w:val="lowerLetter"/>
      <w:lvlText w:val="%5."/>
      <w:lvlJc w:val="left"/>
      <w:pPr>
        <w:ind w:left="3600" w:hanging="360"/>
      </w:pPr>
    </w:lvl>
    <w:lvl w:ilvl="5" w:tplc="49798028" w:tentative="1">
      <w:start w:val="1"/>
      <w:numFmt w:val="lowerRoman"/>
      <w:lvlText w:val="%6."/>
      <w:lvlJc w:val="right"/>
      <w:pPr>
        <w:ind w:left="4320" w:hanging="180"/>
      </w:pPr>
    </w:lvl>
    <w:lvl w:ilvl="6" w:tplc="49798028" w:tentative="1">
      <w:start w:val="1"/>
      <w:numFmt w:val="decimal"/>
      <w:lvlText w:val="%7."/>
      <w:lvlJc w:val="left"/>
      <w:pPr>
        <w:ind w:left="5040" w:hanging="360"/>
      </w:pPr>
    </w:lvl>
    <w:lvl w:ilvl="7" w:tplc="49798028" w:tentative="1">
      <w:start w:val="1"/>
      <w:numFmt w:val="lowerLetter"/>
      <w:lvlText w:val="%8."/>
      <w:lvlJc w:val="left"/>
      <w:pPr>
        <w:ind w:left="5760" w:hanging="360"/>
      </w:pPr>
    </w:lvl>
    <w:lvl w:ilvl="8" w:tplc="4979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0">
    <w:multiLevelType w:val="hybridMultilevel"/>
    <w:lvl w:ilvl="0" w:tplc="15807149">
      <w:start w:val="1"/>
      <w:numFmt w:val="decimal"/>
      <w:lvlText w:val="%1."/>
      <w:lvlJc w:val="left"/>
      <w:pPr>
        <w:ind w:left="720" w:hanging="360"/>
      </w:pPr>
    </w:lvl>
    <w:lvl w:ilvl="1" w:tplc="15807149" w:tentative="1">
      <w:start w:val="1"/>
      <w:numFmt w:val="lowerLetter"/>
      <w:lvlText w:val="%2."/>
      <w:lvlJc w:val="left"/>
      <w:pPr>
        <w:ind w:left="1440" w:hanging="360"/>
      </w:pPr>
    </w:lvl>
    <w:lvl w:ilvl="2" w:tplc="15807149" w:tentative="1">
      <w:start w:val="1"/>
      <w:numFmt w:val="lowerRoman"/>
      <w:lvlText w:val="%3."/>
      <w:lvlJc w:val="right"/>
      <w:pPr>
        <w:ind w:left="2160" w:hanging="180"/>
      </w:pPr>
    </w:lvl>
    <w:lvl w:ilvl="3" w:tplc="15807149" w:tentative="1">
      <w:start w:val="1"/>
      <w:numFmt w:val="decimal"/>
      <w:lvlText w:val="%4."/>
      <w:lvlJc w:val="left"/>
      <w:pPr>
        <w:ind w:left="2880" w:hanging="360"/>
      </w:pPr>
    </w:lvl>
    <w:lvl w:ilvl="4" w:tplc="15807149" w:tentative="1">
      <w:start w:val="1"/>
      <w:numFmt w:val="lowerLetter"/>
      <w:lvlText w:val="%5."/>
      <w:lvlJc w:val="left"/>
      <w:pPr>
        <w:ind w:left="3600" w:hanging="360"/>
      </w:pPr>
    </w:lvl>
    <w:lvl w:ilvl="5" w:tplc="15807149" w:tentative="1">
      <w:start w:val="1"/>
      <w:numFmt w:val="lowerRoman"/>
      <w:lvlText w:val="%6."/>
      <w:lvlJc w:val="right"/>
      <w:pPr>
        <w:ind w:left="4320" w:hanging="180"/>
      </w:pPr>
    </w:lvl>
    <w:lvl w:ilvl="6" w:tplc="15807149" w:tentative="1">
      <w:start w:val="1"/>
      <w:numFmt w:val="decimal"/>
      <w:lvlText w:val="%7."/>
      <w:lvlJc w:val="left"/>
      <w:pPr>
        <w:ind w:left="5040" w:hanging="360"/>
      </w:pPr>
    </w:lvl>
    <w:lvl w:ilvl="7" w:tplc="15807149" w:tentative="1">
      <w:start w:val="1"/>
      <w:numFmt w:val="lowerLetter"/>
      <w:lvlText w:val="%8."/>
      <w:lvlJc w:val="left"/>
      <w:pPr>
        <w:ind w:left="5760" w:hanging="360"/>
      </w:pPr>
    </w:lvl>
    <w:lvl w:ilvl="8" w:tplc="1580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9">
    <w:multiLevelType w:val="hybridMultilevel"/>
    <w:lvl w:ilvl="0" w:tplc="42425753">
      <w:start w:val="1"/>
      <w:numFmt w:val="decimal"/>
      <w:lvlText w:val="%1."/>
      <w:lvlJc w:val="left"/>
      <w:pPr>
        <w:ind w:left="720" w:hanging="360"/>
      </w:pPr>
    </w:lvl>
    <w:lvl w:ilvl="1" w:tplc="42425753" w:tentative="1">
      <w:start w:val="1"/>
      <w:numFmt w:val="lowerLetter"/>
      <w:lvlText w:val="%2."/>
      <w:lvlJc w:val="left"/>
      <w:pPr>
        <w:ind w:left="1440" w:hanging="360"/>
      </w:pPr>
    </w:lvl>
    <w:lvl w:ilvl="2" w:tplc="42425753" w:tentative="1">
      <w:start w:val="1"/>
      <w:numFmt w:val="lowerRoman"/>
      <w:lvlText w:val="%3."/>
      <w:lvlJc w:val="right"/>
      <w:pPr>
        <w:ind w:left="2160" w:hanging="180"/>
      </w:pPr>
    </w:lvl>
    <w:lvl w:ilvl="3" w:tplc="42425753" w:tentative="1">
      <w:start w:val="1"/>
      <w:numFmt w:val="decimal"/>
      <w:lvlText w:val="%4."/>
      <w:lvlJc w:val="left"/>
      <w:pPr>
        <w:ind w:left="2880" w:hanging="360"/>
      </w:pPr>
    </w:lvl>
    <w:lvl w:ilvl="4" w:tplc="42425753" w:tentative="1">
      <w:start w:val="1"/>
      <w:numFmt w:val="lowerLetter"/>
      <w:lvlText w:val="%5."/>
      <w:lvlJc w:val="left"/>
      <w:pPr>
        <w:ind w:left="3600" w:hanging="360"/>
      </w:pPr>
    </w:lvl>
    <w:lvl w:ilvl="5" w:tplc="42425753" w:tentative="1">
      <w:start w:val="1"/>
      <w:numFmt w:val="lowerRoman"/>
      <w:lvlText w:val="%6."/>
      <w:lvlJc w:val="right"/>
      <w:pPr>
        <w:ind w:left="4320" w:hanging="180"/>
      </w:pPr>
    </w:lvl>
    <w:lvl w:ilvl="6" w:tplc="42425753" w:tentative="1">
      <w:start w:val="1"/>
      <w:numFmt w:val="decimal"/>
      <w:lvlText w:val="%7."/>
      <w:lvlJc w:val="left"/>
      <w:pPr>
        <w:ind w:left="5040" w:hanging="360"/>
      </w:pPr>
    </w:lvl>
    <w:lvl w:ilvl="7" w:tplc="42425753" w:tentative="1">
      <w:start w:val="1"/>
      <w:numFmt w:val="lowerLetter"/>
      <w:lvlText w:val="%8."/>
      <w:lvlJc w:val="left"/>
      <w:pPr>
        <w:ind w:left="5760" w:hanging="360"/>
      </w:pPr>
    </w:lvl>
    <w:lvl w:ilvl="8" w:tplc="42425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8">
    <w:multiLevelType w:val="hybridMultilevel"/>
    <w:lvl w:ilvl="0" w:tplc="44172787">
      <w:start w:val="1"/>
      <w:numFmt w:val="decimal"/>
      <w:lvlText w:val="%1."/>
      <w:lvlJc w:val="left"/>
      <w:pPr>
        <w:ind w:left="720" w:hanging="360"/>
      </w:pPr>
    </w:lvl>
    <w:lvl w:ilvl="1" w:tplc="44172787" w:tentative="1">
      <w:start w:val="1"/>
      <w:numFmt w:val="lowerLetter"/>
      <w:lvlText w:val="%2."/>
      <w:lvlJc w:val="left"/>
      <w:pPr>
        <w:ind w:left="1440" w:hanging="360"/>
      </w:pPr>
    </w:lvl>
    <w:lvl w:ilvl="2" w:tplc="44172787" w:tentative="1">
      <w:start w:val="1"/>
      <w:numFmt w:val="lowerRoman"/>
      <w:lvlText w:val="%3."/>
      <w:lvlJc w:val="right"/>
      <w:pPr>
        <w:ind w:left="2160" w:hanging="180"/>
      </w:pPr>
    </w:lvl>
    <w:lvl w:ilvl="3" w:tplc="44172787" w:tentative="1">
      <w:start w:val="1"/>
      <w:numFmt w:val="decimal"/>
      <w:lvlText w:val="%4."/>
      <w:lvlJc w:val="left"/>
      <w:pPr>
        <w:ind w:left="2880" w:hanging="360"/>
      </w:pPr>
    </w:lvl>
    <w:lvl w:ilvl="4" w:tplc="44172787" w:tentative="1">
      <w:start w:val="1"/>
      <w:numFmt w:val="lowerLetter"/>
      <w:lvlText w:val="%5."/>
      <w:lvlJc w:val="left"/>
      <w:pPr>
        <w:ind w:left="3600" w:hanging="360"/>
      </w:pPr>
    </w:lvl>
    <w:lvl w:ilvl="5" w:tplc="44172787" w:tentative="1">
      <w:start w:val="1"/>
      <w:numFmt w:val="lowerRoman"/>
      <w:lvlText w:val="%6."/>
      <w:lvlJc w:val="right"/>
      <w:pPr>
        <w:ind w:left="4320" w:hanging="180"/>
      </w:pPr>
    </w:lvl>
    <w:lvl w:ilvl="6" w:tplc="44172787" w:tentative="1">
      <w:start w:val="1"/>
      <w:numFmt w:val="decimal"/>
      <w:lvlText w:val="%7."/>
      <w:lvlJc w:val="left"/>
      <w:pPr>
        <w:ind w:left="5040" w:hanging="360"/>
      </w:pPr>
    </w:lvl>
    <w:lvl w:ilvl="7" w:tplc="44172787" w:tentative="1">
      <w:start w:val="1"/>
      <w:numFmt w:val="lowerLetter"/>
      <w:lvlText w:val="%8."/>
      <w:lvlJc w:val="left"/>
      <w:pPr>
        <w:ind w:left="5760" w:hanging="360"/>
      </w:pPr>
    </w:lvl>
    <w:lvl w:ilvl="8" w:tplc="4417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7">
    <w:multiLevelType w:val="hybridMultilevel"/>
    <w:lvl w:ilvl="0" w:tplc="71002163">
      <w:start w:val="1"/>
      <w:numFmt w:val="decimal"/>
      <w:lvlText w:val="%1."/>
      <w:lvlJc w:val="left"/>
      <w:pPr>
        <w:ind w:left="720" w:hanging="360"/>
      </w:pPr>
    </w:lvl>
    <w:lvl w:ilvl="1" w:tplc="71002163" w:tentative="1">
      <w:start w:val="1"/>
      <w:numFmt w:val="lowerLetter"/>
      <w:lvlText w:val="%2."/>
      <w:lvlJc w:val="left"/>
      <w:pPr>
        <w:ind w:left="1440" w:hanging="360"/>
      </w:pPr>
    </w:lvl>
    <w:lvl w:ilvl="2" w:tplc="71002163" w:tentative="1">
      <w:start w:val="1"/>
      <w:numFmt w:val="lowerRoman"/>
      <w:lvlText w:val="%3."/>
      <w:lvlJc w:val="right"/>
      <w:pPr>
        <w:ind w:left="2160" w:hanging="180"/>
      </w:pPr>
    </w:lvl>
    <w:lvl w:ilvl="3" w:tplc="71002163" w:tentative="1">
      <w:start w:val="1"/>
      <w:numFmt w:val="decimal"/>
      <w:lvlText w:val="%4."/>
      <w:lvlJc w:val="left"/>
      <w:pPr>
        <w:ind w:left="2880" w:hanging="360"/>
      </w:pPr>
    </w:lvl>
    <w:lvl w:ilvl="4" w:tplc="71002163" w:tentative="1">
      <w:start w:val="1"/>
      <w:numFmt w:val="lowerLetter"/>
      <w:lvlText w:val="%5."/>
      <w:lvlJc w:val="left"/>
      <w:pPr>
        <w:ind w:left="3600" w:hanging="360"/>
      </w:pPr>
    </w:lvl>
    <w:lvl w:ilvl="5" w:tplc="71002163" w:tentative="1">
      <w:start w:val="1"/>
      <w:numFmt w:val="lowerRoman"/>
      <w:lvlText w:val="%6."/>
      <w:lvlJc w:val="right"/>
      <w:pPr>
        <w:ind w:left="4320" w:hanging="180"/>
      </w:pPr>
    </w:lvl>
    <w:lvl w:ilvl="6" w:tplc="71002163" w:tentative="1">
      <w:start w:val="1"/>
      <w:numFmt w:val="decimal"/>
      <w:lvlText w:val="%7."/>
      <w:lvlJc w:val="left"/>
      <w:pPr>
        <w:ind w:left="5040" w:hanging="360"/>
      </w:pPr>
    </w:lvl>
    <w:lvl w:ilvl="7" w:tplc="71002163" w:tentative="1">
      <w:start w:val="1"/>
      <w:numFmt w:val="lowerLetter"/>
      <w:lvlText w:val="%8."/>
      <w:lvlJc w:val="left"/>
      <w:pPr>
        <w:ind w:left="5760" w:hanging="360"/>
      </w:pPr>
    </w:lvl>
    <w:lvl w:ilvl="8" w:tplc="7100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6">
    <w:multiLevelType w:val="hybridMultilevel"/>
    <w:lvl w:ilvl="0" w:tplc="82055521">
      <w:start w:val="1"/>
      <w:numFmt w:val="decimal"/>
      <w:lvlText w:val="%1."/>
      <w:lvlJc w:val="left"/>
      <w:pPr>
        <w:ind w:left="720" w:hanging="360"/>
      </w:pPr>
    </w:lvl>
    <w:lvl w:ilvl="1" w:tplc="82055521" w:tentative="1">
      <w:start w:val="1"/>
      <w:numFmt w:val="lowerLetter"/>
      <w:lvlText w:val="%2."/>
      <w:lvlJc w:val="left"/>
      <w:pPr>
        <w:ind w:left="1440" w:hanging="360"/>
      </w:pPr>
    </w:lvl>
    <w:lvl w:ilvl="2" w:tplc="82055521" w:tentative="1">
      <w:start w:val="1"/>
      <w:numFmt w:val="lowerRoman"/>
      <w:lvlText w:val="%3."/>
      <w:lvlJc w:val="right"/>
      <w:pPr>
        <w:ind w:left="2160" w:hanging="180"/>
      </w:pPr>
    </w:lvl>
    <w:lvl w:ilvl="3" w:tplc="82055521" w:tentative="1">
      <w:start w:val="1"/>
      <w:numFmt w:val="decimal"/>
      <w:lvlText w:val="%4."/>
      <w:lvlJc w:val="left"/>
      <w:pPr>
        <w:ind w:left="2880" w:hanging="360"/>
      </w:pPr>
    </w:lvl>
    <w:lvl w:ilvl="4" w:tplc="82055521" w:tentative="1">
      <w:start w:val="1"/>
      <w:numFmt w:val="lowerLetter"/>
      <w:lvlText w:val="%5."/>
      <w:lvlJc w:val="left"/>
      <w:pPr>
        <w:ind w:left="3600" w:hanging="360"/>
      </w:pPr>
    </w:lvl>
    <w:lvl w:ilvl="5" w:tplc="82055521" w:tentative="1">
      <w:start w:val="1"/>
      <w:numFmt w:val="lowerRoman"/>
      <w:lvlText w:val="%6."/>
      <w:lvlJc w:val="right"/>
      <w:pPr>
        <w:ind w:left="4320" w:hanging="180"/>
      </w:pPr>
    </w:lvl>
    <w:lvl w:ilvl="6" w:tplc="82055521" w:tentative="1">
      <w:start w:val="1"/>
      <w:numFmt w:val="decimal"/>
      <w:lvlText w:val="%7."/>
      <w:lvlJc w:val="left"/>
      <w:pPr>
        <w:ind w:left="5040" w:hanging="360"/>
      </w:pPr>
    </w:lvl>
    <w:lvl w:ilvl="7" w:tplc="82055521" w:tentative="1">
      <w:start w:val="1"/>
      <w:numFmt w:val="lowerLetter"/>
      <w:lvlText w:val="%8."/>
      <w:lvlJc w:val="left"/>
      <w:pPr>
        <w:ind w:left="5760" w:hanging="360"/>
      </w:pPr>
    </w:lvl>
    <w:lvl w:ilvl="8" w:tplc="82055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5">
    <w:multiLevelType w:val="hybridMultilevel"/>
    <w:lvl w:ilvl="0" w:tplc="94777845">
      <w:start w:val="1"/>
      <w:numFmt w:val="decimal"/>
      <w:lvlText w:val="%1."/>
      <w:lvlJc w:val="left"/>
      <w:pPr>
        <w:ind w:left="720" w:hanging="360"/>
      </w:pPr>
    </w:lvl>
    <w:lvl w:ilvl="1" w:tplc="94777845" w:tentative="1">
      <w:start w:val="1"/>
      <w:numFmt w:val="lowerLetter"/>
      <w:lvlText w:val="%2."/>
      <w:lvlJc w:val="left"/>
      <w:pPr>
        <w:ind w:left="1440" w:hanging="360"/>
      </w:pPr>
    </w:lvl>
    <w:lvl w:ilvl="2" w:tplc="94777845" w:tentative="1">
      <w:start w:val="1"/>
      <w:numFmt w:val="lowerRoman"/>
      <w:lvlText w:val="%3."/>
      <w:lvlJc w:val="right"/>
      <w:pPr>
        <w:ind w:left="2160" w:hanging="180"/>
      </w:pPr>
    </w:lvl>
    <w:lvl w:ilvl="3" w:tplc="94777845" w:tentative="1">
      <w:start w:val="1"/>
      <w:numFmt w:val="decimal"/>
      <w:lvlText w:val="%4."/>
      <w:lvlJc w:val="left"/>
      <w:pPr>
        <w:ind w:left="2880" w:hanging="360"/>
      </w:pPr>
    </w:lvl>
    <w:lvl w:ilvl="4" w:tplc="94777845" w:tentative="1">
      <w:start w:val="1"/>
      <w:numFmt w:val="lowerLetter"/>
      <w:lvlText w:val="%5."/>
      <w:lvlJc w:val="left"/>
      <w:pPr>
        <w:ind w:left="3600" w:hanging="360"/>
      </w:pPr>
    </w:lvl>
    <w:lvl w:ilvl="5" w:tplc="94777845" w:tentative="1">
      <w:start w:val="1"/>
      <w:numFmt w:val="lowerRoman"/>
      <w:lvlText w:val="%6."/>
      <w:lvlJc w:val="right"/>
      <w:pPr>
        <w:ind w:left="4320" w:hanging="180"/>
      </w:pPr>
    </w:lvl>
    <w:lvl w:ilvl="6" w:tplc="94777845" w:tentative="1">
      <w:start w:val="1"/>
      <w:numFmt w:val="decimal"/>
      <w:lvlText w:val="%7."/>
      <w:lvlJc w:val="left"/>
      <w:pPr>
        <w:ind w:left="5040" w:hanging="360"/>
      </w:pPr>
    </w:lvl>
    <w:lvl w:ilvl="7" w:tplc="94777845" w:tentative="1">
      <w:start w:val="1"/>
      <w:numFmt w:val="lowerLetter"/>
      <w:lvlText w:val="%8."/>
      <w:lvlJc w:val="left"/>
      <w:pPr>
        <w:ind w:left="5760" w:hanging="360"/>
      </w:pPr>
    </w:lvl>
    <w:lvl w:ilvl="8" w:tplc="94777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4">
    <w:multiLevelType w:val="hybridMultilevel"/>
    <w:lvl w:ilvl="0" w:tplc="14533314">
      <w:start w:val="1"/>
      <w:numFmt w:val="decimal"/>
      <w:lvlText w:val="%1."/>
      <w:lvlJc w:val="left"/>
      <w:pPr>
        <w:ind w:left="720" w:hanging="360"/>
      </w:pPr>
    </w:lvl>
    <w:lvl w:ilvl="1" w:tplc="14533314" w:tentative="1">
      <w:start w:val="1"/>
      <w:numFmt w:val="lowerLetter"/>
      <w:lvlText w:val="%2."/>
      <w:lvlJc w:val="left"/>
      <w:pPr>
        <w:ind w:left="1440" w:hanging="360"/>
      </w:pPr>
    </w:lvl>
    <w:lvl w:ilvl="2" w:tplc="14533314" w:tentative="1">
      <w:start w:val="1"/>
      <w:numFmt w:val="lowerRoman"/>
      <w:lvlText w:val="%3."/>
      <w:lvlJc w:val="right"/>
      <w:pPr>
        <w:ind w:left="2160" w:hanging="180"/>
      </w:pPr>
    </w:lvl>
    <w:lvl w:ilvl="3" w:tplc="14533314" w:tentative="1">
      <w:start w:val="1"/>
      <w:numFmt w:val="decimal"/>
      <w:lvlText w:val="%4."/>
      <w:lvlJc w:val="left"/>
      <w:pPr>
        <w:ind w:left="2880" w:hanging="360"/>
      </w:pPr>
    </w:lvl>
    <w:lvl w:ilvl="4" w:tplc="14533314" w:tentative="1">
      <w:start w:val="1"/>
      <w:numFmt w:val="lowerLetter"/>
      <w:lvlText w:val="%5."/>
      <w:lvlJc w:val="left"/>
      <w:pPr>
        <w:ind w:left="3600" w:hanging="360"/>
      </w:pPr>
    </w:lvl>
    <w:lvl w:ilvl="5" w:tplc="14533314" w:tentative="1">
      <w:start w:val="1"/>
      <w:numFmt w:val="lowerRoman"/>
      <w:lvlText w:val="%6."/>
      <w:lvlJc w:val="right"/>
      <w:pPr>
        <w:ind w:left="4320" w:hanging="180"/>
      </w:pPr>
    </w:lvl>
    <w:lvl w:ilvl="6" w:tplc="14533314" w:tentative="1">
      <w:start w:val="1"/>
      <w:numFmt w:val="decimal"/>
      <w:lvlText w:val="%7."/>
      <w:lvlJc w:val="left"/>
      <w:pPr>
        <w:ind w:left="5040" w:hanging="360"/>
      </w:pPr>
    </w:lvl>
    <w:lvl w:ilvl="7" w:tplc="14533314" w:tentative="1">
      <w:start w:val="1"/>
      <w:numFmt w:val="lowerLetter"/>
      <w:lvlText w:val="%8."/>
      <w:lvlJc w:val="left"/>
      <w:pPr>
        <w:ind w:left="5760" w:hanging="360"/>
      </w:pPr>
    </w:lvl>
    <w:lvl w:ilvl="8" w:tplc="1453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3">
    <w:multiLevelType w:val="hybridMultilevel"/>
    <w:lvl w:ilvl="0" w:tplc="32113302">
      <w:start w:val="1"/>
      <w:numFmt w:val="decimal"/>
      <w:lvlText w:val="%1."/>
      <w:lvlJc w:val="left"/>
      <w:pPr>
        <w:ind w:left="720" w:hanging="360"/>
      </w:pPr>
    </w:lvl>
    <w:lvl w:ilvl="1" w:tplc="32113302" w:tentative="1">
      <w:start w:val="1"/>
      <w:numFmt w:val="lowerLetter"/>
      <w:lvlText w:val="%2."/>
      <w:lvlJc w:val="left"/>
      <w:pPr>
        <w:ind w:left="1440" w:hanging="360"/>
      </w:pPr>
    </w:lvl>
    <w:lvl w:ilvl="2" w:tplc="32113302" w:tentative="1">
      <w:start w:val="1"/>
      <w:numFmt w:val="lowerRoman"/>
      <w:lvlText w:val="%3."/>
      <w:lvlJc w:val="right"/>
      <w:pPr>
        <w:ind w:left="2160" w:hanging="180"/>
      </w:pPr>
    </w:lvl>
    <w:lvl w:ilvl="3" w:tplc="32113302" w:tentative="1">
      <w:start w:val="1"/>
      <w:numFmt w:val="decimal"/>
      <w:lvlText w:val="%4."/>
      <w:lvlJc w:val="left"/>
      <w:pPr>
        <w:ind w:left="2880" w:hanging="360"/>
      </w:pPr>
    </w:lvl>
    <w:lvl w:ilvl="4" w:tplc="32113302" w:tentative="1">
      <w:start w:val="1"/>
      <w:numFmt w:val="lowerLetter"/>
      <w:lvlText w:val="%5."/>
      <w:lvlJc w:val="left"/>
      <w:pPr>
        <w:ind w:left="3600" w:hanging="360"/>
      </w:pPr>
    </w:lvl>
    <w:lvl w:ilvl="5" w:tplc="32113302" w:tentative="1">
      <w:start w:val="1"/>
      <w:numFmt w:val="lowerRoman"/>
      <w:lvlText w:val="%6."/>
      <w:lvlJc w:val="right"/>
      <w:pPr>
        <w:ind w:left="4320" w:hanging="180"/>
      </w:pPr>
    </w:lvl>
    <w:lvl w:ilvl="6" w:tplc="32113302" w:tentative="1">
      <w:start w:val="1"/>
      <w:numFmt w:val="decimal"/>
      <w:lvlText w:val="%7."/>
      <w:lvlJc w:val="left"/>
      <w:pPr>
        <w:ind w:left="5040" w:hanging="360"/>
      </w:pPr>
    </w:lvl>
    <w:lvl w:ilvl="7" w:tplc="32113302" w:tentative="1">
      <w:start w:val="1"/>
      <w:numFmt w:val="lowerLetter"/>
      <w:lvlText w:val="%8."/>
      <w:lvlJc w:val="left"/>
      <w:pPr>
        <w:ind w:left="5760" w:hanging="360"/>
      </w:pPr>
    </w:lvl>
    <w:lvl w:ilvl="8" w:tplc="3211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2">
    <w:multiLevelType w:val="hybridMultilevel"/>
    <w:lvl w:ilvl="0" w:tplc="58193103">
      <w:start w:val="1"/>
      <w:numFmt w:val="decimal"/>
      <w:lvlText w:val="%1."/>
      <w:lvlJc w:val="left"/>
      <w:pPr>
        <w:ind w:left="720" w:hanging="360"/>
      </w:pPr>
    </w:lvl>
    <w:lvl w:ilvl="1" w:tplc="58193103" w:tentative="1">
      <w:start w:val="1"/>
      <w:numFmt w:val="lowerLetter"/>
      <w:lvlText w:val="%2."/>
      <w:lvlJc w:val="left"/>
      <w:pPr>
        <w:ind w:left="1440" w:hanging="360"/>
      </w:pPr>
    </w:lvl>
    <w:lvl w:ilvl="2" w:tplc="58193103" w:tentative="1">
      <w:start w:val="1"/>
      <w:numFmt w:val="lowerRoman"/>
      <w:lvlText w:val="%3."/>
      <w:lvlJc w:val="right"/>
      <w:pPr>
        <w:ind w:left="2160" w:hanging="180"/>
      </w:pPr>
    </w:lvl>
    <w:lvl w:ilvl="3" w:tplc="58193103" w:tentative="1">
      <w:start w:val="1"/>
      <w:numFmt w:val="decimal"/>
      <w:lvlText w:val="%4."/>
      <w:lvlJc w:val="left"/>
      <w:pPr>
        <w:ind w:left="2880" w:hanging="360"/>
      </w:pPr>
    </w:lvl>
    <w:lvl w:ilvl="4" w:tplc="58193103" w:tentative="1">
      <w:start w:val="1"/>
      <w:numFmt w:val="lowerLetter"/>
      <w:lvlText w:val="%5."/>
      <w:lvlJc w:val="left"/>
      <w:pPr>
        <w:ind w:left="3600" w:hanging="360"/>
      </w:pPr>
    </w:lvl>
    <w:lvl w:ilvl="5" w:tplc="58193103" w:tentative="1">
      <w:start w:val="1"/>
      <w:numFmt w:val="lowerRoman"/>
      <w:lvlText w:val="%6."/>
      <w:lvlJc w:val="right"/>
      <w:pPr>
        <w:ind w:left="4320" w:hanging="180"/>
      </w:pPr>
    </w:lvl>
    <w:lvl w:ilvl="6" w:tplc="58193103" w:tentative="1">
      <w:start w:val="1"/>
      <w:numFmt w:val="decimal"/>
      <w:lvlText w:val="%7."/>
      <w:lvlJc w:val="left"/>
      <w:pPr>
        <w:ind w:left="5040" w:hanging="360"/>
      </w:pPr>
    </w:lvl>
    <w:lvl w:ilvl="7" w:tplc="58193103" w:tentative="1">
      <w:start w:val="1"/>
      <w:numFmt w:val="lowerLetter"/>
      <w:lvlText w:val="%8."/>
      <w:lvlJc w:val="left"/>
      <w:pPr>
        <w:ind w:left="5760" w:hanging="360"/>
      </w:pPr>
    </w:lvl>
    <w:lvl w:ilvl="8" w:tplc="5819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1">
    <w:multiLevelType w:val="hybridMultilevel"/>
    <w:lvl w:ilvl="0" w:tplc="79579746">
      <w:start w:val="1"/>
      <w:numFmt w:val="decimal"/>
      <w:lvlText w:val="%1."/>
      <w:lvlJc w:val="left"/>
      <w:pPr>
        <w:ind w:left="720" w:hanging="360"/>
      </w:pPr>
    </w:lvl>
    <w:lvl w:ilvl="1" w:tplc="79579746" w:tentative="1">
      <w:start w:val="1"/>
      <w:numFmt w:val="lowerLetter"/>
      <w:lvlText w:val="%2."/>
      <w:lvlJc w:val="left"/>
      <w:pPr>
        <w:ind w:left="1440" w:hanging="360"/>
      </w:pPr>
    </w:lvl>
    <w:lvl w:ilvl="2" w:tplc="79579746" w:tentative="1">
      <w:start w:val="1"/>
      <w:numFmt w:val="lowerRoman"/>
      <w:lvlText w:val="%3."/>
      <w:lvlJc w:val="right"/>
      <w:pPr>
        <w:ind w:left="2160" w:hanging="180"/>
      </w:pPr>
    </w:lvl>
    <w:lvl w:ilvl="3" w:tplc="79579746" w:tentative="1">
      <w:start w:val="1"/>
      <w:numFmt w:val="decimal"/>
      <w:lvlText w:val="%4."/>
      <w:lvlJc w:val="left"/>
      <w:pPr>
        <w:ind w:left="2880" w:hanging="360"/>
      </w:pPr>
    </w:lvl>
    <w:lvl w:ilvl="4" w:tplc="79579746" w:tentative="1">
      <w:start w:val="1"/>
      <w:numFmt w:val="lowerLetter"/>
      <w:lvlText w:val="%5."/>
      <w:lvlJc w:val="left"/>
      <w:pPr>
        <w:ind w:left="3600" w:hanging="360"/>
      </w:pPr>
    </w:lvl>
    <w:lvl w:ilvl="5" w:tplc="79579746" w:tentative="1">
      <w:start w:val="1"/>
      <w:numFmt w:val="lowerRoman"/>
      <w:lvlText w:val="%6."/>
      <w:lvlJc w:val="right"/>
      <w:pPr>
        <w:ind w:left="4320" w:hanging="180"/>
      </w:pPr>
    </w:lvl>
    <w:lvl w:ilvl="6" w:tplc="79579746" w:tentative="1">
      <w:start w:val="1"/>
      <w:numFmt w:val="decimal"/>
      <w:lvlText w:val="%7."/>
      <w:lvlJc w:val="left"/>
      <w:pPr>
        <w:ind w:left="5040" w:hanging="360"/>
      </w:pPr>
    </w:lvl>
    <w:lvl w:ilvl="7" w:tplc="79579746" w:tentative="1">
      <w:start w:val="1"/>
      <w:numFmt w:val="lowerLetter"/>
      <w:lvlText w:val="%8."/>
      <w:lvlJc w:val="left"/>
      <w:pPr>
        <w:ind w:left="5760" w:hanging="360"/>
      </w:pPr>
    </w:lvl>
    <w:lvl w:ilvl="8" w:tplc="7957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0">
    <w:multiLevelType w:val="hybridMultilevel"/>
    <w:lvl w:ilvl="0" w:tplc="56358135">
      <w:start w:val="1"/>
      <w:numFmt w:val="decimal"/>
      <w:lvlText w:val="%1."/>
      <w:lvlJc w:val="left"/>
      <w:pPr>
        <w:ind w:left="720" w:hanging="360"/>
      </w:pPr>
    </w:lvl>
    <w:lvl w:ilvl="1" w:tplc="56358135" w:tentative="1">
      <w:start w:val="1"/>
      <w:numFmt w:val="lowerLetter"/>
      <w:lvlText w:val="%2."/>
      <w:lvlJc w:val="left"/>
      <w:pPr>
        <w:ind w:left="1440" w:hanging="360"/>
      </w:pPr>
    </w:lvl>
    <w:lvl w:ilvl="2" w:tplc="56358135" w:tentative="1">
      <w:start w:val="1"/>
      <w:numFmt w:val="lowerRoman"/>
      <w:lvlText w:val="%3."/>
      <w:lvlJc w:val="right"/>
      <w:pPr>
        <w:ind w:left="2160" w:hanging="180"/>
      </w:pPr>
    </w:lvl>
    <w:lvl w:ilvl="3" w:tplc="56358135" w:tentative="1">
      <w:start w:val="1"/>
      <w:numFmt w:val="decimal"/>
      <w:lvlText w:val="%4."/>
      <w:lvlJc w:val="left"/>
      <w:pPr>
        <w:ind w:left="2880" w:hanging="360"/>
      </w:pPr>
    </w:lvl>
    <w:lvl w:ilvl="4" w:tplc="56358135" w:tentative="1">
      <w:start w:val="1"/>
      <w:numFmt w:val="lowerLetter"/>
      <w:lvlText w:val="%5."/>
      <w:lvlJc w:val="left"/>
      <w:pPr>
        <w:ind w:left="3600" w:hanging="360"/>
      </w:pPr>
    </w:lvl>
    <w:lvl w:ilvl="5" w:tplc="56358135" w:tentative="1">
      <w:start w:val="1"/>
      <w:numFmt w:val="lowerRoman"/>
      <w:lvlText w:val="%6."/>
      <w:lvlJc w:val="right"/>
      <w:pPr>
        <w:ind w:left="4320" w:hanging="180"/>
      </w:pPr>
    </w:lvl>
    <w:lvl w:ilvl="6" w:tplc="56358135" w:tentative="1">
      <w:start w:val="1"/>
      <w:numFmt w:val="decimal"/>
      <w:lvlText w:val="%7."/>
      <w:lvlJc w:val="left"/>
      <w:pPr>
        <w:ind w:left="5040" w:hanging="360"/>
      </w:pPr>
    </w:lvl>
    <w:lvl w:ilvl="7" w:tplc="56358135" w:tentative="1">
      <w:start w:val="1"/>
      <w:numFmt w:val="lowerLetter"/>
      <w:lvlText w:val="%8."/>
      <w:lvlJc w:val="left"/>
      <w:pPr>
        <w:ind w:left="5760" w:hanging="360"/>
      </w:pPr>
    </w:lvl>
    <w:lvl w:ilvl="8" w:tplc="5635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9">
    <w:multiLevelType w:val="hybridMultilevel"/>
    <w:lvl w:ilvl="0" w:tplc="84306896">
      <w:start w:val="1"/>
      <w:numFmt w:val="decimal"/>
      <w:lvlText w:val="%1."/>
      <w:lvlJc w:val="left"/>
      <w:pPr>
        <w:ind w:left="720" w:hanging="360"/>
      </w:pPr>
    </w:lvl>
    <w:lvl w:ilvl="1" w:tplc="84306896" w:tentative="1">
      <w:start w:val="1"/>
      <w:numFmt w:val="lowerLetter"/>
      <w:lvlText w:val="%2."/>
      <w:lvlJc w:val="left"/>
      <w:pPr>
        <w:ind w:left="1440" w:hanging="360"/>
      </w:pPr>
    </w:lvl>
    <w:lvl w:ilvl="2" w:tplc="84306896" w:tentative="1">
      <w:start w:val="1"/>
      <w:numFmt w:val="lowerRoman"/>
      <w:lvlText w:val="%3."/>
      <w:lvlJc w:val="right"/>
      <w:pPr>
        <w:ind w:left="2160" w:hanging="180"/>
      </w:pPr>
    </w:lvl>
    <w:lvl w:ilvl="3" w:tplc="84306896" w:tentative="1">
      <w:start w:val="1"/>
      <w:numFmt w:val="decimal"/>
      <w:lvlText w:val="%4."/>
      <w:lvlJc w:val="left"/>
      <w:pPr>
        <w:ind w:left="2880" w:hanging="360"/>
      </w:pPr>
    </w:lvl>
    <w:lvl w:ilvl="4" w:tplc="84306896" w:tentative="1">
      <w:start w:val="1"/>
      <w:numFmt w:val="lowerLetter"/>
      <w:lvlText w:val="%5."/>
      <w:lvlJc w:val="left"/>
      <w:pPr>
        <w:ind w:left="3600" w:hanging="360"/>
      </w:pPr>
    </w:lvl>
    <w:lvl w:ilvl="5" w:tplc="84306896" w:tentative="1">
      <w:start w:val="1"/>
      <w:numFmt w:val="lowerRoman"/>
      <w:lvlText w:val="%6."/>
      <w:lvlJc w:val="right"/>
      <w:pPr>
        <w:ind w:left="4320" w:hanging="180"/>
      </w:pPr>
    </w:lvl>
    <w:lvl w:ilvl="6" w:tplc="84306896" w:tentative="1">
      <w:start w:val="1"/>
      <w:numFmt w:val="decimal"/>
      <w:lvlText w:val="%7."/>
      <w:lvlJc w:val="left"/>
      <w:pPr>
        <w:ind w:left="5040" w:hanging="360"/>
      </w:pPr>
    </w:lvl>
    <w:lvl w:ilvl="7" w:tplc="84306896" w:tentative="1">
      <w:start w:val="1"/>
      <w:numFmt w:val="lowerLetter"/>
      <w:lvlText w:val="%8."/>
      <w:lvlJc w:val="left"/>
      <w:pPr>
        <w:ind w:left="5760" w:hanging="360"/>
      </w:pPr>
    </w:lvl>
    <w:lvl w:ilvl="8" w:tplc="8430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8">
    <w:multiLevelType w:val="hybridMultilevel"/>
    <w:lvl w:ilvl="0" w:tplc="69850502">
      <w:start w:val="1"/>
      <w:numFmt w:val="decimal"/>
      <w:lvlText w:val="%1."/>
      <w:lvlJc w:val="left"/>
      <w:pPr>
        <w:ind w:left="720" w:hanging="360"/>
      </w:pPr>
    </w:lvl>
    <w:lvl w:ilvl="1" w:tplc="69850502" w:tentative="1">
      <w:start w:val="1"/>
      <w:numFmt w:val="lowerLetter"/>
      <w:lvlText w:val="%2."/>
      <w:lvlJc w:val="left"/>
      <w:pPr>
        <w:ind w:left="1440" w:hanging="360"/>
      </w:pPr>
    </w:lvl>
    <w:lvl w:ilvl="2" w:tplc="69850502" w:tentative="1">
      <w:start w:val="1"/>
      <w:numFmt w:val="lowerRoman"/>
      <w:lvlText w:val="%3."/>
      <w:lvlJc w:val="right"/>
      <w:pPr>
        <w:ind w:left="2160" w:hanging="180"/>
      </w:pPr>
    </w:lvl>
    <w:lvl w:ilvl="3" w:tplc="69850502" w:tentative="1">
      <w:start w:val="1"/>
      <w:numFmt w:val="decimal"/>
      <w:lvlText w:val="%4."/>
      <w:lvlJc w:val="left"/>
      <w:pPr>
        <w:ind w:left="2880" w:hanging="360"/>
      </w:pPr>
    </w:lvl>
    <w:lvl w:ilvl="4" w:tplc="69850502" w:tentative="1">
      <w:start w:val="1"/>
      <w:numFmt w:val="lowerLetter"/>
      <w:lvlText w:val="%5."/>
      <w:lvlJc w:val="left"/>
      <w:pPr>
        <w:ind w:left="3600" w:hanging="360"/>
      </w:pPr>
    </w:lvl>
    <w:lvl w:ilvl="5" w:tplc="69850502" w:tentative="1">
      <w:start w:val="1"/>
      <w:numFmt w:val="lowerRoman"/>
      <w:lvlText w:val="%6."/>
      <w:lvlJc w:val="right"/>
      <w:pPr>
        <w:ind w:left="4320" w:hanging="180"/>
      </w:pPr>
    </w:lvl>
    <w:lvl w:ilvl="6" w:tplc="69850502" w:tentative="1">
      <w:start w:val="1"/>
      <w:numFmt w:val="decimal"/>
      <w:lvlText w:val="%7."/>
      <w:lvlJc w:val="left"/>
      <w:pPr>
        <w:ind w:left="5040" w:hanging="360"/>
      </w:pPr>
    </w:lvl>
    <w:lvl w:ilvl="7" w:tplc="69850502" w:tentative="1">
      <w:start w:val="1"/>
      <w:numFmt w:val="lowerLetter"/>
      <w:lvlText w:val="%8."/>
      <w:lvlJc w:val="left"/>
      <w:pPr>
        <w:ind w:left="5760" w:hanging="360"/>
      </w:pPr>
    </w:lvl>
    <w:lvl w:ilvl="8" w:tplc="69850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7">
    <w:multiLevelType w:val="hybridMultilevel"/>
    <w:lvl w:ilvl="0" w:tplc="16453077">
      <w:start w:val="1"/>
      <w:numFmt w:val="decimal"/>
      <w:lvlText w:val="%1."/>
      <w:lvlJc w:val="left"/>
      <w:pPr>
        <w:ind w:left="720" w:hanging="360"/>
      </w:pPr>
    </w:lvl>
    <w:lvl w:ilvl="1" w:tplc="16453077" w:tentative="1">
      <w:start w:val="1"/>
      <w:numFmt w:val="lowerLetter"/>
      <w:lvlText w:val="%2."/>
      <w:lvlJc w:val="left"/>
      <w:pPr>
        <w:ind w:left="1440" w:hanging="360"/>
      </w:pPr>
    </w:lvl>
    <w:lvl w:ilvl="2" w:tplc="16453077" w:tentative="1">
      <w:start w:val="1"/>
      <w:numFmt w:val="lowerRoman"/>
      <w:lvlText w:val="%3."/>
      <w:lvlJc w:val="right"/>
      <w:pPr>
        <w:ind w:left="2160" w:hanging="180"/>
      </w:pPr>
    </w:lvl>
    <w:lvl w:ilvl="3" w:tplc="16453077" w:tentative="1">
      <w:start w:val="1"/>
      <w:numFmt w:val="decimal"/>
      <w:lvlText w:val="%4."/>
      <w:lvlJc w:val="left"/>
      <w:pPr>
        <w:ind w:left="2880" w:hanging="360"/>
      </w:pPr>
    </w:lvl>
    <w:lvl w:ilvl="4" w:tplc="16453077" w:tentative="1">
      <w:start w:val="1"/>
      <w:numFmt w:val="lowerLetter"/>
      <w:lvlText w:val="%5."/>
      <w:lvlJc w:val="left"/>
      <w:pPr>
        <w:ind w:left="3600" w:hanging="360"/>
      </w:pPr>
    </w:lvl>
    <w:lvl w:ilvl="5" w:tplc="16453077" w:tentative="1">
      <w:start w:val="1"/>
      <w:numFmt w:val="lowerRoman"/>
      <w:lvlText w:val="%6."/>
      <w:lvlJc w:val="right"/>
      <w:pPr>
        <w:ind w:left="4320" w:hanging="180"/>
      </w:pPr>
    </w:lvl>
    <w:lvl w:ilvl="6" w:tplc="16453077" w:tentative="1">
      <w:start w:val="1"/>
      <w:numFmt w:val="decimal"/>
      <w:lvlText w:val="%7."/>
      <w:lvlJc w:val="left"/>
      <w:pPr>
        <w:ind w:left="5040" w:hanging="360"/>
      </w:pPr>
    </w:lvl>
    <w:lvl w:ilvl="7" w:tplc="16453077" w:tentative="1">
      <w:start w:val="1"/>
      <w:numFmt w:val="lowerLetter"/>
      <w:lvlText w:val="%8."/>
      <w:lvlJc w:val="left"/>
      <w:pPr>
        <w:ind w:left="5760" w:hanging="360"/>
      </w:pPr>
    </w:lvl>
    <w:lvl w:ilvl="8" w:tplc="1645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6">
    <w:multiLevelType w:val="hybridMultilevel"/>
    <w:lvl w:ilvl="0" w:tplc="88793115">
      <w:start w:val="1"/>
      <w:numFmt w:val="decimal"/>
      <w:lvlText w:val="%1."/>
      <w:lvlJc w:val="left"/>
      <w:pPr>
        <w:ind w:left="720" w:hanging="360"/>
      </w:pPr>
    </w:lvl>
    <w:lvl w:ilvl="1" w:tplc="88793115" w:tentative="1">
      <w:start w:val="1"/>
      <w:numFmt w:val="lowerLetter"/>
      <w:lvlText w:val="%2."/>
      <w:lvlJc w:val="left"/>
      <w:pPr>
        <w:ind w:left="1440" w:hanging="360"/>
      </w:pPr>
    </w:lvl>
    <w:lvl w:ilvl="2" w:tplc="88793115" w:tentative="1">
      <w:start w:val="1"/>
      <w:numFmt w:val="lowerRoman"/>
      <w:lvlText w:val="%3."/>
      <w:lvlJc w:val="right"/>
      <w:pPr>
        <w:ind w:left="2160" w:hanging="180"/>
      </w:pPr>
    </w:lvl>
    <w:lvl w:ilvl="3" w:tplc="88793115" w:tentative="1">
      <w:start w:val="1"/>
      <w:numFmt w:val="decimal"/>
      <w:lvlText w:val="%4."/>
      <w:lvlJc w:val="left"/>
      <w:pPr>
        <w:ind w:left="2880" w:hanging="360"/>
      </w:pPr>
    </w:lvl>
    <w:lvl w:ilvl="4" w:tplc="88793115" w:tentative="1">
      <w:start w:val="1"/>
      <w:numFmt w:val="lowerLetter"/>
      <w:lvlText w:val="%5."/>
      <w:lvlJc w:val="left"/>
      <w:pPr>
        <w:ind w:left="3600" w:hanging="360"/>
      </w:pPr>
    </w:lvl>
    <w:lvl w:ilvl="5" w:tplc="88793115" w:tentative="1">
      <w:start w:val="1"/>
      <w:numFmt w:val="lowerRoman"/>
      <w:lvlText w:val="%6."/>
      <w:lvlJc w:val="right"/>
      <w:pPr>
        <w:ind w:left="4320" w:hanging="180"/>
      </w:pPr>
    </w:lvl>
    <w:lvl w:ilvl="6" w:tplc="88793115" w:tentative="1">
      <w:start w:val="1"/>
      <w:numFmt w:val="decimal"/>
      <w:lvlText w:val="%7."/>
      <w:lvlJc w:val="left"/>
      <w:pPr>
        <w:ind w:left="5040" w:hanging="360"/>
      </w:pPr>
    </w:lvl>
    <w:lvl w:ilvl="7" w:tplc="88793115" w:tentative="1">
      <w:start w:val="1"/>
      <w:numFmt w:val="lowerLetter"/>
      <w:lvlText w:val="%8."/>
      <w:lvlJc w:val="left"/>
      <w:pPr>
        <w:ind w:left="5760" w:hanging="360"/>
      </w:pPr>
    </w:lvl>
    <w:lvl w:ilvl="8" w:tplc="8879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5">
    <w:multiLevelType w:val="hybridMultilevel"/>
    <w:lvl w:ilvl="0" w:tplc="65830009">
      <w:start w:val="1"/>
      <w:numFmt w:val="decimal"/>
      <w:lvlText w:val="%1."/>
      <w:lvlJc w:val="left"/>
      <w:pPr>
        <w:ind w:left="720" w:hanging="360"/>
      </w:pPr>
    </w:lvl>
    <w:lvl w:ilvl="1" w:tplc="65830009" w:tentative="1">
      <w:start w:val="1"/>
      <w:numFmt w:val="lowerLetter"/>
      <w:lvlText w:val="%2."/>
      <w:lvlJc w:val="left"/>
      <w:pPr>
        <w:ind w:left="1440" w:hanging="360"/>
      </w:pPr>
    </w:lvl>
    <w:lvl w:ilvl="2" w:tplc="65830009" w:tentative="1">
      <w:start w:val="1"/>
      <w:numFmt w:val="lowerRoman"/>
      <w:lvlText w:val="%3."/>
      <w:lvlJc w:val="right"/>
      <w:pPr>
        <w:ind w:left="2160" w:hanging="180"/>
      </w:pPr>
    </w:lvl>
    <w:lvl w:ilvl="3" w:tplc="65830009" w:tentative="1">
      <w:start w:val="1"/>
      <w:numFmt w:val="decimal"/>
      <w:lvlText w:val="%4."/>
      <w:lvlJc w:val="left"/>
      <w:pPr>
        <w:ind w:left="2880" w:hanging="360"/>
      </w:pPr>
    </w:lvl>
    <w:lvl w:ilvl="4" w:tplc="65830009" w:tentative="1">
      <w:start w:val="1"/>
      <w:numFmt w:val="lowerLetter"/>
      <w:lvlText w:val="%5."/>
      <w:lvlJc w:val="left"/>
      <w:pPr>
        <w:ind w:left="3600" w:hanging="360"/>
      </w:pPr>
    </w:lvl>
    <w:lvl w:ilvl="5" w:tplc="65830009" w:tentative="1">
      <w:start w:val="1"/>
      <w:numFmt w:val="lowerRoman"/>
      <w:lvlText w:val="%6."/>
      <w:lvlJc w:val="right"/>
      <w:pPr>
        <w:ind w:left="4320" w:hanging="180"/>
      </w:pPr>
    </w:lvl>
    <w:lvl w:ilvl="6" w:tplc="65830009" w:tentative="1">
      <w:start w:val="1"/>
      <w:numFmt w:val="decimal"/>
      <w:lvlText w:val="%7."/>
      <w:lvlJc w:val="left"/>
      <w:pPr>
        <w:ind w:left="5040" w:hanging="360"/>
      </w:pPr>
    </w:lvl>
    <w:lvl w:ilvl="7" w:tplc="65830009" w:tentative="1">
      <w:start w:val="1"/>
      <w:numFmt w:val="lowerLetter"/>
      <w:lvlText w:val="%8."/>
      <w:lvlJc w:val="left"/>
      <w:pPr>
        <w:ind w:left="5760" w:hanging="360"/>
      </w:pPr>
    </w:lvl>
    <w:lvl w:ilvl="8" w:tplc="6583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4">
    <w:multiLevelType w:val="hybridMultilevel"/>
    <w:lvl w:ilvl="0" w:tplc="87503834">
      <w:start w:val="1"/>
      <w:numFmt w:val="decimal"/>
      <w:lvlText w:val="%1."/>
      <w:lvlJc w:val="left"/>
      <w:pPr>
        <w:ind w:left="720" w:hanging="360"/>
      </w:pPr>
    </w:lvl>
    <w:lvl w:ilvl="1" w:tplc="87503834" w:tentative="1">
      <w:start w:val="1"/>
      <w:numFmt w:val="lowerLetter"/>
      <w:lvlText w:val="%2."/>
      <w:lvlJc w:val="left"/>
      <w:pPr>
        <w:ind w:left="1440" w:hanging="360"/>
      </w:pPr>
    </w:lvl>
    <w:lvl w:ilvl="2" w:tplc="87503834" w:tentative="1">
      <w:start w:val="1"/>
      <w:numFmt w:val="lowerRoman"/>
      <w:lvlText w:val="%3."/>
      <w:lvlJc w:val="right"/>
      <w:pPr>
        <w:ind w:left="2160" w:hanging="180"/>
      </w:pPr>
    </w:lvl>
    <w:lvl w:ilvl="3" w:tplc="87503834" w:tentative="1">
      <w:start w:val="1"/>
      <w:numFmt w:val="decimal"/>
      <w:lvlText w:val="%4."/>
      <w:lvlJc w:val="left"/>
      <w:pPr>
        <w:ind w:left="2880" w:hanging="360"/>
      </w:pPr>
    </w:lvl>
    <w:lvl w:ilvl="4" w:tplc="87503834" w:tentative="1">
      <w:start w:val="1"/>
      <w:numFmt w:val="lowerLetter"/>
      <w:lvlText w:val="%5."/>
      <w:lvlJc w:val="left"/>
      <w:pPr>
        <w:ind w:left="3600" w:hanging="360"/>
      </w:pPr>
    </w:lvl>
    <w:lvl w:ilvl="5" w:tplc="87503834" w:tentative="1">
      <w:start w:val="1"/>
      <w:numFmt w:val="lowerRoman"/>
      <w:lvlText w:val="%6."/>
      <w:lvlJc w:val="right"/>
      <w:pPr>
        <w:ind w:left="4320" w:hanging="180"/>
      </w:pPr>
    </w:lvl>
    <w:lvl w:ilvl="6" w:tplc="87503834" w:tentative="1">
      <w:start w:val="1"/>
      <w:numFmt w:val="decimal"/>
      <w:lvlText w:val="%7."/>
      <w:lvlJc w:val="left"/>
      <w:pPr>
        <w:ind w:left="5040" w:hanging="360"/>
      </w:pPr>
    </w:lvl>
    <w:lvl w:ilvl="7" w:tplc="87503834" w:tentative="1">
      <w:start w:val="1"/>
      <w:numFmt w:val="lowerLetter"/>
      <w:lvlText w:val="%8."/>
      <w:lvlJc w:val="left"/>
      <w:pPr>
        <w:ind w:left="5760" w:hanging="360"/>
      </w:pPr>
    </w:lvl>
    <w:lvl w:ilvl="8" w:tplc="8750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3">
    <w:multiLevelType w:val="hybridMultilevel"/>
    <w:lvl w:ilvl="0" w:tplc="55681603">
      <w:start w:val="1"/>
      <w:numFmt w:val="decimal"/>
      <w:lvlText w:val="%1."/>
      <w:lvlJc w:val="left"/>
      <w:pPr>
        <w:ind w:left="720" w:hanging="360"/>
      </w:pPr>
    </w:lvl>
    <w:lvl w:ilvl="1" w:tplc="55681603" w:tentative="1">
      <w:start w:val="1"/>
      <w:numFmt w:val="lowerLetter"/>
      <w:lvlText w:val="%2."/>
      <w:lvlJc w:val="left"/>
      <w:pPr>
        <w:ind w:left="1440" w:hanging="360"/>
      </w:pPr>
    </w:lvl>
    <w:lvl w:ilvl="2" w:tplc="55681603" w:tentative="1">
      <w:start w:val="1"/>
      <w:numFmt w:val="lowerRoman"/>
      <w:lvlText w:val="%3."/>
      <w:lvlJc w:val="right"/>
      <w:pPr>
        <w:ind w:left="2160" w:hanging="180"/>
      </w:pPr>
    </w:lvl>
    <w:lvl w:ilvl="3" w:tplc="55681603" w:tentative="1">
      <w:start w:val="1"/>
      <w:numFmt w:val="decimal"/>
      <w:lvlText w:val="%4."/>
      <w:lvlJc w:val="left"/>
      <w:pPr>
        <w:ind w:left="2880" w:hanging="360"/>
      </w:pPr>
    </w:lvl>
    <w:lvl w:ilvl="4" w:tplc="55681603" w:tentative="1">
      <w:start w:val="1"/>
      <w:numFmt w:val="lowerLetter"/>
      <w:lvlText w:val="%5."/>
      <w:lvlJc w:val="left"/>
      <w:pPr>
        <w:ind w:left="3600" w:hanging="360"/>
      </w:pPr>
    </w:lvl>
    <w:lvl w:ilvl="5" w:tplc="55681603" w:tentative="1">
      <w:start w:val="1"/>
      <w:numFmt w:val="lowerRoman"/>
      <w:lvlText w:val="%6."/>
      <w:lvlJc w:val="right"/>
      <w:pPr>
        <w:ind w:left="4320" w:hanging="180"/>
      </w:pPr>
    </w:lvl>
    <w:lvl w:ilvl="6" w:tplc="55681603" w:tentative="1">
      <w:start w:val="1"/>
      <w:numFmt w:val="decimal"/>
      <w:lvlText w:val="%7."/>
      <w:lvlJc w:val="left"/>
      <w:pPr>
        <w:ind w:left="5040" w:hanging="360"/>
      </w:pPr>
    </w:lvl>
    <w:lvl w:ilvl="7" w:tplc="55681603" w:tentative="1">
      <w:start w:val="1"/>
      <w:numFmt w:val="lowerLetter"/>
      <w:lvlText w:val="%8."/>
      <w:lvlJc w:val="left"/>
      <w:pPr>
        <w:ind w:left="5760" w:hanging="360"/>
      </w:pPr>
    </w:lvl>
    <w:lvl w:ilvl="8" w:tplc="5568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2">
    <w:multiLevelType w:val="hybridMultilevel"/>
    <w:lvl w:ilvl="0" w:tplc="23822594">
      <w:start w:val="1"/>
      <w:numFmt w:val="decimal"/>
      <w:lvlText w:val="%1."/>
      <w:lvlJc w:val="left"/>
      <w:pPr>
        <w:ind w:left="720" w:hanging="360"/>
      </w:pPr>
    </w:lvl>
    <w:lvl w:ilvl="1" w:tplc="23822594" w:tentative="1">
      <w:start w:val="1"/>
      <w:numFmt w:val="lowerLetter"/>
      <w:lvlText w:val="%2."/>
      <w:lvlJc w:val="left"/>
      <w:pPr>
        <w:ind w:left="1440" w:hanging="360"/>
      </w:pPr>
    </w:lvl>
    <w:lvl w:ilvl="2" w:tplc="23822594" w:tentative="1">
      <w:start w:val="1"/>
      <w:numFmt w:val="lowerRoman"/>
      <w:lvlText w:val="%3."/>
      <w:lvlJc w:val="right"/>
      <w:pPr>
        <w:ind w:left="2160" w:hanging="180"/>
      </w:pPr>
    </w:lvl>
    <w:lvl w:ilvl="3" w:tplc="23822594" w:tentative="1">
      <w:start w:val="1"/>
      <w:numFmt w:val="decimal"/>
      <w:lvlText w:val="%4."/>
      <w:lvlJc w:val="left"/>
      <w:pPr>
        <w:ind w:left="2880" w:hanging="360"/>
      </w:pPr>
    </w:lvl>
    <w:lvl w:ilvl="4" w:tplc="23822594" w:tentative="1">
      <w:start w:val="1"/>
      <w:numFmt w:val="lowerLetter"/>
      <w:lvlText w:val="%5."/>
      <w:lvlJc w:val="left"/>
      <w:pPr>
        <w:ind w:left="3600" w:hanging="360"/>
      </w:pPr>
    </w:lvl>
    <w:lvl w:ilvl="5" w:tplc="23822594" w:tentative="1">
      <w:start w:val="1"/>
      <w:numFmt w:val="lowerRoman"/>
      <w:lvlText w:val="%6."/>
      <w:lvlJc w:val="right"/>
      <w:pPr>
        <w:ind w:left="4320" w:hanging="180"/>
      </w:pPr>
    </w:lvl>
    <w:lvl w:ilvl="6" w:tplc="23822594" w:tentative="1">
      <w:start w:val="1"/>
      <w:numFmt w:val="decimal"/>
      <w:lvlText w:val="%7."/>
      <w:lvlJc w:val="left"/>
      <w:pPr>
        <w:ind w:left="5040" w:hanging="360"/>
      </w:pPr>
    </w:lvl>
    <w:lvl w:ilvl="7" w:tplc="23822594" w:tentative="1">
      <w:start w:val="1"/>
      <w:numFmt w:val="lowerLetter"/>
      <w:lvlText w:val="%8."/>
      <w:lvlJc w:val="left"/>
      <w:pPr>
        <w:ind w:left="5760" w:hanging="360"/>
      </w:pPr>
    </w:lvl>
    <w:lvl w:ilvl="8" w:tplc="2382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1">
    <w:multiLevelType w:val="hybridMultilevel"/>
    <w:lvl w:ilvl="0" w:tplc="73324703">
      <w:start w:val="1"/>
      <w:numFmt w:val="decimal"/>
      <w:lvlText w:val="%1."/>
      <w:lvlJc w:val="left"/>
      <w:pPr>
        <w:ind w:left="720" w:hanging="360"/>
      </w:pPr>
    </w:lvl>
    <w:lvl w:ilvl="1" w:tplc="73324703" w:tentative="1">
      <w:start w:val="1"/>
      <w:numFmt w:val="lowerLetter"/>
      <w:lvlText w:val="%2."/>
      <w:lvlJc w:val="left"/>
      <w:pPr>
        <w:ind w:left="1440" w:hanging="360"/>
      </w:pPr>
    </w:lvl>
    <w:lvl w:ilvl="2" w:tplc="73324703" w:tentative="1">
      <w:start w:val="1"/>
      <w:numFmt w:val="lowerRoman"/>
      <w:lvlText w:val="%3."/>
      <w:lvlJc w:val="right"/>
      <w:pPr>
        <w:ind w:left="2160" w:hanging="180"/>
      </w:pPr>
    </w:lvl>
    <w:lvl w:ilvl="3" w:tplc="73324703" w:tentative="1">
      <w:start w:val="1"/>
      <w:numFmt w:val="decimal"/>
      <w:lvlText w:val="%4."/>
      <w:lvlJc w:val="left"/>
      <w:pPr>
        <w:ind w:left="2880" w:hanging="360"/>
      </w:pPr>
    </w:lvl>
    <w:lvl w:ilvl="4" w:tplc="73324703" w:tentative="1">
      <w:start w:val="1"/>
      <w:numFmt w:val="lowerLetter"/>
      <w:lvlText w:val="%5."/>
      <w:lvlJc w:val="left"/>
      <w:pPr>
        <w:ind w:left="3600" w:hanging="360"/>
      </w:pPr>
    </w:lvl>
    <w:lvl w:ilvl="5" w:tplc="73324703" w:tentative="1">
      <w:start w:val="1"/>
      <w:numFmt w:val="lowerRoman"/>
      <w:lvlText w:val="%6."/>
      <w:lvlJc w:val="right"/>
      <w:pPr>
        <w:ind w:left="4320" w:hanging="180"/>
      </w:pPr>
    </w:lvl>
    <w:lvl w:ilvl="6" w:tplc="73324703" w:tentative="1">
      <w:start w:val="1"/>
      <w:numFmt w:val="decimal"/>
      <w:lvlText w:val="%7."/>
      <w:lvlJc w:val="left"/>
      <w:pPr>
        <w:ind w:left="5040" w:hanging="360"/>
      </w:pPr>
    </w:lvl>
    <w:lvl w:ilvl="7" w:tplc="73324703" w:tentative="1">
      <w:start w:val="1"/>
      <w:numFmt w:val="lowerLetter"/>
      <w:lvlText w:val="%8."/>
      <w:lvlJc w:val="left"/>
      <w:pPr>
        <w:ind w:left="5760" w:hanging="360"/>
      </w:pPr>
    </w:lvl>
    <w:lvl w:ilvl="8" w:tplc="7332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0">
    <w:multiLevelType w:val="hybridMultilevel"/>
    <w:lvl w:ilvl="0" w:tplc="44845040">
      <w:start w:val="1"/>
      <w:numFmt w:val="decimal"/>
      <w:lvlText w:val="%1."/>
      <w:lvlJc w:val="left"/>
      <w:pPr>
        <w:ind w:left="720" w:hanging="360"/>
      </w:pPr>
    </w:lvl>
    <w:lvl w:ilvl="1" w:tplc="44845040" w:tentative="1">
      <w:start w:val="1"/>
      <w:numFmt w:val="lowerLetter"/>
      <w:lvlText w:val="%2."/>
      <w:lvlJc w:val="left"/>
      <w:pPr>
        <w:ind w:left="1440" w:hanging="360"/>
      </w:pPr>
    </w:lvl>
    <w:lvl w:ilvl="2" w:tplc="44845040" w:tentative="1">
      <w:start w:val="1"/>
      <w:numFmt w:val="lowerRoman"/>
      <w:lvlText w:val="%3."/>
      <w:lvlJc w:val="right"/>
      <w:pPr>
        <w:ind w:left="2160" w:hanging="180"/>
      </w:pPr>
    </w:lvl>
    <w:lvl w:ilvl="3" w:tplc="44845040" w:tentative="1">
      <w:start w:val="1"/>
      <w:numFmt w:val="decimal"/>
      <w:lvlText w:val="%4."/>
      <w:lvlJc w:val="left"/>
      <w:pPr>
        <w:ind w:left="2880" w:hanging="360"/>
      </w:pPr>
    </w:lvl>
    <w:lvl w:ilvl="4" w:tplc="44845040" w:tentative="1">
      <w:start w:val="1"/>
      <w:numFmt w:val="lowerLetter"/>
      <w:lvlText w:val="%5."/>
      <w:lvlJc w:val="left"/>
      <w:pPr>
        <w:ind w:left="3600" w:hanging="360"/>
      </w:pPr>
    </w:lvl>
    <w:lvl w:ilvl="5" w:tplc="44845040" w:tentative="1">
      <w:start w:val="1"/>
      <w:numFmt w:val="lowerRoman"/>
      <w:lvlText w:val="%6."/>
      <w:lvlJc w:val="right"/>
      <w:pPr>
        <w:ind w:left="4320" w:hanging="180"/>
      </w:pPr>
    </w:lvl>
    <w:lvl w:ilvl="6" w:tplc="44845040" w:tentative="1">
      <w:start w:val="1"/>
      <w:numFmt w:val="decimal"/>
      <w:lvlText w:val="%7."/>
      <w:lvlJc w:val="left"/>
      <w:pPr>
        <w:ind w:left="5040" w:hanging="360"/>
      </w:pPr>
    </w:lvl>
    <w:lvl w:ilvl="7" w:tplc="44845040" w:tentative="1">
      <w:start w:val="1"/>
      <w:numFmt w:val="lowerLetter"/>
      <w:lvlText w:val="%8."/>
      <w:lvlJc w:val="left"/>
      <w:pPr>
        <w:ind w:left="5760" w:hanging="360"/>
      </w:pPr>
    </w:lvl>
    <w:lvl w:ilvl="8" w:tplc="4484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9">
    <w:multiLevelType w:val="hybridMultilevel"/>
    <w:lvl w:ilvl="0" w:tplc="56669691">
      <w:start w:val="1"/>
      <w:numFmt w:val="decimal"/>
      <w:lvlText w:val="%1."/>
      <w:lvlJc w:val="left"/>
      <w:pPr>
        <w:ind w:left="720" w:hanging="360"/>
      </w:pPr>
    </w:lvl>
    <w:lvl w:ilvl="1" w:tplc="56669691" w:tentative="1">
      <w:start w:val="1"/>
      <w:numFmt w:val="lowerLetter"/>
      <w:lvlText w:val="%2."/>
      <w:lvlJc w:val="left"/>
      <w:pPr>
        <w:ind w:left="1440" w:hanging="360"/>
      </w:pPr>
    </w:lvl>
    <w:lvl w:ilvl="2" w:tplc="56669691" w:tentative="1">
      <w:start w:val="1"/>
      <w:numFmt w:val="lowerRoman"/>
      <w:lvlText w:val="%3."/>
      <w:lvlJc w:val="right"/>
      <w:pPr>
        <w:ind w:left="2160" w:hanging="180"/>
      </w:pPr>
    </w:lvl>
    <w:lvl w:ilvl="3" w:tplc="56669691" w:tentative="1">
      <w:start w:val="1"/>
      <w:numFmt w:val="decimal"/>
      <w:lvlText w:val="%4."/>
      <w:lvlJc w:val="left"/>
      <w:pPr>
        <w:ind w:left="2880" w:hanging="360"/>
      </w:pPr>
    </w:lvl>
    <w:lvl w:ilvl="4" w:tplc="56669691" w:tentative="1">
      <w:start w:val="1"/>
      <w:numFmt w:val="lowerLetter"/>
      <w:lvlText w:val="%5."/>
      <w:lvlJc w:val="left"/>
      <w:pPr>
        <w:ind w:left="3600" w:hanging="360"/>
      </w:pPr>
    </w:lvl>
    <w:lvl w:ilvl="5" w:tplc="56669691" w:tentative="1">
      <w:start w:val="1"/>
      <w:numFmt w:val="lowerRoman"/>
      <w:lvlText w:val="%6."/>
      <w:lvlJc w:val="right"/>
      <w:pPr>
        <w:ind w:left="4320" w:hanging="180"/>
      </w:pPr>
    </w:lvl>
    <w:lvl w:ilvl="6" w:tplc="56669691" w:tentative="1">
      <w:start w:val="1"/>
      <w:numFmt w:val="decimal"/>
      <w:lvlText w:val="%7."/>
      <w:lvlJc w:val="left"/>
      <w:pPr>
        <w:ind w:left="5040" w:hanging="360"/>
      </w:pPr>
    </w:lvl>
    <w:lvl w:ilvl="7" w:tplc="56669691" w:tentative="1">
      <w:start w:val="1"/>
      <w:numFmt w:val="lowerLetter"/>
      <w:lvlText w:val="%8."/>
      <w:lvlJc w:val="left"/>
      <w:pPr>
        <w:ind w:left="5760" w:hanging="360"/>
      </w:pPr>
    </w:lvl>
    <w:lvl w:ilvl="8" w:tplc="5666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8">
    <w:multiLevelType w:val="hybridMultilevel"/>
    <w:lvl w:ilvl="0" w:tplc="16340121">
      <w:start w:val="1"/>
      <w:numFmt w:val="decimal"/>
      <w:lvlText w:val="%1."/>
      <w:lvlJc w:val="left"/>
      <w:pPr>
        <w:ind w:left="720" w:hanging="360"/>
      </w:pPr>
    </w:lvl>
    <w:lvl w:ilvl="1" w:tplc="16340121" w:tentative="1">
      <w:start w:val="1"/>
      <w:numFmt w:val="lowerLetter"/>
      <w:lvlText w:val="%2."/>
      <w:lvlJc w:val="left"/>
      <w:pPr>
        <w:ind w:left="1440" w:hanging="360"/>
      </w:pPr>
    </w:lvl>
    <w:lvl w:ilvl="2" w:tplc="16340121" w:tentative="1">
      <w:start w:val="1"/>
      <w:numFmt w:val="lowerRoman"/>
      <w:lvlText w:val="%3."/>
      <w:lvlJc w:val="right"/>
      <w:pPr>
        <w:ind w:left="2160" w:hanging="180"/>
      </w:pPr>
    </w:lvl>
    <w:lvl w:ilvl="3" w:tplc="16340121" w:tentative="1">
      <w:start w:val="1"/>
      <w:numFmt w:val="decimal"/>
      <w:lvlText w:val="%4."/>
      <w:lvlJc w:val="left"/>
      <w:pPr>
        <w:ind w:left="2880" w:hanging="360"/>
      </w:pPr>
    </w:lvl>
    <w:lvl w:ilvl="4" w:tplc="16340121" w:tentative="1">
      <w:start w:val="1"/>
      <w:numFmt w:val="lowerLetter"/>
      <w:lvlText w:val="%5."/>
      <w:lvlJc w:val="left"/>
      <w:pPr>
        <w:ind w:left="3600" w:hanging="360"/>
      </w:pPr>
    </w:lvl>
    <w:lvl w:ilvl="5" w:tplc="16340121" w:tentative="1">
      <w:start w:val="1"/>
      <w:numFmt w:val="lowerRoman"/>
      <w:lvlText w:val="%6."/>
      <w:lvlJc w:val="right"/>
      <w:pPr>
        <w:ind w:left="4320" w:hanging="180"/>
      </w:pPr>
    </w:lvl>
    <w:lvl w:ilvl="6" w:tplc="16340121" w:tentative="1">
      <w:start w:val="1"/>
      <w:numFmt w:val="decimal"/>
      <w:lvlText w:val="%7."/>
      <w:lvlJc w:val="left"/>
      <w:pPr>
        <w:ind w:left="5040" w:hanging="360"/>
      </w:pPr>
    </w:lvl>
    <w:lvl w:ilvl="7" w:tplc="16340121" w:tentative="1">
      <w:start w:val="1"/>
      <w:numFmt w:val="lowerLetter"/>
      <w:lvlText w:val="%8."/>
      <w:lvlJc w:val="left"/>
      <w:pPr>
        <w:ind w:left="5760" w:hanging="360"/>
      </w:pPr>
    </w:lvl>
    <w:lvl w:ilvl="8" w:tplc="1634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7">
    <w:multiLevelType w:val="hybridMultilevel"/>
    <w:lvl w:ilvl="0" w:tplc="11689216">
      <w:start w:val="1"/>
      <w:numFmt w:val="decimal"/>
      <w:lvlText w:val="%1."/>
      <w:lvlJc w:val="left"/>
      <w:pPr>
        <w:ind w:left="720" w:hanging="360"/>
      </w:pPr>
    </w:lvl>
    <w:lvl w:ilvl="1" w:tplc="11689216" w:tentative="1">
      <w:start w:val="1"/>
      <w:numFmt w:val="lowerLetter"/>
      <w:lvlText w:val="%2."/>
      <w:lvlJc w:val="left"/>
      <w:pPr>
        <w:ind w:left="1440" w:hanging="360"/>
      </w:pPr>
    </w:lvl>
    <w:lvl w:ilvl="2" w:tplc="11689216" w:tentative="1">
      <w:start w:val="1"/>
      <w:numFmt w:val="lowerRoman"/>
      <w:lvlText w:val="%3."/>
      <w:lvlJc w:val="right"/>
      <w:pPr>
        <w:ind w:left="2160" w:hanging="180"/>
      </w:pPr>
    </w:lvl>
    <w:lvl w:ilvl="3" w:tplc="11689216" w:tentative="1">
      <w:start w:val="1"/>
      <w:numFmt w:val="decimal"/>
      <w:lvlText w:val="%4."/>
      <w:lvlJc w:val="left"/>
      <w:pPr>
        <w:ind w:left="2880" w:hanging="360"/>
      </w:pPr>
    </w:lvl>
    <w:lvl w:ilvl="4" w:tplc="11689216" w:tentative="1">
      <w:start w:val="1"/>
      <w:numFmt w:val="lowerLetter"/>
      <w:lvlText w:val="%5."/>
      <w:lvlJc w:val="left"/>
      <w:pPr>
        <w:ind w:left="3600" w:hanging="360"/>
      </w:pPr>
    </w:lvl>
    <w:lvl w:ilvl="5" w:tplc="11689216" w:tentative="1">
      <w:start w:val="1"/>
      <w:numFmt w:val="lowerRoman"/>
      <w:lvlText w:val="%6."/>
      <w:lvlJc w:val="right"/>
      <w:pPr>
        <w:ind w:left="4320" w:hanging="180"/>
      </w:pPr>
    </w:lvl>
    <w:lvl w:ilvl="6" w:tplc="11689216" w:tentative="1">
      <w:start w:val="1"/>
      <w:numFmt w:val="decimal"/>
      <w:lvlText w:val="%7."/>
      <w:lvlJc w:val="left"/>
      <w:pPr>
        <w:ind w:left="5040" w:hanging="360"/>
      </w:pPr>
    </w:lvl>
    <w:lvl w:ilvl="7" w:tplc="11689216" w:tentative="1">
      <w:start w:val="1"/>
      <w:numFmt w:val="lowerLetter"/>
      <w:lvlText w:val="%8."/>
      <w:lvlJc w:val="left"/>
      <w:pPr>
        <w:ind w:left="5760" w:hanging="360"/>
      </w:pPr>
    </w:lvl>
    <w:lvl w:ilvl="8" w:tplc="1168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6">
    <w:multiLevelType w:val="hybridMultilevel"/>
    <w:lvl w:ilvl="0" w:tplc="60484982">
      <w:start w:val="1"/>
      <w:numFmt w:val="decimal"/>
      <w:lvlText w:val="%1."/>
      <w:lvlJc w:val="left"/>
      <w:pPr>
        <w:ind w:left="720" w:hanging="360"/>
      </w:pPr>
    </w:lvl>
    <w:lvl w:ilvl="1" w:tplc="60484982" w:tentative="1">
      <w:start w:val="1"/>
      <w:numFmt w:val="lowerLetter"/>
      <w:lvlText w:val="%2."/>
      <w:lvlJc w:val="left"/>
      <w:pPr>
        <w:ind w:left="1440" w:hanging="360"/>
      </w:pPr>
    </w:lvl>
    <w:lvl w:ilvl="2" w:tplc="60484982" w:tentative="1">
      <w:start w:val="1"/>
      <w:numFmt w:val="lowerRoman"/>
      <w:lvlText w:val="%3."/>
      <w:lvlJc w:val="right"/>
      <w:pPr>
        <w:ind w:left="2160" w:hanging="180"/>
      </w:pPr>
    </w:lvl>
    <w:lvl w:ilvl="3" w:tplc="60484982" w:tentative="1">
      <w:start w:val="1"/>
      <w:numFmt w:val="decimal"/>
      <w:lvlText w:val="%4."/>
      <w:lvlJc w:val="left"/>
      <w:pPr>
        <w:ind w:left="2880" w:hanging="360"/>
      </w:pPr>
    </w:lvl>
    <w:lvl w:ilvl="4" w:tplc="60484982" w:tentative="1">
      <w:start w:val="1"/>
      <w:numFmt w:val="lowerLetter"/>
      <w:lvlText w:val="%5."/>
      <w:lvlJc w:val="left"/>
      <w:pPr>
        <w:ind w:left="3600" w:hanging="360"/>
      </w:pPr>
    </w:lvl>
    <w:lvl w:ilvl="5" w:tplc="60484982" w:tentative="1">
      <w:start w:val="1"/>
      <w:numFmt w:val="lowerRoman"/>
      <w:lvlText w:val="%6."/>
      <w:lvlJc w:val="right"/>
      <w:pPr>
        <w:ind w:left="4320" w:hanging="180"/>
      </w:pPr>
    </w:lvl>
    <w:lvl w:ilvl="6" w:tplc="60484982" w:tentative="1">
      <w:start w:val="1"/>
      <w:numFmt w:val="decimal"/>
      <w:lvlText w:val="%7."/>
      <w:lvlJc w:val="left"/>
      <w:pPr>
        <w:ind w:left="5040" w:hanging="360"/>
      </w:pPr>
    </w:lvl>
    <w:lvl w:ilvl="7" w:tplc="60484982" w:tentative="1">
      <w:start w:val="1"/>
      <w:numFmt w:val="lowerLetter"/>
      <w:lvlText w:val="%8."/>
      <w:lvlJc w:val="left"/>
      <w:pPr>
        <w:ind w:left="5760" w:hanging="360"/>
      </w:pPr>
    </w:lvl>
    <w:lvl w:ilvl="8" w:tplc="6048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5">
    <w:multiLevelType w:val="hybridMultilevel"/>
    <w:lvl w:ilvl="0" w:tplc="34393779">
      <w:start w:val="1"/>
      <w:numFmt w:val="decimal"/>
      <w:lvlText w:val="%1."/>
      <w:lvlJc w:val="left"/>
      <w:pPr>
        <w:ind w:left="720" w:hanging="360"/>
      </w:pPr>
    </w:lvl>
    <w:lvl w:ilvl="1" w:tplc="34393779" w:tentative="1">
      <w:start w:val="1"/>
      <w:numFmt w:val="lowerLetter"/>
      <w:lvlText w:val="%2."/>
      <w:lvlJc w:val="left"/>
      <w:pPr>
        <w:ind w:left="1440" w:hanging="360"/>
      </w:pPr>
    </w:lvl>
    <w:lvl w:ilvl="2" w:tplc="34393779" w:tentative="1">
      <w:start w:val="1"/>
      <w:numFmt w:val="lowerRoman"/>
      <w:lvlText w:val="%3."/>
      <w:lvlJc w:val="right"/>
      <w:pPr>
        <w:ind w:left="2160" w:hanging="180"/>
      </w:pPr>
    </w:lvl>
    <w:lvl w:ilvl="3" w:tplc="34393779" w:tentative="1">
      <w:start w:val="1"/>
      <w:numFmt w:val="decimal"/>
      <w:lvlText w:val="%4."/>
      <w:lvlJc w:val="left"/>
      <w:pPr>
        <w:ind w:left="2880" w:hanging="360"/>
      </w:pPr>
    </w:lvl>
    <w:lvl w:ilvl="4" w:tplc="34393779" w:tentative="1">
      <w:start w:val="1"/>
      <w:numFmt w:val="lowerLetter"/>
      <w:lvlText w:val="%5."/>
      <w:lvlJc w:val="left"/>
      <w:pPr>
        <w:ind w:left="3600" w:hanging="360"/>
      </w:pPr>
    </w:lvl>
    <w:lvl w:ilvl="5" w:tplc="34393779" w:tentative="1">
      <w:start w:val="1"/>
      <w:numFmt w:val="lowerRoman"/>
      <w:lvlText w:val="%6."/>
      <w:lvlJc w:val="right"/>
      <w:pPr>
        <w:ind w:left="4320" w:hanging="180"/>
      </w:pPr>
    </w:lvl>
    <w:lvl w:ilvl="6" w:tplc="34393779" w:tentative="1">
      <w:start w:val="1"/>
      <w:numFmt w:val="decimal"/>
      <w:lvlText w:val="%7."/>
      <w:lvlJc w:val="left"/>
      <w:pPr>
        <w:ind w:left="5040" w:hanging="360"/>
      </w:pPr>
    </w:lvl>
    <w:lvl w:ilvl="7" w:tplc="34393779" w:tentative="1">
      <w:start w:val="1"/>
      <w:numFmt w:val="lowerLetter"/>
      <w:lvlText w:val="%8."/>
      <w:lvlJc w:val="left"/>
      <w:pPr>
        <w:ind w:left="5760" w:hanging="360"/>
      </w:pPr>
    </w:lvl>
    <w:lvl w:ilvl="8" w:tplc="34393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4">
    <w:multiLevelType w:val="hybridMultilevel"/>
    <w:lvl w:ilvl="0" w:tplc="66160422">
      <w:start w:val="1"/>
      <w:numFmt w:val="decimal"/>
      <w:lvlText w:val="%1."/>
      <w:lvlJc w:val="left"/>
      <w:pPr>
        <w:ind w:left="720" w:hanging="360"/>
      </w:pPr>
    </w:lvl>
    <w:lvl w:ilvl="1" w:tplc="66160422" w:tentative="1">
      <w:start w:val="1"/>
      <w:numFmt w:val="lowerLetter"/>
      <w:lvlText w:val="%2."/>
      <w:lvlJc w:val="left"/>
      <w:pPr>
        <w:ind w:left="1440" w:hanging="360"/>
      </w:pPr>
    </w:lvl>
    <w:lvl w:ilvl="2" w:tplc="66160422" w:tentative="1">
      <w:start w:val="1"/>
      <w:numFmt w:val="lowerRoman"/>
      <w:lvlText w:val="%3."/>
      <w:lvlJc w:val="right"/>
      <w:pPr>
        <w:ind w:left="2160" w:hanging="180"/>
      </w:pPr>
    </w:lvl>
    <w:lvl w:ilvl="3" w:tplc="66160422" w:tentative="1">
      <w:start w:val="1"/>
      <w:numFmt w:val="decimal"/>
      <w:lvlText w:val="%4."/>
      <w:lvlJc w:val="left"/>
      <w:pPr>
        <w:ind w:left="2880" w:hanging="360"/>
      </w:pPr>
    </w:lvl>
    <w:lvl w:ilvl="4" w:tplc="66160422" w:tentative="1">
      <w:start w:val="1"/>
      <w:numFmt w:val="lowerLetter"/>
      <w:lvlText w:val="%5."/>
      <w:lvlJc w:val="left"/>
      <w:pPr>
        <w:ind w:left="3600" w:hanging="360"/>
      </w:pPr>
    </w:lvl>
    <w:lvl w:ilvl="5" w:tplc="66160422" w:tentative="1">
      <w:start w:val="1"/>
      <w:numFmt w:val="lowerRoman"/>
      <w:lvlText w:val="%6."/>
      <w:lvlJc w:val="right"/>
      <w:pPr>
        <w:ind w:left="4320" w:hanging="180"/>
      </w:pPr>
    </w:lvl>
    <w:lvl w:ilvl="6" w:tplc="66160422" w:tentative="1">
      <w:start w:val="1"/>
      <w:numFmt w:val="decimal"/>
      <w:lvlText w:val="%7."/>
      <w:lvlJc w:val="left"/>
      <w:pPr>
        <w:ind w:left="5040" w:hanging="360"/>
      </w:pPr>
    </w:lvl>
    <w:lvl w:ilvl="7" w:tplc="66160422" w:tentative="1">
      <w:start w:val="1"/>
      <w:numFmt w:val="lowerLetter"/>
      <w:lvlText w:val="%8."/>
      <w:lvlJc w:val="left"/>
      <w:pPr>
        <w:ind w:left="5760" w:hanging="360"/>
      </w:pPr>
    </w:lvl>
    <w:lvl w:ilvl="8" w:tplc="66160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3">
    <w:multiLevelType w:val="hybridMultilevel"/>
    <w:lvl w:ilvl="0" w:tplc="25570490">
      <w:start w:val="1"/>
      <w:numFmt w:val="decimal"/>
      <w:lvlText w:val="%1."/>
      <w:lvlJc w:val="left"/>
      <w:pPr>
        <w:ind w:left="720" w:hanging="360"/>
      </w:pPr>
    </w:lvl>
    <w:lvl w:ilvl="1" w:tplc="25570490" w:tentative="1">
      <w:start w:val="1"/>
      <w:numFmt w:val="lowerLetter"/>
      <w:lvlText w:val="%2."/>
      <w:lvlJc w:val="left"/>
      <w:pPr>
        <w:ind w:left="1440" w:hanging="360"/>
      </w:pPr>
    </w:lvl>
    <w:lvl w:ilvl="2" w:tplc="25570490" w:tentative="1">
      <w:start w:val="1"/>
      <w:numFmt w:val="lowerRoman"/>
      <w:lvlText w:val="%3."/>
      <w:lvlJc w:val="right"/>
      <w:pPr>
        <w:ind w:left="2160" w:hanging="180"/>
      </w:pPr>
    </w:lvl>
    <w:lvl w:ilvl="3" w:tplc="25570490" w:tentative="1">
      <w:start w:val="1"/>
      <w:numFmt w:val="decimal"/>
      <w:lvlText w:val="%4."/>
      <w:lvlJc w:val="left"/>
      <w:pPr>
        <w:ind w:left="2880" w:hanging="360"/>
      </w:pPr>
    </w:lvl>
    <w:lvl w:ilvl="4" w:tplc="25570490" w:tentative="1">
      <w:start w:val="1"/>
      <w:numFmt w:val="lowerLetter"/>
      <w:lvlText w:val="%5."/>
      <w:lvlJc w:val="left"/>
      <w:pPr>
        <w:ind w:left="3600" w:hanging="360"/>
      </w:pPr>
    </w:lvl>
    <w:lvl w:ilvl="5" w:tplc="25570490" w:tentative="1">
      <w:start w:val="1"/>
      <w:numFmt w:val="lowerRoman"/>
      <w:lvlText w:val="%6."/>
      <w:lvlJc w:val="right"/>
      <w:pPr>
        <w:ind w:left="4320" w:hanging="180"/>
      </w:pPr>
    </w:lvl>
    <w:lvl w:ilvl="6" w:tplc="25570490" w:tentative="1">
      <w:start w:val="1"/>
      <w:numFmt w:val="decimal"/>
      <w:lvlText w:val="%7."/>
      <w:lvlJc w:val="left"/>
      <w:pPr>
        <w:ind w:left="5040" w:hanging="360"/>
      </w:pPr>
    </w:lvl>
    <w:lvl w:ilvl="7" w:tplc="25570490" w:tentative="1">
      <w:start w:val="1"/>
      <w:numFmt w:val="lowerLetter"/>
      <w:lvlText w:val="%8."/>
      <w:lvlJc w:val="left"/>
      <w:pPr>
        <w:ind w:left="5760" w:hanging="360"/>
      </w:pPr>
    </w:lvl>
    <w:lvl w:ilvl="8" w:tplc="2557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2">
    <w:multiLevelType w:val="hybridMultilevel"/>
    <w:lvl w:ilvl="0" w:tplc="66952105">
      <w:start w:val="1"/>
      <w:numFmt w:val="decimal"/>
      <w:lvlText w:val="%1."/>
      <w:lvlJc w:val="left"/>
      <w:pPr>
        <w:ind w:left="720" w:hanging="360"/>
      </w:pPr>
    </w:lvl>
    <w:lvl w:ilvl="1" w:tplc="66952105" w:tentative="1">
      <w:start w:val="1"/>
      <w:numFmt w:val="lowerLetter"/>
      <w:lvlText w:val="%2."/>
      <w:lvlJc w:val="left"/>
      <w:pPr>
        <w:ind w:left="1440" w:hanging="360"/>
      </w:pPr>
    </w:lvl>
    <w:lvl w:ilvl="2" w:tplc="66952105" w:tentative="1">
      <w:start w:val="1"/>
      <w:numFmt w:val="lowerRoman"/>
      <w:lvlText w:val="%3."/>
      <w:lvlJc w:val="right"/>
      <w:pPr>
        <w:ind w:left="2160" w:hanging="180"/>
      </w:pPr>
    </w:lvl>
    <w:lvl w:ilvl="3" w:tplc="66952105" w:tentative="1">
      <w:start w:val="1"/>
      <w:numFmt w:val="decimal"/>
      <w:lvlText w:val="%4."/>
      <w:lvlJc w:val="left"/>
      <w:pPr>
        <w:ind w:left="2880" w:hanging="360"/>
      </w:pPr>
    </w:lvl>
    <w:lvl w:ilvl="4" w:tplc="66952105" w:tentative="1">
      <w:start w:val="1"/>
      <w:numFmt w:val="lowerLetter"/>
      <w:lvlText w:val="%5."/>
      <w:lvlJc w:val="left"/>
      <w:pPr>
        <w:ind w:left="3600" w:hanging="360"/>
      </w:pPr>
    </w:lvl>
    <w:lvl w:ilvl="5" w:tplc="66952105" w:tentative="1">
      <w:start w:val="1"/>
      <w:numFmt w:val="lowerRoman"/>
      <w:lvlText w:val="%6."/>
      <w:lvlJc w:val="right"/>
      <w:pPr>
        <w:ind w:left="4320" w:hanging="180"/>
      </w:pPr>
    </w:lvl>
    <w:lvl w:ilvl="6" w:tplc="66952105" w:tentative="1">
      <w:start w:val="1"/>
      <w:numFmt w:val="decimal"/>
      <w:lvlText w:val="%7."/>
      <w:lvlJc w:val="left"/>
      <w:pPr>
        <w:ind w:left="5040" w:hanging="360"/>
      </w:pPr>
    </w:lvl>
    <w:lvl w:ilvl="7" w:tplc="66952105" w:tentative="1">
      <w:start w:val="1"/>
      <w:numFmt w:val="lowerLetter"/>
      <w:lvlText w:val="%8."/>
      <w:lvlJc w:val="left"/>
      <w:pPr>
        <w:ind w:left="5760" w:hanging="360"/>
      </w:pPr>
    </w:lvl>
    <w:lvl w:ilvl="8" w:tplc="66952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1">
    <w:multiLevelType w:val="hybridMultilevel"/>
    <w:lvl w:ilvl="0" w:tplc="28969473">
      <w:start w:val="1"/>
      <w:numFmt w:val="decimal"/>
      <w:lvlText w:val="%1."/>
      <w:lvlJc w:val="left"/>
      <w:pPr>
        <w:ind w:left="720" w:hanging="360"/>
      </w:pPr>
    </w:lvl>
    <w:lvl w:ilvl="1" w:tplc="28969473" w:tentative="1">
      <w:start w:val="1"/>
      <w:numFmt w:val="lowerLetter"/>
      <w:lvlText w:val="%2."/>
      <w:lvlJc w:val="left"/>
      <w:pPr>
        <w:ind w:left="1440" w:hanging="360"/>
      </w:pPr>
    </w:lvl>
    <w:lvl w:ilvl="2" w:tplc="28969473" w:tentative="1">
      <w:start w:val="1"/>
      <w:numFmt w:val="lowerRoman"/>
      <w:lvlText w:val="%3."/>
      <w:lvlJc w:val="right"/>
      <w:pPr>
        <w:ind w:left="2160" w:hanging="180"/>
      </w:pPr>
    </w:lvl>
    <w:lvl w:ilvl="3" w:tplc="28969473" w:tentative="1">
      <w:start w:val="1"/>
      <w:numFmt w:val="decimal"/>
      <w:lvlText w:val="%4."/>
      <w:lvlJc w:val="left"/>
      <w:pPr>
        <w:ind w:left="2880" w:hanging="360"/>
      </w:pPr>
    </w:lvl>
    <w:lvl w:ilvl="4" w:tplc="28969473" w:tentative="1">
      <w:start w:val="1"/>
      <w:numFmt w:val="lowerLetter"/>
      <w:lvlText w:val="%5."/>
      <w:lvlJc w:val="left"/>
      <w:pPr>
        <w:ind w:left="3600" w:hanging="360"/>
      </w:pPr>
    </w:lvl>
    <w:lvl w:ilvl="5" w:tplc="28969473" w:tentative="1">
      <w:start w:val="1"/>
      <w:numFmt w:val="lowerRoman"/>
      <w:lvlText w:val="%6."/>
      <w:lvlJc w:val="right"/>
      <w:pPr>
        <w:ind w:left="4320" w:hanging="180"/>
      </w:pPr>
    </w:lvl>
    <w:lvl w:ilvl="6" w:tplc="28969473" w:tentative="1">
      <w:start w:val="1"/>
      <w:numFmt w:val="decimal"/>
      <w:lvlText w:val="%7."/>
      <w:lvlJc w:val="left"/>
      <w:pPr>
        <w:ind w:left="5040" w:hanging="360"/>
      </w:pPr>
    </w:lvl>
    <w:lvl w:ilvl="7" w:tplc="28969473" w:tentative="1">
      <w:start w:val="1"/>
      <w:numFmt w:val="lowerLetter"/>
      <w:lvlText w:val="%8."/>
      <w:lvlJc w:val="left"/>
      <w:pPr>
        <w:ind w:left="5760" w:hanging="360"/>
      </w:pPr>
    </w:lvl>
    <w:lvl w:ilvl="8" w:tplc="2896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0">
    <w:multiLevelType w:val="hybridMultilevel"/>
    <w:lvl w:ilvl="0" w:tplc="98541027">
      <w:start w:val="1"/>
      <w:numFmt w:val="decimal"/>
      <w:lvlText w:val="%1."/>
      <w:lvlJc w:val="left"/>
      <w:pPr>
        <w:ind w:left="720" w:hanging="360"/>
      </w:pPr>
    </w:lvl>
    <w:lvl w:ilvl="1" w:tplc="98541027" w:tentative="1">
      <w:start w:val="1"/>
      <w:numFmt w:val="lowerLetter"/>
      <w:lvlText w:val="%2."/>
      <w:lvlJc w:val="left"/>
      <w:pPr>
        <w:ind w:left="1440" w:hanging="360"/>
      </w:pPr>
    </w:lvl>
    <w:lvl w:ilvl="2" w:tplc="98541027" w:tentative="1">
      <w:start w:val="1"/>
      <w:numFmt w:val="lowerRoman"/>
      <w:lvlText w:val="%3."/>
      <w:lvlJc w:val="right"/>
      <w:pPr>
        <w:ind w:left="2160" w:hanging="180"/>
      </w:pPr>
    </w:lvl>
    <w:lvl w:ilvl="3" w:tplc="98541027" w:tentative="1">
      <w:start w:val="1"/>
      <w:numFmt w:val="decimal"/>
      <w:lvlText w:val="%4."/>
      <w:lvlJc w:val="left"/>
      <w:pPr>
        <w:ind w:left="2880" w:hanging="360"/>
      </w:pPr>
    </w:lvl>
    <w:lvl w:ilvl="4" w:tplc="98541027" w:tentative="1">
      <w:start w:val="1"/>
      <w:numFmt w:val="lowerLetter"/>
      <w:lvlText w:val="%5."/>
      <w:lvlJc w:val="left"/>
      <w:pPr>
        <w:ind w:left="3600" w:hanging="360"/>
      </w:pPr>
    </w:lvl>
    <w:lvl w:ilvl="5" w:tplc="98541027" w:tentative="1">
      <w:start w:val="1"/>
      <w:numFmt w:val="lowerRoman"/>
      <w:lvlText w:val="%6."/>
      <w:lvlJc w:val="right"/>
      <w:pPr>
        <w:ind w:left="4320" w:hanging="180"/>
      </w:pPr>
    </w:lvl>
    <w:lvl w:ilvl="6" w:tplc="98541027" w:tentative="1">
      <w:start w:val="1"/>
      <w:numFmt w:val="decimal"/>
      <w:lvlText w:val="%7."/>
      <w:lvlJc w:val="left"/>
      <w:pPr>
        <w:ind w:left="5040" w:hanging="360"/>
      </w:pPr>
    </w:lvl>
    <w:lvl w:ilvl="7" w:tplc="98541027" w:tentative="1">
      <w:start w:val="1"/>
      <w:numFmt w:val="lowerLetter"/>
      <w:lvlText w:val="%8."/>
      <w:lvlJc w:val="left"/>
      <w:pPr>
        <w:ind w:left="5760" w:hanging="360"/>
      </w:pPr>
    </w:lvl>
    <w:lvl w:ilvl="8" w:tplc="9854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9">
    <w:multiLevelType w:val="hybridMultilevel"/>
    <w:lvl w:ilvl="0" w:tplc="82231396">
      <w:start w:val="1"/>
      <w:numFmt w:val="decimal"/>
      <w:lvlText w:val="%1."/>
      <w:lvlJc w:val="left"/>
      <w:pPr>
        <w:ind w:left="720" w:hanging="360"/>
      </w:pPr>
    </w:lvl>
    <w:lvl w:ilvl="1" w:tplc="82231396" w:tentative="1">
      <w:start w:val="1"/>
      <w:numFmt w:val="lowerLetter"/>
      <w:lvlText w:val="%2."/>
      <w:lvlJc w:val="left"/>
      <w:pPr>
        <w:ind w:left="1440" w:hanging="360"/>
      </w:pPr>
    </w:lvl>
    <w:lvl w:ilvl="2" w:tplc="82231396" w:tentative="1">
      <w:start w:val="1"/>
      <w:numFmt w:val="lowerRoman"/>
      <w:lvlText w:val="%3."/>
      <w:lvlJc w:val="right"/>
      <w:pPr>
        <w:ind w:left="2160" w:hanging="180"/>
      </w:pPr>
    </w:lvl>
    <w:lvl w:ilvl="3" w:tplc="82231396" w:tentative="1">
      <w:start w:val="1"/>
      <w:numFmt w:val="decimal"/>
      <w:lvlText w:val="%4."/>
      <w:lvlJc w:val="left"/>
      <w:pPr>
        <w:ind w:left="2880" w:hanging="360"/>
      </w:pPr>
    </w:lvl>
    <w:lvl w:ilvl="4" w:tplc="82231396" w:tentative="1">
      <w:start w:val="1"/>
      <w:numFmt w:val="lowerLetter"/>
      <w:lvlText w:val="%5."/>
      <w:lvlJc w:val="left"/>
      <w:pPr>
        <w:ind w:left="3600" w:hanging="360"/>
      </w:pPr>
    </w:lvl>
    <w:lvl w:ilvl="5" w:tplc="82231396" w:tentative="1">
      <w:start w:val="1"/>
      <w:numFmt w:val="lowerRoman"/>
      <w:lvlText w:val="%6."/>
      <w:lvlJc w:val="right"/>
      <w:pPr>
        <w:ind w:left="4320" w:hanging="180"/>
      </w:pPr>
    </w:lvl>
    <w:lvl w:ilvl="6" w:tplc="82231396" w:tentative="1">
      <w:start w:val="1"/>
      <w:numFmt w:val="decimal"/>
      <w:lvlText w:val="%7."/>
      <w:lvlJc w:val="left"/>
      <w:pPr>
        <w:ind w:left="5040" w:hanging="360"/>
      </w:pPr>
    </w:lvl>
    <w:lvl w:ilvl="7" w:tplc="82231396" w:tentative="1">
      <w:start w:val="1"/>
      <w:numFmt w:val="lowerLetter"/>
      <w:lvlText w:val="%8."/>
      <w:lvlJc w:val="left"/>
      <w:pPr>
        <w:ind w:left="5760" w:hanging="360"/>
      </w:pPr>
    </w:lvl>
    <w:lvl w:ilvl="8" w:tplc="8223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8">
    <w:multiLevelType w:val="hybridMultilevel"/>
    <w:lvl w:ilvl="0" w:tplc="37498728">
      <w:start w:val="1"/>
      <w:numFmt w:val="decimal"/>
      <w:lvlText w:val="%1."/>
      <w:lvlJc w:val="left"/>
      <w:pPr>
        <w:ind w:left="720" w:hanging="360"/>
      </w:pPr>
    </w:lvl>
    <w:lvl w:ilvl="1" w:tplc="37498728" w:tentative="1">
      <w:start w:val="1"/>
      <w:numFmt w:val="lowerLetter"/>
      <w:lvlText w:val="%2."/>
      <w:lvlJc w:val="left"/>
      <w:pPr>
        <w:ind w:left="1440" w:hanging="360"/>
      </w:pPr>
    </w:lvl>
    <w:lvl w:ilvl="2" w:tplc="37498728" w:tentative="1">
      <w:start w:val="1"/>
      <w:numFmt w:val="lowerRoman"/>
      <w:lvlText w:val="%3."/>
      <w:lvlJc w:val="right"/>
      <w:pPr>
        <w:ind w:left="2160" w:hanging="180"/>
      </w:pPr>
    </w:lvl>
    <w:lvl w:ilvl="3" w:tplc="37498728" w:tentative="1">
      <w:start w:val="1"/>
      <w:numFmt w:val="decimal"/>
      <w:lvlText w:val="%4."/>
      <w:lvlJc w:val="left"/>
      <w:pPr>
        <w:ind w:left="2880" w:hanging="360"/>
      </w:pPr>
    </w:lvl>
    <w:lvl w:ilvl="4" w:tplc="37498728" w:tentative="1">
      <w:start w:val="1"/>
      <w:numFmt w:val="lowerLetter"/>
      <w:lvlText w:val="%5."/>
      <w:lvlJc w:val="left"/>
      <w:pPr>
        <w:ind w:left="3600" w:hanging="360"/>
      </w:pPr>
    </w:lvl>
    <w:lvl w:ilvl="5" w:tplc="37498728" w:tentative="1">
      <w:start w:val="1"/>
      <w:numFmt w:val="lowerRoman"/>
      <w:lvlText w:val="%6."/>
      <w:lvlJc w:val="right"/>
      <w:pPr>
        <w:ind w:left="4320" w:hanging="180"/>
      </w:pPr>
    </w:lvl>
    <w:lvl w:ilvl="6" w:tplc="37498728" w:tentative="1">
      <w:start w:val="1"/>
      <w:numFmt w:val="decimal"/>
      <w:lvlText w:val="%7."/>
      <w:lvlJc w:val="left"/>
      <w:pPr>
        <w:ind w:left="5040" w:hanging="360"/>
      </w:pPr>
    </w:lvl>
    <w:lvl w:ilvl="7" w:tplc="37498728" w:tentative="1">
      <w:start w:val="1"/>
      <w:numFmt w:val="lowerLetter"/>
      <w:lvlText w:val="%8."/>
      <w:lvlJc w:val="left"/>
      <w:pPr>
        <w:ind w:left="5760" w:hanging="360"/>
      </w:pPr>
    </w:lvl>
    <w:lvl w:ilvl="8" w:tplc="3749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7">
    <w:multiLevelType w:val="hybridMultilevel"/>
    <w:lvl w:ilvl="0" w:tplc="11235392">
      <w:start w:val="1"/>
      <w:numFmt w:val="decimal"/>
      <w:lvlText w:val="%1."/>
      <w:lvlJc w:val="left"/>
      <w:pPr>
        <w:ind w:left="720" w:hanging="360"/>
      </w:pPr>
    </w:lvl>
    <w:lvl w:ilvl="1" w:tplc="11235392" w:tentative="1">
      <w:start w:val="1"/>
      <w:numFmt w:val="lowerLetter"/>
      <w:lvlText w:val="%2."/>
      <w:lvlJc w:val="left"/>
      <w:pPr>
        <w:ind w:left="1440" w:hanging="360"/>
      </w:pPr>
    </w:lvl>
    <w:lvl w:ilvl="2" w:tplc="11235392" w:tentative="1">
      <w:start w:val="1"/>
      <w:numFmt w:val="lowerRoman"/>
      <w:lvlText w:val="%3."/>
      <w:lvlJc w:val="right"/>
      <w:pPr>
        <w:ind w:left="2160" w:hanging="180"/>
      </w:pPr>
    </w:lvl>
    <w:lvl w:ilvl="3" w:tplc="11235392" w:tentative="1">
      <w:start w:val="1"/>
      <w:numFmt w:val="decimal"/>
      <w:lvlText w:val="%4."/>
      <w:lvlJc w:val="left"/>
      <w:pPr>
        <w:ind w:left="2880" w:hanging="360"/>
      </w:pPr>
    </w:lvl>
    <w:lvl w:ilvl="4" w:tplc="11235392" w:tentative="1">
      <w:start w:val="1"/>
      <w:numFmt w:val="lowerLetter"/>
      <w:lvlText w:val="%5."/>
      <w:lvlJc w:val="left"/>
      <w:pPr>
        <w:ind w:left="3600" w:hanging="360"/>
      </w:pPr>
    </w:lvl>
    <w:lvl w:ilvl="5" w:tplc="11235392" w:tentative="1">
      <w:start w:val="1"/>
      <w:numFmt w:val="lowerRoman"/>
      <w:lvlText w:val="%6."/>
      <w:lvlJc w:val="right"/>
      <w:pPr>
        <w:ind w:left="4320" w:hanging="180"/>
      </w:pPr>
    </w:lvl>
    <w:lvl w:ilvl="6" w:tplc="11235392" w:tentative="1">
      <w:start w:val="1"/>
      <w:numFmt w:val="decimal"/>
      <w:lvlText w:val="%7."/>
      <w:lvlJc w:val="left"/>
      <w:pPr>
        <w:ind w:left="5040" w:hanging="360"/>
      </w:pPr>
    </w:lvl>
    <w:lvl w:ilvl="7" w:tplc="11235392" w:tentative="1">
      <w:start w:val="1"/>
      <w:numFmt w:val="lowerLetter"/>
      <w:lvlText w:val="%8."/>
      <w:lvlJc w:val="left"/>
      <w:pPr>
        <w:ind w:left="5760" w:hanging="360"/>
      </w:pPr>
    </w:lvl>
    <w:lvl w:ilvl="8" w:tplc="1123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6">
    <w:multiLevelType w:val="hybridMultilevel"/>
    <w:lvl w:ilvl="0" w:tplc="41191019">
      <w:start w:val="1"/>
      <w:numFmt w:val="decimal"/>
      <w:lvlText w:val="%1."/>
      <w:lvlJc w:val="left"/>
      <w:pPr>
        <w:ind w:left="720" w:hanging="360"/>
      </w:pPr>
    </w:lvl>
    <w:lvl w:ilvl="1" w:tplc="41191019" w:tentative="1">
      <w:start w:val="1"/>
      <w:numFmt w:val="lowerLetter"/>
      <w:lvlText w:val="%2."/>
      <w:lvlJc w:val="left"/>
      <w:pPr>
        <w:ind w:left="1440" w:hanging="360"/>
      </w:pPr>
    </w:lvl>
    <w:lvl w:ilvl="2" w:tplc="41191019" w:tentative="1">
      <w:start w:val="1"/>
      <w:numFmt w:val="lowerRoman"/>
      <w:lvlText w:val="%3."/>
      <w:lvlJc w:val="right"/>
      <w:pPr>
        <w:ind w:left="2160" w:hanging="180"/>
      </w:pPr>
    </w:lvl>
    <w:lvl w:ilvl="3" w:tplc="41191019" w:tentative="1">
      <w:start w:val="1"/>
      <w:numFmt w:val="decimal"/>
      <w:lvlText w:val="%4."/>
      <w:lvlJc w:val="left"/>
      <w:pPr>
        <w:ind w:left="2880" w:hanging="360"/>
      </w:pPr>
    </w:lvl>
    <w:lvl w:ilvl="4" w:tplc="41191019" w:tentative="1">
      <w:start w:val="1"/>
      <w:numFmt w:val="lowerLetter"/>
      <w:lvlText w:val="%5."/>
      <w:lvlJc w:val="left"/>
      <w:pPr>
        <w:ind w:left="3600" w:hanging="360"/>
      </w:pPr>
    </w:lvl>
    <w:lvl w:ilvl="5" w:tplc="41191019" w:tentative="1">
      <w:start w:val="1"/>
      <w:numFmt w:val="lowerRoman"/>
      <w:lvlText w:val="%6."/>
      <w:lvlJc w:val="right"/>
      <w:pPr>
        <w:ind w:left="4320" w:hanging="180"/>
      </w:pPr>
    </w:lvl>
    <w:lvl w:ilvl="6" w:tplc="41191019" w:tentative="1">
      <w:start w:val="1"/>
      <w:numFmt w:val="decimal"/>
      <w:lvlText w:val="%7."/>
      <w:lvlJc w:val="left"/>
      <w:pPr>
        <w:ind w:left="5040" w:hanging="360"/>
      </w:pPr>
    </w:lvl>
    <w:lvl w:ilvl="7" w:tplc="41191019" w:tentative="1">
      <w:start w:val="1"/>
      <w:numFmt w:val="lowerLetter"/>
      <w:lvlText w:val="%8."/>
      <w:lvlJc w:val="left"/>
      <w:pPr>
        <w:ind w:left="5760" w:hanging="360"/>
      </w:pPr>
    </w:lvl>
    <w:lvl w:ilvl="8" w:tplc="4119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5">
    <w:multiLevelType w:val="hybridMultilevel"/>
    <w:lvl w:ilvl="0" w:tplc="68716518">
      <w:start w:val="1"/>
      <w:numFmt w:val="decimal"/>
      <w:lvlText w:val="%1."/>
      <w:lvlJc w:val="left"/>
      <w:pPr>
        <w:ind w:left="720" w:hanging="360"/>
      </w:pPr>
    </w:lvl>
    <w:lvl w:ilvl="1" w:tplc="68716518" w:tentative="1">
      <w:start w:val="1"/>
      <w:numFmt w:val="lowerLetter"/>
      <w:lvlText w:val="%2."/>
      <w:lvlJc w:val="left"/>
      <w:pPr>
        <w:ind w:left="1440" w:hanging="360"/>
      </w:pPr>
    </w:lvl>
    <w:lvl w:ilvl="2" w:tplc="68716518" w:tentative="1">
      <w:start w:val="1"/>
      <w:numFmt w:val="lowerRoman"/>
      <w:lvlText w:val="%3."/>
      <w:lvlJc w:val="right"/>
      <w:pPr>
        <w:ind w:left="2160" w:hanging="180"/>
      </w:pPr>
    </w:lvl>
    <w:lvl w:ilvl="3" w:tplc="68716518" w:tentative="1">
      <w:start w:val="1"/>
      <w:numFmt w:val="decimal"/>
      <w:lvlText w:val="%4."/>
      <w:lvlJc w:val="left"/>
      <w:pPr>
        <w:ind w:left="2880" w:hanging="360"/>
      </w:pPr>
    </w:lvl>
    <w:lvl w:ilvl="4" w:tplc="68716518" w:tentative="1">
      <w:start w:val="1"/>
      <w:numFmt w:val="lowerLetter"/>
      <w:lvlText w:val="%5."/>
      <w:lvlJc w:val="left"/>
      <w:pPr>
        <w:ind w:left="3600" w:hanging="360"/>
      </w:pPr>
    </w:lvl>
    <w:lvl w:ilvl="5" w:tplc="68716518" w:tentative="1">
      <w:start w:val="1"/>
      <w:numFmt w:val="lowerRoman"/>
      <w:lvlText w:val="%6."/>
      <w:lvlJc w:val="right"/>
      <w:pPr>
        <w:ind w:left="4320" w:hanging="180"/>
      </w:pPr>
    </w:lvl>
    <w:lvl w:ilvl="6" w:tplc="68716518" w:tentative="1">
      <w:start w:val="1"/>
      <w:numFmt w:val="decimal"/>
      <w:lvlText w:val="%7."/>
      <w:lvlJc w:val="left"/>
      <w:pPr>
        <w:ind w:left="5040" w:hanging="360"/>
      </w:pPr>
    </w:lvl>
    <w:lvl w:ilvl="7" w:tplc="68716518" w:tentative="1">
      <w:start w:val="1"/>
      <w:numFmt w:val="lowerLetter"/>
      <w:lvlText w:val="%8."/>
      <w:lvlJc w:val="left"/>
      <w:pPr>
        <w:ind w:left="5760" w:hanging="360"/>
      </w:pPr>
    </w:lvl>
    <w:lvl w:ilvl="8" w:tplc="6871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4">
    <w:multiLevelType w:val="hybridMultilevel"/>
    <w:lvl w:ilvl="0" w:tplc="16095805">
      <w:start w:val="1"/>
      <w:numFmt w:val="decimal"/>
      <w:lvlText w:val="%1."/>
      <w:lvlJc w:val="left"/>
      <w:pPr>
        <w:ind w:left="720" w:hanging="360"/>
      </w:pPr>
    </w:lvl>
    <w:lvl w:ilvl="1" w:tplc="16095805" w:tentative="1">
      <w:start w:val="1"/>
      <w:numFmt w:val="lowerLetter"/>
      <w:lvlText w:val="%2."/>
      <w:lvlJc w:val="left"/>
      <w:pPr>
        <w:ind w:left="1440" w:hanging="360"/>
      </w:pPr>
    </w:lvl>
    <w:lvl w:ilvl="2" w:tplc="16095805" w:tentative="1">
      <w:start w:val="1"/>
      <w:numFmt w:val="lowerRoman"/>
      <w:lvlText w:val="%3."/>
      <w:lvlJc w:val="right"/>
      <w:pPr>
        <w:ind w:left="2160" w:hanging="180"/>
      </w:pPr>
    </w:lvl>
    <w:lvl w:ilvl="3" w:tplc="16095805" w:tentative="1">
      <w:start w:val="1"/>
      <w:numFmt w:val="decimal"/>
      <w:lvlText w:val="%4."/>
      <w:lvlJc w:val="left"/>
      <w:pPr>
        <w:ind w:left="2880" w:hanging="360"/>
      </w:pPr>
    </w:lvl>
    <w:lvl w:ilvl="4" w:tplc="16095805" w:tentative="1">
      <w:start w:val="1"/>
      <w:numFmt w:val="lowerLetter"/>
      <w:lvlText w:val="%5."/>
      <w:lvlJc w:val="left"/>
      <w:pPr>
        <w:ind w:left="3600" w:hanging="360"/>
      </w:pPr>
    </w:lvl>
    <w:lvl w:ilvl="5" w:tplc="16095805" w:tentative="1">
      <w:start w:val="1"/>
      <w:numFmt w:val="lowerRoman"/>
      <w:lvlText w:val="%6."/>
      <w:lvlJc w:val="right"/>
      <w:pPr>
        <w:ind w:left="4320" w:hanging="180"/>
      </w:pPr>
    </w:lvl>
    <w:lvl w:ilvl="6" w:tplc="16095805" w:tentative="1">
      <w:start w:val="1"/>
      <w:numFmt w:val="decimal"/>
      <w:lvlText w:val="%7."/>
      <w:lvlJc w:val="left"/>
      <w:pPr>
        <w:ind w:left="5040" w:hanging="360"/>
      </w:pPr>
    </w:lvl>
    <w:lvl w:ilvl="7" w:tplc="16095805" w:tentative="1">
      <w:start w:val="1"/>
      <w:numFmt w:val="lowerLetter"/>
      <w:lvlText w:val="%8."/>
      <w:lvlJc w:val="left"/>
      <w:pPr>
        <w:ind w:left="5760" w:hanging="360"/>
      </w:pPr>
    </w:lvl>
    <w:lvl w:ilvl="8" w:tplc="16095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3">
    <w:multiLevelType w:val="hybridMultilevel"/>
    <w:lvl w:ilvl="0" w:tplc="36260481">
      <w:start w:val="1"/>
      <w:numFmt w:val="decimal"/>
      <w:lvlText w:val="%1."/>
      <w:lvlJc w:val="left"/>
      <w:pPr>
        <w:ind w:left="720" w:hanging="360"/>
      </w:pPr>
    </w:lvl>
    <w:lvl w:ilvl="1" w:tplc="36260481" w:tentative="1">
      <w:start w:val="1"/>
      <w:numFmt w:val="lowerLetter"/>
      <w:lvlText w:val="%2."/>
      <w:lvlJc w:val="left"/>
      <w:pPr>
        <w:ind w:left="1440" w:hanging="360"/>
      </w:pPr>
    </w:lvl>
    <w:lvl w:ilvl="2" w:tplc="36260481" w:tentative="1">
      <w:start w:val="1"/>
      <w:numFmt w:val="lowerRoman"/>
      <w:lvlText w:val="%3."/>
      <w:lvlJc w:val="right"/>
      <w:pPr>
        <w:ind w:left="2160" w:hanging="180"/>
      </w:pPr>
    </w:lvl>
    <w:lvl w:ilvl="3" w:tplc="36260481" w:tentative="1">
      <w:start w:val="1"/>
      <w:numFmt w:val="decimal"/>
      <w:lvlText w:val="%4."/>
      <w:lvlJc w:val="left"/>
      <w:pPr>
        <w:ind w:left="2880" w:hanging="360"/>
      </w:pPr>
    </w:lvl>
    <w:lvl w:ilvl="4" w:tplc="36260481" w:tentative="1">
      <w:start w:val="1"/>
      <w:numFmt w:val="lowerLetter"/>
      <w:lvlText w:val="%5."/>
      <w:lvlJc w:val="left"/>
      <w:pPr>
        <w:ind w:left="3600" w:hanging="360"/>
      </w:pPr>
    </w:lvl>
    <w:lvl w:ilvl="5" w:tplc="36260481" w:tentative="1">
      <w:start w:val="1"/>
      <w:numFmt w:val="lowerRoman"/>
      <w:lvlText w:val="%6."/>
      <w:lvlJc w:val="right"/>
      <w:pPr>
        <w:ind w:left="4320" w:hanging="180"/>
      </w:pPr>
    </w:lvl>
    <w:lvl w:ilvl="6" w:tplc="36260481" w:tentative="1">
      <w:start w:val="1"/>
      <w:numFmt w:val="decimal"/>
      <w:lvlText w:val="%7."/>
      <w:lvlJc w:val="left"/>
      <w:pPr>
        <w:ind w:left="5040" w:hanging="360"/>
      </w:pPr>
    </w:lvl>
    <w:lvl w:ilvl="7" w:tplc="36260481" w:tentative="1">
      <w:start w:val="1"/>
      <w:numFmt w:val="lowerLetter"/>
      <w:lvlText w:val="%8."/>
      <w:lvlJc w:val="left"/>
      <w:pPr>
        <w:ind w:left="5760" w:hanging="360"/>
      </w:pPr>
    </w:lvl>
    <w:lvl w:ilvl="8" w:tplc="3626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2">
    <w:multiLevelType w:val="hybridMultilevel"/>
    <w:lvl w:ilvl="0" w:tplc="71359371">
      <w:start w:val="1"/>
      <w:numFmt w:val="decimal"/>
      <w:lvlText w:val="%1."/>
      <w:lvlJc w:val="left"/>
      <w:pPr>
        <w:ind w:left="720" w:hanging="360"/>
      </w:pPr>
    </w:lvl>
    <w:lvl w:ilvl="1" w:tplc="71359371" w:tentative="1">
      <w:start w:val="1"/>
      <w:numFmt w:val="lowerLetter"/>
      <w:lvlText w:val="%2."/>
      <w:lvlJc w:val="left"/>
      <w:pPr>
        <w:ind w:left="1440" w:hanging="360"/>
      </w:pPr>
    </w:lvl>
    <w:lvl w:ilvl="2" w:tplc="71359371" w:tentative="1">
      <w:start w:val="1"/>
      <w:numFmt w:val="lowerRoman"/>
      <w:lvlText w:val="%3."/>
      <w:lvlJc w:val="right"/>
      <w:pPr>
        <w:ind w:left="2160" w:hanging="180"/>
      </w:pPr>
    </w:lvl>
    <w:lvl w:ilvl="3" w:tplc="71359371" w:tentative="1">
      <w:start w:val="1"/>
      <w:numFmt w:val="decimal"/>
      <w:lvlText w:val="%4."/>
      <w:lvlJc w:val="left"/>
      <w:pPr>
        <w:ind w:left="2880" w:hanging="360"/>
      </w:pPr>
    </w:lvl>
    <w:lvl w:ilvl="4" w:tplc="71359371" w:tentative="1">
      <w:start w:val="1"/>
      <w:numFmt w:val="lowerLetter"/>
      <w:lvlText w:val="%5."/>
      <w:lvlJc w:val="left"/>
      <w:pPr>
        <w:ind w:left="3600" w:hanging="360"/>
      </w:pPr>
    </w:lvl>
    <w:lvl w:ilvl="5" w:tplc="71359371" w:tentative="1">
      <w:start w:val="1"/>
      <w:numFmt w:val="lowerRoman"/>
      <w:lvlText w:val="%6."/>
      <w:lvlJc w:val="right"/>
      <w:pPr>
        <w:ind w:left="4320" w:hanging="180"/>
      </w:pPr>
    </w:lvl>
    <w:lvl w:ilvl="6" w:tplc="71359371" w:tentative="1">
      <w:start w:val="1"/>
      <w:numFmt w:val="decimal"/>
      <w:lvlText w:val="%7."/>
      <w:lvlJc w:val="left"/>
      <w:pPr>
        <w:ind w:left="5040" w:hanging="360"/>
      </w:pPr>
    </w:lvl>
    <w:lvl w:ilvl="7" w:tplc="71359371" w:tentative="1">
      <w:start w:val="1"/>
      <w:numFmt w:val="lowerLetter"/>
      <w:lvlText w:val="%8."/>
      <w:lvlJc w:val="left"/>
      <w:pPr>
        <w:ind w:left="5760" w:hanging="360"/>
      </w:pPr>
    </w:lvl>
    <w:lvl w:ilvl="8" w:tplc="7135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1">
    <w:multiLevelType w:val="hybridMultilevel"/>
    <w:lvl w:ilvl="0" w:tplc="90435858">
      <w:start w:val="1"/>
      <w:numFmt w:val="decimal"/>
      <w:lvlText w:val="%1."/>
      <w:lvlJc w:val="left"/>
      <w:pPr>
        <w:ind w:left="720" w:hanging="360"/>
      </w:pPr>
    </w:lvl>
    <w:lvl w:ilvl="1" w:tplc="90435858" w:tentative="1">
      <w:start w:val="1"/>
      <w:numFmt w:val="lowerLetter"/>
      <w:lvlText w:val="%2."/>
      <w:lvlJc w:val="left"/>
      <w:pPr>
        <w:ind w:left="1440" w:hanging="360"/>
      </w:pPr>
    </w:lvl>
    <w:lvl w:ilvl="2" w:tplc="90435858" w:tentative="1">
      <w:start w:val="1"/>
      <w:numFmt w:val="lowerRoman"/>
      <w:lvlText w:val="%3."/>
      <w:lvlJc w:val="right"/>
      <w:pPr>
        <w:ind w:left="2160" w:hanging="180"/>
      </w:pPr>
    </w:lvl>
    <w:lvl w:ilvl="3" w:tplc="90435858" w:tentative="1">
      <w:start w:val="1"/>
      <w:numFmt w:val="decimal"/>
      <w:lvlText w:val="%4."/>
      <w:lvlJc w:val="left"/>
      <w:pPr>
        <w:ind w:left="2880" w:hanging="360"/>
      </w:pPr>
    </w:lvl>
    <w:lvl w:ilvl="4" w:tplc="90435858" w:tentative="1">
      <w:start w:val="1"/>
      <w:numFmt w:val="lowerLetter"/>
      <w:lvlText w:val="%5."/>
      <w:lvlJc w:val="left"/>
      <w:pPr>
        <w:ind w:left="3600" w:hanging="360"/>
      </w:pPr>
    </w:lvl>
    <w:lvl w:ilvl="5" w:tplc="90435858" w:tentative="1">
      <w:start w:val="1"/>
      <w:numFmt w:val="lowerRoman"/>
      <w:lvlText w:val="%6."/>
      <w:lvlJc w:val="right"/>
      <w:pPr>
        <w:ind w:left="4320" w:hanging="180"/>
      </w:pPr>
    </w:lvl>
    <w:lvl w:ilvl="6" w:tplc="90435858" w:tentative="1">
      <w:start w:val="1"/>
      <w:numFmt w:val="decimal"/>
      <w:lvlText w:val="%7."/>
      <w:lvlJc w:val="left"/>
      <w:pPr>
        <w:ind w:left="5040" w:hanging="360"/>
      </w:pPr>
    </w:lvl>
    <w:lvl w:ilvl="7" w:tplc="90435858" w:tentative="1">
      <w:start w:val="1"/>
      <w:numFmt w:val="lowerLetter"/>
      <w:lvlText w:val="%8."/>
      <w:lvlJc w:val="left"/>
      <w:pPr>
        <w:ind w:left="5760" w:hanging="360"/>
      </w:pPr>
    </w:lvl>
    <w:lvl w:ilvl="8" w:tplc="9043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0">
    <w:multiLevelType w:val="hybridMultilevel"/>
    <w:lvl w:ilvl="0" w:tplc="83971681">
      <w:start w:val="1"/>
      <w:numFmt w:val="decimal"/>
      <w:lvlText w:val="%1."/>
      <w:lvlJc w:val="left"/>
      <w:pPr>
        <w:ind w:left="720" w:hanging="360"/>
      </w:pPr>
    </w:lvl>
    <w:lvl w:ilvl="1" w:tplc="83971681" w:tentative="1">
      <w:start w:val="1"/>
      <w:numFmt w:val="lowerLetter"/>
      <w:lvlText w:val="%2."/>
      <w:lvlJc w:val="left"/>
      <w:pPr>
        <w:ind w:left="1440" w:hanging="360"/>
      </w:pPr>
    </w:lvl>
    <w:lvl w:ilvl="2" w:tplc="83971681" w:tentative="1">
      <w:start w:val="1"/>
      <w:numFmt w:val="lowerRoman"/>
      <w:lvlText w:val="%3."/>
      <w:lvlJc w:val="right"/>
      <w:pPr>
        <w:ind w:left="2160" w:hanging="180"/>
      </w:pPr>
    </w:lvl>
    <w:lvl w:ilvl="3" w:tplc="83971681" w:tentative="1">
      <w:start w:val="1"/>
      <w:numFmt w:val="decimal"/>
      <w:lvlText w:val="%4."/>
      <w:lvlJc w:val="left"/>
      <w:pPr>
        <w:ind w:left="2880" w:hanging="360"/>
      </w:pPr>
    </w:lvl>
    <w:lvl w:ilvl="4" w:tplc="83971681" w:tentative="1">
      <w:start w:val="1"/>
      <w:numFmt w:val="lowerLetter"/>
      <w:lvlText w:val="%5."/>
      <w:lvlJc w:val="left"/>
      <w:pPr>
        <w:ind w:left="3600" w:hanging="360"/>
      </w:pPr>
    </w:lvl>
    <w:lvl w:ilvl="5" w:tplc="83971681" w:tentative="1">
      <w:start w:val="1"/>
      <w:numFmt w:val="lowerRoman"/>
      <w:lvlText w:val="%6."/>
      <w:lvlJc w:val="right"/>
      <w:pPr>
        <w:ind w:left="4320" w:hanging="180"/>
      </w:pPr>
    </w:lvl>
    <w:lvl w:ilvl="6" w:tplc="83971681" w:tentative="1">
      <w:start w:val="1"/>
      <w:numFmt w:val="decimal"/>
      <w:lvlText w:val="%7."/>
      <w:lvlJc w:val="left"/>
      <w:pPr>
        <w:ind w:left="5040" w:hanging="360"/>
      </w:pPr>
    </w:lvl>
    <w:lvl w:ilvl="7" w:tplc="83971681" w:tentative="1">
      <w:start w:val="1"/>
      <w:numFmt w:val="lowerLetter"/>
      <w:lvlText w:val="%8."/>
      <w:lvlJc w:val="left"/>
      <w:pPr>
        <w:ind w:left="5760" w:hanging="360"/>
      </w:pPr>
    </w:lvl>
    <w:lvl w:ilvl="8" w:tplc="8397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9">
    <w:multiLevelType w:val="hybridMultilevel"/>
    <w:lvl w:ilvl="0" w:tplc="15491535">
      <w:start w:val="1"/>
      <w:numFmt w:val="decimal"/>
      <w:lvlText w:val="%1."/>
      <w:lvlJc w:val="left"/>
      <w:pPr>
        <w:ind w:left="720" w:hanging="360"/>
      </w:pPr>
    </w:lvl>
    <w:lvl w:ilvl="1" w:tplc="15491535" w:tentative="1">
      <w:start w:val="1"/>
      <w:numFmt w:val="lowerLetter"/>
      <w:lvlText w:val="%2."/>
      <w:lvlJc w:val="left"/>
      <w:pPr>
        <w:ind w:left="1440" w:hanging="360"/>
      </w:pPr>
    </w:lvl>
    <w:lvl w:ilvl="2" w:tplc="15491535" w:tentative="1">
      <w:start w:val="1"/>
      <w:numFmt w:val="lowerRoman"/>
      <w:lvlText w:val="%3."/>
      <w:lvlJc w:val="right"/>
      <w:pPr>
        <w:ind w:left="2160" w:hanging="180"/>
      </w:pPr>
    </w:lvl>
    <w:lvl w:ilvl="3" w:tplc="15491535" w:tentative="1">
      <w:start w:val="1"/>
      <w:numFmt w:val="decimal"/>
      <w:lvlText w:val="%4."/>
      <w:lvlJc w:val="left"/>
      <w:pPr>
        <w:ind w:left="2880" w:hanging="360"/>
      </w:pPr>
    </w:lvl>
    <w:lvl w:ilvl="4" w:tplc="15491535" w:tentative="1">
      <w:start w:val="1"/>
      <w:numFmt w:val="lowerLetter"/>
      <w:lvlText w:val="%5."/>
      <w:lvlJc w:val="left"/>
      <w:pPr>
        <w:ind w:left="3600" w:hanging="360"/>
      </w:pPr>
    </w:lvl>
    <w:lvl w:ilvl="5" w:tplc="15491535" w:tentative="1">
      <w:start w:val="1"/>
      <w:numFmt w:val="lowerRoman"/>
      <w:lvlText w:val="%6."/>
      <w:lvlJc w:val="right"/>
      <w:pPr>
        <w:ind w:left="4320" w:hanging="180"/>
      </w:pPr>
    </w:lvl>
    <w:lvl w:ilvl="6" w:tplc="15491535" w:tentative="1">
      <w:start w:val="1"/>
      <w:numFmt w:val="decimal"/>
      <w:lvlText w:val="%7."/>
      <w:lvlJc w:val="left"/>
      <w:pPr>
        <w:ind w:left="5040" w:hanging="360"/>
      </w:pPr>
    </w:lvl>
    <w:lvl w:ilvl="7" w:tplc="15491535" w:tentative="1">
      <w:start w:val="1"/>
      <w:numFmt w:val="lowerLetter"/>
      <w:lvlText w:val="%8."/>
      <w:lvlJc w:val="left"/>
      <w:pPr>
        <w:ind w:left="5760" w:hanging="360"/>
      </w:pPr>
    </w:lvl>
    <w:lvl w:ilvl="8" w:tplc="15491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8">
    <w:multiLevelType w:val="hybridMultilevel"/>
    <w:lvl w:ilvl="0" w:tplc="47647231">
      <w:start w:val="1"/>
      <w:numFmt w:val="decimal"/>
      <w:lvlText w:val="%1."/>
      <w:lvlJc w:val="left"/>
      <w:pPr>
        <w:ind w:left="720" w:hanging="360"/>
      </w:pPr>
    </w:lvl>
    <w:lvl w:ilvl="1" w:tplc="47647231" w:tentative="1">
      <w:start w:val="1"/>
      <w:numFmt w:val="lowerLetter"/>
      <w:lvlText w:val="%2."/>
      <w:lvlJc w:val="left"/>
      <w:pPr>
        <w:ind w:left="1440" w:hanging="360"/>
      </w:pPr>
    </w:lvl>
    <w:lvl w:ilvl="2" w:tplc="47647231" w:tentative="1">
      <w:start w:val="1"/>
      <w:numFmt w:val="lowerRoman"/>
      <w:lvlText w:val="%3."/>
      <w:lvlJc w:val="right"/>
      <w:pPr>
        <w:ind w:left="2160" w:hanging="180"/>
      </w:pPr>
    </w:lvl>
    <w:lvl w:ilvl="3" w:tplc="47647231" w:tentative="1">
      <w:start w:val="1"/>
      <w:numFmt w:val="decimal"/>
      <w:lvlText w:val="%4."/>
      <w:lvlJc w:val="left"/>
      <w:pPr>
        <w:ind w:left="2880" w:hanging="360"/>
      </w:pPr>
    </w:lvl>
    <w:lvl w:ilvl="4" w:tplc="47647231" w:tentative="1">
      <w:start w:val="1"/>
      <w:numFmt w:val="lowerLetter"/>
      <w:lvlText w:val="%5."/>
      <w:lvlJc w:val="left"/>
      <w:pPr>
        <w:ind w:left="3600" w:hanging="360"/>
      </w:pPr>
    </w:lvl>
    <w:lvl w:ilvl="5" w:tplc="47647231" w:tentative="1">
      <w:start w:val="1"/>
      <w:numFmt w:val="lowerRoman"/>
      <w:lvlText w:val="%6."/>
      <w:lvlJc w:val="right"/>
      <w:pPr>
        <w:ind w:left="4320" w:hanging="180"/>
      </w:pPr>
    </w:lvl>
    <w:lvl w:ilvl="6" w:tplc="47647231" w:tentative="1">
      <w:start w:val="1"/>
      <w:numFmt w:val="decimal"/>
      <w:lvlText w:val="%7."/>
      <w:lvlJc w:val="left"/>
      <w:pPr>
        <w:ind w:left="5040" w:hanging="360"/>
      </w:pPr>
    </w:lvl>
    <w:lvl w:ilvl="7" w:tplc="47647231" w:tentative="1">
      <w:start w:val="1"/>
      <w:numFmt w:val="lowerLetter"/>
      <w:lvlText w:val="%8."/>
      <w:lvlJc w:val="left"/>
      <w:pPr>
        <w:ind w:left="5760" w:hanging="360"/>
      </w:pPr>
    </w:lvl>
    <w:lvl w:ilvl="8" w:tplc="4764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7">
    <w:multiLevelType w:val="hybridMultilevel"/>
    <w:lvl w:ilvl="0" w:tplc="67306340">
      <w:start w:val="1"/>
      <w:numFmt w:val="decimal"/>
      <w:lvlText w:val="%1."/>
      <w:lvlJc w:val="left"/>
      <w:pPr>
        <w:ind w:left="720" w:hanging="360"/>
      </w:pPr>
    </w:lvl>
    <w:lvl w:ilvl="1" w:tplc="67306340" w:tentative="1">
      <w:start w:val="1"/>
      <w:numFmt w:val="lowerLetter"/>
      <w:lvlText w:val="%2."/>
      <w:lvlJc w:val="left"/>
      <w:pPr>
        <w:ind w:left="1440" w:hanging="360"/>
      </w:pPr>
    </w:lvl>
    <w:lvl w:ilvl="2" w:tplc="67306340" w:tentative="1">
      <w:start w:val="1"/>
      <w:numFmt w:val="lowerRoman"/>
      <w:lvlText w:val="%3."/>
      <w:lvlJc w:val="right"/>
      <w:pPr>
        <w:ind w:left="2160" w:hanging="180"/>
      </w:pPr>
    </w:lvl>
    <w:lvl w:ilvl="3" w:tplc="67306340" w:tentative="1">
      <w:start w:val="1"/>
      <w:numFmt w:val="decimal"/>
      <w:lvlText w:val="%4."/>
      <w:lvlJc w:val="left"/>
      <w:pPr>
        <w:ind w:left="2880" w:hanging="360"/>
      </w:pPr>
    </w:lvl>
    <w:lvl w:ilvl="4" w:tplc="67306340" w:tentative="1">
      <w:start w:val="1"/>
      <w:numFmt w:val="lowerLetter"/>
      <w:lvlText w:val="%5."/>
      <w:lvlJc w:val="left"/>
      <w:pPr>
        <w:ind w:left="3600" w:hanging="360"/>
      </w:pPr>
    </w:lvl>
    <w:lvl w:ilvl="5" w:tplc="67306340" w:tentative="1">
      <w:start w:val="1"/>
      <w:numFmt w:val="lowerRoman"/>
      <w:lvlText w:val="%6."/>
      <w:lvlJc w:val="right"/>
      <w:pPr>
        <w:ind w:left="4320" w:hanging="180"/>
      </w:pPr>
    </w:lvl>
    <w:lvl w:ilvl="6" w:tplc="67306340" w:tentative="1">
      <w:start w:val="1"/>
      <w:numFmt w:val="decimal"/>
      <w:lvlText w:val="%7."/>
      <w:lvlJc w:val="left"/>
      <w:pPr>
        <w:ind w:left="5040" w:hanging="360"/>
      </w:pPr>
    </w:lvl>
    <w:lvl w:ilvl="7" w:tplc="67306340" w:tentative="1">
      <w:start w:val="1"/>
      <w:numFmt w:val="lowerLetter"/>
      <w:lvlText w:val="%8."/>
      <w:lvlJc w:val="left"/>
      <w:pPr>
        <w:ind w:left="5760" w:hanging="360"/>
      </w:pPr>
    </w:lvl>
    <w:lvl w:ilvl="8" w:tplc="6730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6">
    <w:multiLevelType w:val="hybridMultilevel"/>
    <w:lvl w:ilvl="0" w:tplc="47108521">
      <w:start w:val="1"/>
      <w:numFmt w:val="decimal"/>
      <w:lvlText w:val="%1."/>
      <w:lvlJc w:val="left"/>
      <w:pPr>
        <w:ind w:left="720" w:hanging="360"/>
      </w:pPr>
    </w:lvl>
    <w:lvl w:ilvl="1" w:tplc="47108521" w:tentative="1">
      <w:start w:val="1"/>
      <w:numFmt w:val="lowerLetter"/>
      <w:lvlText w:val="%2."/>
      <w:lvlJc w:val="left"/>
      <w:pPr>
        <w:ind w:left="1440" w:hanging="360"/>
      </w:pPr>
    </w:lvl>
    <w:lvl w:ilvl="2" w:tplc="47108521" w:tentative="1">
      <w:start w:val="1"/>
      <w:numFmt w:val="lowerRoman"/>
      <w:lvlText w:val="%3."/>
      <w:lvlJc w:val="right"/>
      <w:pPr>
        <w:ind w:left="2160" w:hanging="180"/>
      </w:pPr>
    </w:lvl>
    <w:lvl w:ilvl="3" w:tplc="47108521" w:tentative="1">
      <w:start w:val="1"/>
      <w:numFmt w:val="decimal"/>
      <w:lvlText w:val="%4."/>
      <w:lvlJc w:val="left"/>
      <w:pPr>
        <w:ind w:left="2880" w:hanging="360"/>
      </w:pPr>
    </w:lvl>
    <w:lvl w:ilvl="4" w:tplc="47108521" w:tentative="1">
      <w:start w:val="1"/>
      <w:numFmt w:val="lowerLetter"/>
      <w:lvlText w:val="%5."/>
      <w:lvlJc w:val="left"/>
      <w:pPr>
        <w:ind w:left="3600" w:hanging="360"/>
      </w:pPr>
    </w:lvl>
    <w:lvl w:ilvl="5" w:tplc="47108521" w:tentative="1">
      <w:start w:val="1"/>
      <w:numFmt w:val="lowerRoman"/>
      <w:lvlText w:val="%6."/>
      <w:lvlJc w:val="right"/>
      <w:pPr>
        <w:ind w:left="4320" w:hanging="180"/>
      </w:pPr>
    </w:lvl>
    <w:lvl w:ilvl="6" w:tplc="47108521" w:tentative="1">
      <w:start w:val="1"/>
      <w:numFmt w:val="decimal"/>
      <w:lvlText w:val="%7."/>
      <w:lvlJc w:val="left"/>
      <w:pPr>
        <w:ind w:left="5040" w:hanging="360"/>
      </w:pPr>
    </w:lvl>
    <w:lvl w:ilvl="7" w:tplc="47108521" w:tentative="1">
      <w:start w:val="1"/>
      <w:numFmt w:val="lowerLetter"/>
      <w:lvlText w:val="%8."/>
      <w:lvlJc w:val="left"/>
      <w:pPr>
        <w:ind w:left="5760" w:hanging="360"/>
      </w:pPr>
    </w:lvl>
    <w:lvl w:ilvl="8" w:tplc="4710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5">
    <w:multiLevelType w:val="hybridMultilevel"/>
    <w:lvl w:ilvl="0" w:tplc="81043860">
      <w:start w:val="1"/>
      <w:numFmt w:val="decimal"/>
      <w:lvlText w:val="%1."/>
      <w:lvlJc w:val="left"/>
      <w:pPr>
        <w:ind w:left="720" w:hanging="360"/>
      </w:pPr>
    </w:lvl>
    <w:lvl w:ilvl="1" w:tplc="81043860" w:tentative="1">
      <w:start w:val="1"/>
      <w:numFmt w:val="lowerLetter"/>
      <w:lvlText w:val="%2."/>
      <w:lvlJc w:val="left"/>
      <w:pPr>
        <w:ind w:left="1440" w:hanging="360"/>
      </w:pPr>
    </w:lvl>
    <w:lvl w:ilvl="2" w:tplc="81043860" w:tentative="1">
      <w:start w:val="1"/>
      <w:numFmt w:val="lowerRoman"/>
      <w:lvlText w:val="%3."/>
      <w:lvlJc w:val="right"/>
      <w:pPr>
        <w:ind w:left="2160" w:hanging="180"/>
      </w:pPr>
    </w:lvl>
    <w:lvl w:ilvl="3" w:tplc="81043860" w:tentative="1">
      <w:start w:val="1"/>
      <w:numFmt w:val="decimal"/>
      <w:lvlText w:val="%4."/>
      <w:lvlJc w:val="left"/>
      <w:pPr>
        <w:ind w:left="2880" w:hanging="360"/>
      </w:pPr>
    </w:lvl>
    <w:lvl w:ilvl="4" w:tplc="81043860" w:tentative="1">
      <w:start w:val="1"/>
      <w:numFmt w:val="lowerLetter"/>
      <w:lvlText w:val="%5."/>
      <w:lvlJc w:val="left"/>
      <w:pPr>
        <w:ind w:left="3600" w:hanging="360"/>
      </w:pPr>
    </w:lvl>
    <w:lvl w:ilvl="5" w:tplc="81043860" w:tentative="1">
      <w:start w:val="1"/>
      <w:numFmt w:val="lowerRoman"/>
      <w:lvlText w:val="%6."/>
      <w:lvlJc w:val="right"/>
      <w:pPr>
        <w:ind w:left="4320" w:hanging="180"/>
      </w:pPr>
    </w:lvl>
    <w:lvl w:ilvl="6" w:tplc="81043860" w:tentative="1">
      <w:start w:val="1"/>
      <w:numFmt w:val="decimal"/>
      <w:lvlText w:val="%7."/>
      <w:lvlJc w:val="left"/>
      <w:pPr>
        <w:ind w:left="5040" w:hanging="360"/>
      </w:pPr>
    </w:lvl>
    <w:lvl w:ilvl="7" w:tplc="81043860" w:tentative="1">
      <w:start w:val="1"/>
      <w:numFmt w:val="lowerLetter"/>
      <w:lvlText w:val="%8."/>
      <w:lvlJc w:val="left"/>
      <w:pPr>
        <w:ind w:left="5760" w:hanging="360"/>
      </w:pPr>
    </w:lvl>
    <w:lvl w:ilvl="8" w:tplc="8104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4">
    <w:multiLevelType w:val="hybridMultilevel"/>
    <w:lvl w:ilvl="0" w:tplc="22427417">
      <w:start w:val="1"/>
      <w:numFmt w:val="decimal"/>
      <w:lvlText w:val="%1."/>
      <w:lvlJc w:val="left"/>
      <w:pPr>
        <w:ind w:left="720" w:hanging="360"/>
      </w:pPr>
    </w:lvl>
    <w:lvl w:ilvl="1" w:tplc="22427417" w:tentative="1">
      <w:start w:val="1"/>
      <w:numFmt w:val="lowerLetter"/>
      <w:lvlText w:val="%2."/>
      <w:lvlJc w:val="left"/>
      <w:pPr>
        <w:ind w:left="1440" w:hanging="360"/>
      </w:pPr>
    </w:lvl>
    <w:lvl w:ilvl="2" w:tplc="22427417" w:tentative="1">
      <w:start w:val="1"/>
      <w:numFmt w:val="lowerRoman"/>
      <w:lvlText w:val="%3."/>
      <w:lvlJc w:val="right"/>
      <w:pPr>
        <w:ind w:left="2160" w:hanging="180"/>
      </w:pPr>
    </w:lvl>
    <w:lvl w:ilvl="3" w:tplc="22427417" w:tentative="1">
      <w:start w:val="1"/>
      <w:numFmt w:val="decimal"/>
      <w:lvlText w:val="%4."/>
      <w:lvlJc w:val="left"/>
      <w:pPr>
        <w:ind w:left="2880" w:hanging="360"/>
      </w:pPr>
    </w:lvl>
    <w:lvl w:ilvl="4" w:tplc="22427417" w:tentative="1">
      <w:start w:val="1"/>
      <w:numFmt w:val="lowerLetter"/>
      <w:lvlText w:val="%5."/>
      <w:lvlJc w:val="left"/>
      <w:pPr>
        <w:ind w:left="3600" w:hanging="360"/>
      </w:pPr>
    </w:lvl>
    <w:lvl w:ilvl="5" w:tplc="22427417" w:tentative="1">
      <w:start w:val="1"/>
      <w:numFmt w:val="lowerRoman"/>
      <w:lvlText w:val="%6."/>
      <w:lvlJc w:val="right"/>
      <w:pPr>
        <w:ind w:left="4320" w:hanging="180"/>
      </w:pPr>
    </w:lvl>
    <w:lvl w:ilvl="6" w:tplc="22427417" w:tentative="1">
      <w:start w:val="1"/>
      <w:numFmt w:val="decimal"/>
      <w:lvlText w:val="%7."/>
      <w:lvlJc w:val="left"/>
      <w:pPr>
        <w:ind w:left="5040" w:hanging="360"/>
      </w:pPr>
    </w:lvl>
    <w:lvl w:ilvl="7" w:tplc="22427417" w:tentative="1">
      <w:start w:val="1"/>
      <w:numFmt w:val="lowerLetter"/>
      <w:lvlText w:val="%8."/>
      <w:lvlJc w:val="left"/>
      <w:pPr>
        <w:ind w:left="5760" w:hanging="360"/>
      </w:pPr>
    </w:lvl>
    <w:lvl w:ilvl="8" w:tplc="2242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3">
    <w:multiLevelType w:val="hybridMultilevel"/>
    <w:lvl w:ilvl="0" w:tplc="86267885">
      <w:start w:val="1"/>
      <w:numFmt w:val="decimal"/>
      <w:lvlText w:val="%1."/>
      <w:lvlJc w:val="left"/>
      <w:pPr>
        <w:ind w:left="720" w:hanging="360"/>
      </w:pPr>
    </w:lvl>
    <w:lvl w:ilvl="1" w:tplc="86267885" w:tentative="1">
      <w:start w:val="1"/>
      <w:numFmt w:val="lowerLetter"/>
      <w:lvlText w:val="%2."/>
      <w:lvlJc w:val="left"/>
      <w:pPr>
        <w:ind w:left="1440" w:hanging="360"/>
      </w:pPr>
    </w:lvl>
    <w:lvl w:ilvl="2" w:tplc="86267885" w:tentative="1">
      <w:start w:val="1"/>
      <w:numFmt w:val="lowerRoman"/>
      <w:lvlText w:val="%3."/>
      <w:lvlJc w:val="right"/>
      <w:pPr>
        <w:ind w:left="2160" w:hanging="180"/>
      </w:pPr>
    </w:lvl>
    <w:lvl w:ilvl="3" w:tplc="86267885" w:tentative="1">
      <w:start w:val="1"/>
      <w:numFmt w:val="decimal"/>
      <w:lvlText w:val="%4."/>
      <w:lvlJc w:val="left"/>
      <w:pPr>
        <w:ind w:left="2880" w:hanging="360"/>
      </w:pPr>
    </w:lvl>
    <w:lvl w:ilvl="4" w:tplc="86267885" w:tentative="1">
      <w:start w:val="1"/>
      <w:numFmt w:val="lowerLetter"/>
      <w:lvlText w:val="%5."/>
      <w:lvlJc w:val="left"/>
      <w:pPr>
        <w:ind w:left="3600" w:hanging="360"/>
      </w:pPr>
    </w:lvl>
    <w:lvl w:ilvl="5" w:tplc="86267885" w:tentative="1">
      <w:start w:val="1"/>
      <w:numFmt w:val="lowerRoman"/>
      <w:lvlText w:val="%6."/>
      <w:lvlJc w:val="right"/>
      <w:pPr>
        <w:ind w:left="4320" w:hanging="180"/>
      </w:pPr>
    </w:lvl>
    <w:lvl w:ilvl="6" w:tplc="86267885" w:tentative="1">
      <w:start w:val="1"/>
      <w:numFmt w:val="decimal"/>
      <w:lvlText w:val="%7."/>
      <w:lvlJc w:val="left"/>
      <w:pPr>
        <w:ind w:left="5040" w:hanging="360"/>
      </w:pPr>
    </w:lvl>
    <w:lvl w:ilvl="7" w:tplc="86267885" w:tentative="1">
      <w:start w:val="1"/>
      <w:numFmt w:val="lowerLetter"/>
      <w:lvlText w:val="%8."/>
      <w:lvlJc w:val="left"/>
      <w:pPr>
        <w:ind w:left="5760" w:hanging="360"/>
      </w:pPr>
    </w:lvl>
    <w:lvl w:ilvl="8" w:tplc="8626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2">
    <w:multiLevelType w:val="hybridMultilevel"/>
    <w:lvl w:ilvl="0" w:tplc="46771527">
      <w:start w:val="1"/>
      <w:numFmt w:val="decimal"/>
      <w:lvlText w:val="%1."/>
      <w:lvlJc w:val="left"/>
      <w:pPr>
        <w:ind w:left="720" w:hanging="360"/>
      </w:pPr>
    </w:lvl>
    <w:lvl w:ilvl="1" w:tplc="46771527" w:tentative="1">
      <w:start w:val="1"/>
      <w:numFmt w:val="lowerLetter"/>
      <w:lvlText w:val="%2."/>
      <w:lvlJc w:val="left"/>
      <w:pPr>
        <w:ind w:left="1440" w:hanging="360"/>
      </w:pPr>
    </w:lvl>
    <w:lvl w:ilvl="2" w:tplc="46771527" w:tentative="1">
      <w:start w:val="1"/>
      <w:numFmt w:val="lowerRoman"/>
      <w:lvlText w:val="%3."/>
      <w:lvlJc w:val="right"/>
      <w:pPr>
        <w:ind w:left="2160" w:hanging="180"/>
      </w:pPr>
    </w:lvl>
    <w:lvl w:ilvl="3" w:tplc="46771527" w:tentative="1">
      <w:start w:val="1"/>
      <w:numFmt w:val="decimal"/>
      <w:lvlText w:val="%4."/>
      <w:lvlJc w:val="left"/>
      <w:pPr>
        <w:ind w:left="2880" w:hanging="360"/>
      </w:pPr>
    </w:lvl>
    <w:lvl w:ilvl="4" w:tplc="46771527" w:tentative="1">
      <w:start w:val="1"/>
      <w:numFmt w:val="lowerLetter"/>
      <w:lvlText w:val="%5."/>
      <w:lvlJc w:val="left"/>
      <w:pPr>
        <w:ind w:left="3600" w:hanging="360"/>
      </w:pPr>
    </w:lvl>
    <w:lvl w:ilvl="5" w:tplc="46771527" w:tentative="1">
      <w:start w:val="1"/>
      <w:numFmt w:val="lowerRoman"/>
      <w:lvlText w:val="%6."/>
      <w:lvlJc w:val="right"/>
      <w:pPr>
        <w:ind w:left="4320" w:hanging="180"/>
      </w:pPr>
    </w:lvl>
    <w:lvl w:ilvl="6" w:tplc="46771527" w:tentative="1">
      <w:start w:val="1"/>
      <w:numFmt w:val="decimal"/>
      <w:lvlText w:val="%7."/>
      <w:lvlJc w:val="left"/>
      <w:pPr>
        <w:ind w:left="5040" w:hanging="360"/>
      </w:pPr>
    </w:lvl>
    <w:lvl w:ilvl="7" w:tplc="46771527" w:tentative="1">
      <w:start w:val="1"/>
      <w:numFmt w:val="lowerLetter"/>
      <w:lvlText w:val="%8."/>
      <w:lvlJc w:val="left"/>
      <w:pPr>
        <w:ind w:left="5760" w:hanging="360"/>
      </w:pPr>
    </w:lvl>
    <w:lvl w:ilvl="8" w:tplc="4677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1">
    <w:multiLevelType w:val="hybridMultilevel"/>
    <w:lvl w:ilvl="0" w:tplc="71906857">
      <w:start w:val="1"/>
      <w:numFmt w:val="decimal"/>
      <w:lvlText w:val="%1."/>
      <w:lvlJc w:val="left"/>
      <w:pPr>
        <w:ind w:left="720" w:hanging="360"/>
      </w:pPr>
    </w:lvl>
    <w:lvl w:ilvl="1" w:tplc="71906857" w:tentative="1">
      <w:start w:val="1"/>
      <w:numFmt w:val="lowerLetter"/>
      <w:lvlText w:val="%2."/>
      <w:lvlJc w:val="left"/>
      <w:pPr>
        <w:ind w:left="1440" w:hanging="360"/>
      </w:pPr>
    </w:lvl>
    <w:lvl w:ilvl="2" w:tplc="71906857" w:tentative="1">
      <w:start w:val="1"/>
      <w:numFmt w:val="lowerRoman"/>
      <w:lvlText w:val="%3."/>
      <w:lvlJc w:val="right"/>
      <w:pPr>
        <w:ind w:left="2160" w:hanging="180"/>
      </w:pPr>
    </w:lvl>
    <w:lvl w:ilvl="3" w:tplc="71906857" w:tentative="1">
      <w:start w:val="1"/>
      <w:numFmt w:val="decimal"/>
      <w:lvlText w:val="%4."/>
      <w:lvlJc w:val="left"/>
      <w:pPr>
        <w:ind w:left="2880" w:hanging="360"/>
      </w:pPr>
    </w:lvl>
    <w:lvl w:ilvl="4" w:tplc="71906857" w:tentative="1">
      <w:start w:val="1"/>
      <w:numFmt w:val="lowerLetter"/>
      <w:lvlText w:val="%5."/>
      <w:lvlJc w:val="left"/>
      <w:pPr>
        <w:ind w:left="3600" w:hanging="360"/>
      </w:pPr>
    </w:lvl>
    <w:lvl w:ilvl="5" w:tplc="71906857" w:tentative="1">
      <w:start w:val="1"/>
      <w:numFmt w:val="lowerRoman"/>
      <w:lvlText w:val="%6."/>
      <w:lvlJc w:val="right"/>
      <w:pPr>
        <w:ind w:left="4320" w:hanging="180"/>
      </w:pPr>
    </w:lvl>
    <w:lvl w:ilvl="6" w:tplc="71906857" w:tentative="1">
      <w:start w:val="1"/>
      <w:numFmt w:val="decimal"/>
      <w:lvlText w:val="%7."/>
      <w:lvlJc w:val="left"/>
      <w:pPr>
        <w:ind w:left="5040" w:hanging="360"/>
      </w:pPr>
    </w:lvl>
    <w:lvl w:ilvl="7" w:tplc="71906857" w:tentative="1">
      <w:start w:val="1"/>
      <w:numFmt w:val="lowerLetter"/>
      <w:lvlText w:val="%8."/>
      <w:lvlJc w:val="left"/>
      <w:pPr>
        <w:ind w:left="5760" w:hanging="360"/>
      </w:pPr>
    </w:lvl>
    <w:lvl w:ilvl="8" w:tplc="7190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0">
    <w:multiLevelType w:val="hybridMultilevel"/>
    <w:lvl w:ilvl="0" w:tplc="41110485">
      <w:start w:val="1"/>
      <w:numFmt w:val="decimal"/>
      <w:lvlText w:val="%1."/>
      <w:lvlJc w:val="left"/>
      <w:pPr>
        <w:ind w:left="720" w:hanging="360"/>
      </w:pPr>
    </w:lvl>
    <w:lvl w:ilvl="1" w:tplc="41110485" w:tentative="1">
      <w:start w:val="1"/>
      <w:numFmt w:val="lowerLetter"/>
      <w:lvlText w:val="%2."/>
      <w:lvlJc w:val="left"/>
      <w:pPr>
        <w:ind w:left="1440" w:hanging="360"/>
      </w:pPr>
    </w:lvl>
    <w:lvl w:ilvl="2" w:tplc="41110485" w:tentative="1">
      <w:start w:val="1"/>
      <w:numFmt w:val="lowerRoman"/>
      <w:lvlText w:val="%3."/>
      <w:lvlJc w:val="right"/>
      <w:pPr>
        <w:ind w:left="2160" w:hanging="180"/>
      </w:pPr>
    </w:lvl>
    <w:lvl w:ilvl="3" w:tplc="41110485" w:tentative="1">
      <w:start w:val="1"/>
      <w:numFmt w:val="decimal"/>
      <w:lvlText w:val="%4."/>
      <w:lvlJc w:val="left"/>
      <w:pPr>
        <w:ind w:left="2880" w:hanging="360"/>
      </w:pPr>
    </w:lvl>
    <w:lvl w:ilvl="4" w:tplc="41110485" w:tentative="1">
      <w:start w:val="1"/>
      <w:numFmt w:val="lowerLetter"/>
      <w:lvlText w:val="%5."/>
      <w:lvlJc w:val="left"/>
      <w:pPr>
        <w:ind w:left="3600" w:hanging="360"/>
      </w:pPr>
    </w:lvl>
    <w:lvl w:ilvl="5" w:tplc="41110485" w:tentative="1">
      <w:start w:val="1"/>
      <w:numFmt w:val="lowerRoman"/>
      <w:lvlText w:val="%6."/>
      <w:lvlJc w:val="right"/>
      <w:pPr>
        <w:ind w:left="4320" w:hanging="180"/>
      </w:pPr>
    </w:lvl>
    <w:lvl w:ilvl="6" w:tplc="41110485" w:tentative="1">
      <w:start w:val="1"/>
      <w:numFmt w:val="decimal"/>
      <w:lvlText w:val="%7."/>
      <w:lvlJc w:val="left"/>
      <w:pPr>
        <w:ind w:left="5040" w:hanging="360"/>
      </w:pPr>
    </w:lvl>
    <w:lvl w:ilvl="7" w:tplc="41110485" w:tentative="1">
      <w:start w:val="1"/>
      <w:numFmt w:val="lowerLetter"/>
      <w:lvlText w:val="%8."/>
      <w:lvlJc w:val="left"/>
      <w:pPr>
        <w:ind w:left="5760" w:hanging="360"/>
      </w:pPr>
    </w:lvl>
    <w:lvl w:ilvl="8" w:tplc="4111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9">
    <w:multiLevelType w:val="hybridMultilevel"/>
    <w:lvl w:ilvl="0" w:tplc="98699323">
      <w:start w:val="1"/>
      <w:numFmt w:val="decimal"/>
      <w:lvlText w:val="%1."/>
      <w:lvlJc w:val="left"/>
      <w:pPr>
        <w:ind w:left="720" w:hanging="360"/>
      </w:pPr>
    </w:lvl>
    <w:lvl w:ilvl="1" w:tplc="98699323" w:tentative="1">
      <w:start w:val="1"/>
      <w:numFmt w:val="lowerLetter"/>
      <w:lvlText w:val="%2."/>
      <w:lvlJc w:val="left"/>
      <w:pPr>
        <w:ind w:left="1440" w:hanging="360"/>
      </w:pPr>
    </w:lvl>
    <w:lvl w:ilvl="2" w:tplc="98699323" w:tentative="1">
      <w:start w:val="1"/>
      <w:numFmt w:val="lowerRoman"/>
      <w:lvlText w:val="%3."/>
      <w:lvlJc w:val="right"/>
      <w:pPr>
        <w:ind w:left="2160" w:hanging="180"/>
      </w:pPr>
    </w:lvl>
    <w:lvl w:ilvl="3" w:tplc="98699323" w:tentative="1">
      <w:start w:val="1"/>
      <w:numFmt w:val="decimal"/>
      <w:lvlText w:val="%4."/>
      <w:lvlJc w:val="left"/>
      <w:pPr>
        <w:ind w:left="2880" w:hanging="360"/>
      </w:pPr>
    </w:lvl>
    <w:lvl w:ilvl="4" w:tplc="98699323" w:tentative="1">
      <w:start w:val="1"/>
      <w:numFmt w:val="lowerLetter"/>
      <w:lvlText w:val="%5."/>
      <w:lvlJc w:val="left"/>
      <w:pPr>
        <w:ind w:left="3600" w:hanging="360"/>
      </w:pPr>
    </w:lvl>
    <w:lvl w:ilvl="5" w:tplc="98699323" w:tentative="1">
      <w:start w:val="1"/>
      <w:numFmt w:val="lowerRoman"/>
      <w:lvlText w:val="%6."/>
      <w:lvlJc w:val="right"/>
      <w:pPr>
        <w:ind w:left="4320" w:hanging="180"/>
      </w:pPr>
    </w:lvl>
    <w:lvl w:ilvl="6" w:tplc="98699323" w:tentative="1">
      <w:start w:val="1"/>
      <w:numFmt w:val="decimal"/>
      <w:lvlText w:val="%7."/>
      <w:lvlJc w:val="left"/>
      <w:pPr>
        <w:ind w:left="5040" w:hanging="360"/>
      </w:pPr>
    </w:lvl>
    <w:lvl w:ilvl="7" w:tplc="98699323" w:tentative="1">
      <w:start w:val="1"/>
      <w:numFmt w:val="lowerLetter"/>
      <w:lvlText w:val="%8."/>
      <w:lvlJc w:val="left"/>
      <w:pPr>
        <w:ind w:left="5760" w:hanging="360"/>
      </w:pPr>
    </w:lvl>
    <w:lvl w:ilvl="8" w:tplc="98699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8">
    <w:multiLevelType w:val="hybridMultilevel"/>
    <w:lvl w:ilvl="0" w:tplc="28286258">
      <w:start w:val="1"/>
      <w:numFmt w:val="decimal"/>
      <w:lvlText w:val="%1."/>
      <w:lvlJc w:val="left"/>
      <w:pPr>
        <w:ind w:left="720" w:hanging="360"/>
      </w:pPr>
    </w:lvl>
    <w:lvl w:ilvl="1" w:tplc="28286258" w:tentative="1">
      <w:start w:val="1"/>
      <w:numFmt w:val="lowerLetter"/>
      <w:lvlText w:val="%2."/>
      <w:lvlJc w:val="left"/>
      <w:pPr>
        <w:ind w:left="1440" w:hanging="360"/>
      </w:pPr>
    </w:lvl>
    <w:lvl w:ilvl="2" w:tplc="28286258" w:tentative="1">
      <w:start w:val="1"/>
      <w:numFmt w:val="lowerRoman"/>
      <w:lvlText w:val="%3."/>
      <w:lvlJc w:val="right"/>
      <w:pPr>
        <w:ind w:left="2160" w:hanging="180"/>
      </w:pPr>
    </w:lvl>
    <w:lvl w:ilvl="3" w:tplc="28286258" w:tentative="1">
      <w:start w:val="1"/>
      <w:numFmt w:val="decimal"/>
      <w:lvlText w:val="%4."/>
      <w:lvlJc w:val="left"/>
      <w:pPr>
        <w:ind w:left="2880" w:hanging="360"/>
      </w:pPr>
    </w:lvl>
    <w:lvl w:ilvl="4" w:tplc="28286258" w:tentative="1">
      <w:start w:val="1"/>
      <w:numFmt w:val="lowerLetter"/>
      <w:lvlText w:val="%5."/>
      <w:lvlJc w:val="left"/>
      <w:pPr>
        <w:ind w:left="3600" w:hanging="360"/>
      </w:pPr>
    </w:lvl>
    <w:lvl w:ilvl="5" w:tplc="28286258" w:tentative="1">
      <w:start w:val="1"/>
      <w:numFmt w:val="lowerRoman"/>
      <w:lvlText w:val="%6."/>
      <w:lvlJc w:val="right"/>
      <w:pPr>
        <w:ind w:left="4320" w:hanging="180"/>
      </w:pPr>
    </w:lvl>
    <w:lvl w:ilvl="6" w:tplc="28286258" w:tentative="1">
      <w:start w:val="1"/>
      <w:numFmt w:val="decimal"/>
      <w:lvlText w:val="%7."/>
      <w:lvlJc w:val="left"/>
      <w:pPr>
        <w:ind w:left="5040" w:hanging="360"/>
      </w:pPr>
    </w:lvl>
    <w:lvl w:ilvl="7" w:tplc="28286258" w:tentative="1">
      <w:start w:val="1"/>
      <w:numFmt w:val="lowerLetter"/>
      <w:lvlText w:val="%8."/>
      <w:lvlJc w:val="left"/>
      <w:pPr>
        <w:ind w:left="5760" w:hanging="360"/>
      </w:pPr>
    </w:lvl>
    <w:lvl w:ilvl="8" w:tplc="2828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7">
    <w:multiLevelType w:val="hybridMultilevel"/>
    <w:lvl w:ilvl="0" w:tplc="91257591">
      <w:start w:val="1"/>
      <w:numFmt w:val="decimal"/>
      <w:lvlText w:val="%1."/>
      <w:lvlJc w:val="left"/>
      <w:pPr>
        <w:ind w:left="720" w:hanging="360"/>
      </w:pPr>
    </w:lvl>
    <w:lvl w:ilvl="1" w:tplc="91257591" w:tentative="1">
      <w:start w:val="1"/>
      <w:numFmt w:val="lowerLetter"/>
      <w:lvlText w:val="%2."/>
      <w:lvlJc w:val="left"/>
      <w:pPr>
        <w:ind w:left="1440" w:hanging="360"/>
      </w:pPr>
    </w:lvl>
    <w:lvl w:ilvl="2" w:tplc="91257591" w:tentative="1">
      <w:start w:val="1"/>
      <w:numFmt w:val="lowerRoman"/>
      <w:lvlText w:val="%3."/>
      <w:lvlJc w:val="right"/>
      <w:pPr>
        <w:ind w:left="2160" w:hanging="180"/>
      </w:pPr>
    </w:lvl>
    <w:lvl w:ilvl="3" w:tplc="91257591" w:tentative="1">
      <w:start w:val="1"/>
      <w:numFmt w:val="decimal"/>
      <w:lvlText w:val="%4."/>
      <w:lvlJc w:val="left"/>
      <w:pPr>
        <w:ind w:left="2880" w:hanging="360"/>
      </w:pPr>
    </w:lvl>
    <w:lvl w:ilvl="4" w:tplc="91257591" w:tentative="1">
      <w:start w:val="1"/>
      <w:numFmt w:val="lowerLetter"/>
      <w:lvlText w:val="%5."/>
      <w:lvlJc w:val="left"/>
      <w:pPr>
        <w:ind w:left="3600" w:hanging="360"/>
      </w:pPr>
    </w:lvl>
    <w:lvl w:ilvl="5" w:tplc="91257591" w:tentative="1">
      <w:start w:val="1"/>
      <w:numFmt w:val="lowerRoman"/>
      <w:lvlText w:val="%6."/>
      <w:lvlJc w:val="right"/>
      <w:pPr>
        <w:ind w:left="4320" w:hanging="180"/>
      </w:pPr>
    </w:lvl>
    <w:lvl w:ilvl="6" w:tplc="91257591" w:tentative="1">
      <w:start w:val="1"/>
      <w:numFmt w:val="decimal"/>
      <w:lvlText w:val="%7."/>
      <w:lvlJc w:val="left"/>
      <w:pPr>
        <w:ind w:left="5040" w:hanging="360"/>
      </w:pPr>
    </w:lvl>
    <w:lvl w:ilvl="7" w:tplc="91257591" w:tentative="1">
      <w:start w:val="1"/>
      <w:numFmt w:val="lowerLetter"/>
      <w:lvlText w:val="%8."/>
      <w:lvlJc w:val="left"/>
      <w:pPr>
        <w:ind w:left="5760" w:hanging="360"/>
      </w:pPr>
    </w:lvl>
    <w:lvl w:ilvl="8" w:tplc="9125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6">
    <w:multiLevelType w:val="hybridMultilevel"/>
    <w:lvl w:ilvl="0" w:tplc="13990674">
      <w:start w:val="1"/>
      <w:numFmt w:val="decimal"/>
      <w:lvlText w:val="%1."/>
      <w:lvlJc w:val="left"/>
      <w:pPr>
        <w:ind w:left="720" w:hanging="360"/>
      </w:pPr>
    </w:lvl>
    <w:lvl w:ilvl="1" w:tplc="13990674" w:tentative="1">
      <w:start w:val="1"/>
      <w:numFmt w:val="lowerLetter"/>
      <w:lvlText w:val="%2."/>
      <w:lvlJc w:val="left"/>
      <w:pPr>
        <w:ind w:left="1440" w:hanging="360"/>
      </w:pPr>
    </w:lvl>
    <w:lvl w:ilvl="2" w:tplc="13990674" w:tentative="1">
      <w:start w:val="1"/>
      <w:numFmt w:val="lowerRoman"/>
      <w:lvlText w:val="%3."/>
      <w:lvlJc w:val="right"/>
      <w:pPr>
        <w:ind w:left="2160" w:hanging="180"/>
      </w:pPr>
    </w:lvl>
    <w:lvl w:ilvl="3" w:tplc="13990674" w:tentative="1">
      <w:start w:val="1"/>
      <w:numFmt w:val="decimal"/>
      <w:lvlText w:val="%4."/>
      <w:lvlJc w:val="left"/>
      <w:pPr>
        <w:ind w:left="2880" w:hanging="360"/>
      </w:pPr>
    </w:lvl>
    <w:lvl w:ilvl="4" w:tplc="13990674" w:tentative="1">
      <w:start w:val="1"/>
      <w:numFmt w:val="lowerLetter"/>
      <w:lvlText w:val="%5."/>
      <w:lvlJc w:val="left"/>
      <w:pPr>
        <w:ind w:left="3600" w:hanging="360"/>
      </w:pPr>
    </w:lvl>
    <w:lvl w:ilvl="5" w:tplc="13990674" w:tentative="1">
      <w:start w:val="1"/>
      <w:numFmt w:val="lowerRoman"/>
      <w:lvlText w:val="%6."/>
      <w:lvlJc w:val="right"/>
      <w:pPr>
        <w:ind w:left="4320" w:hanging="180"/>
      </w:pPr>
    </w:lvl>
    <w:lvl w:ilvl="6" w:tplc="13990674" w:tentative="1">
      <w:start w:val="1"/>
      <w:numFmt w:val="decimal"/>
      <w:lvlText w:val="%7."/>
      <w:lvlJc w:val="left"/>
      <w:pPr>
        <w:ind w:left="5040" w:hanging="360"/>
      </w:pPr>
    </w:lvl>
    <w:lvl w:ilvl="7" w:tplc="13990674" w:tentative="1">
      <w:start w:val="1"/>
      <w:numFmt w:val="lowerLetter"/>
      <w:lvlText w:val="%8."/>
      <w:lvlJc w:val="left"/>
      <w:pPr>
        <w:ind w:left="5760" w:hanging="360"/>
      </w:pPr>
    </w:lvl>
    <w:lvl w:ilvl="8" w:tplc="1399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5">
    <w:multiLevelType w:val="hybridMultilevel"/>
    <w:lvl w:ilvl="0" w:tplc="20672020">
      <w:start w:val="1"/>
      <w:numFmt w:val="decimal"/>
      <w:lvlText w:val="%1."/>
      <w:lvlJc w:val="left"/>
      <w:pPr>
        <w:ind w:left="720" w:hanging="360"/>
      </w:pPr>
    </w:lvl>
    <w:lvl w:ilvl="1" w:tplc="20672020" w:tentative="1">
      <w:start w:val="1"/>
      <w:numFmt w:val="lowerLetter"/>
      <w:lvlText w:val="%2."/>
      <w:lvlJc w:val="left"/>
      <w:pPr>
        <w:ind w:left="1440" w:hanging="360"/>
      </w:pPr>
    </w:lvl>
    <w:lvl w:ilvl="2" w:tplc="20672020" w:tentative="1">
      <w:start w:val="1"/>
      <w:numFmt w:val="lowerRoman"/>
      <w:lvlText w:val="%3."/>
      <w:lvlJc w:val="right"/>
      <w:pPr>
        <w:ind w:left="2160" w:hanging="180"/>
      </w:pPr>
    </w:lvl>
    <w:lvl w:ilvl="3" w:tplc="20672020" w:tentative="1">
      <w:start w:val="1"/>
      <w:numFmt w:val="decimal"/>
      <w:lvlText w:val="%4."/>
      <w:lvlJc w:val="left"/>
      <w:pPr>
        <w:ind w:left="2880" w:hanging="360"/>
      </w:pPr>
    </w:lvl>
    <w:lvl w:ilvl="4" w:tplc="20672020" w:tentative="1">
      <w:start w:val="1"/>
      <w:numFmt w:val="lowerLetter"/>
      <w:lvlText w:val="%5."/>
      <w:lvlJc w:val="left"/>
      <w:pPr>
        <w:ind w:left="3600" w:hanging="360"/>
      </w:pPr>
    </w:lvl>
    <w:lvl w:ilvl="5" w:tplc="20672020" w:tentative="1">
      <w:start w:val="1"/>
      <w:numFmt w:val="lowerRoman"/>
      <w:lvlText w:val="%6."/>
      <w:lvlJc w:val="right"/>
      <w:pPr>
        <w:ind w:left="4320" w:hanging="180"/>
      </w:pPr>
    </w:lvl>
    <w:lvl w:ilvl="6" w:tplc="20672020" w:tentative="1">
      <w:start w:val="1"/>
      <w:numFmt w:val="decimal"/>
      <w:lvlText w:val="%7."/>
      <w:lvlJc w:val="left"/>
      <w:pPr>
        <w:ind w:left="5040" w:hanging="360"/>
      </w:pPr>
    </w:lvl>
    <w:lvl w:ilvl="7" w:tplc="20672020" w:tentative="1">
      <w:start w:val="1"/>
      <w:numFmt w:val="lowerLetter"/>
      <w:lvlText w:val="%8."/>
      <w:lvlJc w:val="left"/>
      <w:pPr>
        <w:ind w:left="5760" w:hanging="360"/>
      </w:pPr>
    </w:lvl>
    <w:lvl w:ilvl="8" w:tplc="2067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4">
    <w:multiLevelType w:val="hybridMultilevel"/>
    <w:lvl w:ilvl="0" w:tplc="21211084">
      <w:start w:val="1"/>
      <w:numFmt w:val="decimal"/>
      <w:lvlText w:val="%1."/>
      <w:lvlJc w:val="left"/>
      <w:pPr>
        <w:ind w:left="720" w:hanging="360"/>
      </w:pPr>
    </w:lvl>
    <w:lvl w:ilvl="1" w:tplc="21211084" w:tentative="1">
      <w:start w:val="1"/>
      <w:numFmt w:val="lowerLetter"/>
      <w:lvlText w:val="%2."/>
      <w:lvlJc w:val="left"/>
      <w:pPr>
        <w:ind w:left="1440" w:hanging="360"/>
      </w:pPr>
    </w:lvl>
    <w:lvl w:ilvl="2" w:tplc="21211084" w:tentative="1">
      <w:start w:val="1"/>
      <w:numFmt w:val="lowerRoman"/>
      <w:lvlText w:val="%3."/>
      <w:lvlJc w:val="right"/>
      <w:pPr>
        <w:ind w:left="2160" w:hanging="180"/>
      </w:pPr>
    </w:lvl>
    <w:lvl w:ilvl="3" w:tplc="21211084" w:tentative="1">
      <w:start w:val="1"/>
      <w:numFmt w:val="decimal"/>
      <w:lvlText w:val="%4."/>
      <w:lvlJc w:val="left"/>
      <w:pPr>
        <w:ind w:left="2880" w:hanging="360"/>
      </w:pPr>
    </w:lvl>
    <w:lvl w:ilvl="4" w:tplc="21211084" w:tentative="1">
      <w:start w:val="1"/>
      <w:numFmt w:val="lowerLetter"/>
      <w:lvlText w:val="%5."/>
      <w:lvlJc w:val="left"/>
      <w:pPr>
        <w:ind w:left="3600" w:hanging="360"/>
      </w:pPr>
    </w:lvl>
    <w:lvl w:ilvl="5" w:tplc="21211084" w:tentative="1">
      <w:start w:val="1"/>
      <w:numFmt w:val="lowerRoman"/>
      <w:lvlText w:val="%6."/>
      <w:lvlJc w:val="right"/>
      <w:pPr>
        <w:ind w:left="4320" w:hanging="180"/>
      </w:pPr>
    </w:lvl>
    <w:lvl w:ilvl="6" w:tplc="21211084" w:tentative="1">
      <w:start w:val="1"/>
      <w:numFmt w:val="decimal"/>
      <w:lvlText w:val="%7."/>
      <w:lvlJc w:val="left"/>
      <w:pPr>
        <w:ind w:left="5040" w:hanging="360"/>
      </w:pPr>
    </w:lvl>
    <w:lvl w:ilvl="7" w:tplc="21211084" w:tentative="1">
      <w:start w:val="1"/>
      <w:numFmt w:val="lowerLetter"/>
      <w:lvlText w:val="%8."/>
      <w:lvlJc w:val="left"/>
      <w:pPr>
        <w:ind w:left="5760" w:hanging="360"/>
      </w:pPr>
    </w:lvl>
    <w:lvl w:ilvl="8" w:tplc="2121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3">
    <w:multiLevelType w:val="hybridMultilevel"/>
    <w:lvl w:ilvl="0" w:tplc="94350770">
      <w:start w:val="1"/>
      <w:numFmt w:val="decimal"/>
      <w:lvlText w:val="%1."/>
      <w:lvlJc w:val="left"/>
      <w:pPr>
        <w:ind w:left="720" w:hanging="360"/>
      </w:pPr>
    </w:lvl>
    <w:lvl w:ilvl="1" w:tplc="94350770" w:tentative="1">
      <w:start w:val="1"/>
      <w:numFmt w:val="lowerLetter"/>
      <w:lvlText w:val="%2."/>
      <w:lvlJc w:val="left"/>
      <w:pPr>
        <w:ind w:left="1440" w:hanging="360"/>
      </w:pPr>
    </w:lvl>
    <w:lvl w:ilvl="2" w:tplc="94350770" w:tentative="1">
      <w:start w:val="1"/>
      <w:numFmt w:val="lowerRoman"/>
      <w:lvlText w:val="%3."/>
      <w:lvlJc w:val="right"/>
      <w:pPr>
        <w:ind w:left="2160" w:hanging="180"/>
      </w:pPr>
    </w:lvl>
    <w:lvl w:ilvl="3" w:tplc="94350770" w:tentative="1">
      <w:start w:val="1"/>
      <w:numFmt w:val="decimal"/>
      <w:lvlText w:val="%4."/>
      <w:lvlJc w:val="left"/>
      <w:pPr>
        <w:ind w:left="2880" w:hanging="360"/>
      </w:pPr>
    </w:lvl>
    <w:lvl w:ilvl="4" w:tplc="94350770" w:tentative="1">
      <w:start w:val="1"/>
      <w:numFmt w:val="lowerLetter"/>
      <w:lvlText w:val="%5."/>
      <w:lvlJc w:val="left"/>
      <w:pPr>
        <w:ind w:left="3600" w:hanging="360"/>
      </w:pPr>
    </w:lvl>
    <w:lvl w:ilvl="5" w:tplc="94350770" w:tentative="1">
      <w:start w:val="1"/>
      <w:numFmt w:val="lowerRoman"/>
      <w:lvlText w:val="%6."/>
      <w:lvlJc w:val="right"/>
      <w:pPr>
        <w:ind w:left="4320" w:hanging="180"/>
      </w:pPr>
    </w:lvl>
    <w:lvl w:ilvl="6" w:tplc="94350770" w:tentative="1">
      <w:start w:val="1"/>
      <w:numFmt w:val="decimal"/>
      <w:lvlText w:val="%7."/>
      <w:lvlJc w:val="left"/>
      <w:pPr>
        <w:ind w:left="5040" w:hanging="360"/>
      </w:pPr>
    </w:lvl>
    <w:lvl w:ilvl="7" w:tplc="94350770" w:tentative="1">
      <w:start w:val="1"/>
      <w:numFmt w:val="lowerLetter"/>
      <w:lvlText w:val="%8."/>
      <w:lvlJc w:val="left"/>
      <w:pPr>
        <w:ind w:left="5760" w:hanging="360"/>
      </w:pPr>
    </w:lvl>
    <w:lvl w:ilvl="8" w:tplc="9435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2">
    <w:multiLevelType w:val="hybridMultilevel"/>
    <w:lvl w:ilvl="0" w:tplc="73770521">
      <w:start w:val="1"/>
      <w:numFmt w:val="decimal"/>
      <w:lvlText w:val="%1."/>
      <w:lvlJc w:val="left"/>
      <w:pPr>
        <w:ind w:left="720" w:hanging="360"/>
      </w:pPr>
    </w:lvl>
    <w:lvl w:ilvl="1" w:tplc="73770521" w:tentative="1">
      <w:start w:val="1"/>
      <w:numFmt w:val="lowerLetter"/>
      <w:lvlText w:val="%2."/>
      <w:lvlJc w:val="left"/>
      <w:pPr>
        <w:ind w:left="1440" w:hanging="360"/>
      </w:pPr>
    </w:lvl>
    <w:lvl w:ilvl="2" w:tplc="73770521" w:tentative="1">
      <w:start w:val="1"/>
      <w:numFmt w:val="lowerRoman"/>
      <w:lvlText w:val="%3."/>
      <w:lvlJc w:val="right"/>
      <w:pPr>
        <w:ind w:left="2160" w:hanging="180"/>
      </w:pPr>
    </w:lvl>
    <w:lvl w:ilvl="3" w:tplc="73770521" w:tentative="1">
      <w:start w:val="1"/>
      <w:numFmt w:val="decimal"/>
      <w:lvlText w:val="%4."/>
      <w:lvlJc w:val="left"/>
      <w:pPr>
        <w:ind w:left="2880" w:hanging="360"/>
      </w:pPr>
    </w:lvl>
    <w:lvl w:ilvl="4" w:tplc="73770521" w:tentative="1">
      <w:start w:val="1"/>
      <w:numFmt w:val="lowerLetter"/>
      <w:lvlText w:val="%5."/>
      <w:lvlJc w:val="left"/>
      <w:pPr>
        <w:ind w:left="3600" w:hanging="360"/>
      </w:pPr>
    </w:lvl>
    <w:lvl w:ilvl="5" w:tplc="73770521" w:tentative="1">
      <w:start w:val="1"/>
      <w:numFmt w:val="lowerRoman"/>
      <w:lvlText w:val="%6."/>
      <w:lvlJc w:val="right"/>
      <w:pPr>
        <w:ind w:left="4320" w:hanging="180"/>
      </w:pPr>
    </w:lvl>
    <w:lvl w:ilvl="6" w:tplc="73770521" w:tentative="1">
      <w:start w:val="1"/>
      <w:numFmt w:val="decimal"/>
      <w:lvlText w:val="%7."/>
      <w:lvlJc w:val="left"/>
      <w:pPr>
        <w:ind w:left="5040" w:hanging="360"/>
      </w:pPr>
    </w:lvl>
    <w:lvl w:ilvl="7" w:tplc="73770521" w:tentative="1">
      <w:start w:val="1"/>
      <w:numFmt w:val="lowerLetter"/>
      <w:lvlText w:val="%8."/>
      <w:lvlJc w:val="left"/>
      <w:pPr>
        <w:ind w:left="5760" w:hanging="360"/>
      </w:pPr>
    </w:lvl>
    <w:lvl w:ilvl="8" w:tplc="7377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1">
    <w:multiLevelType w:val="hybridMultilevel"/>
    <w:lvl w:ilvl="0" w:tplc="92322996">
      <w:start w:val="1"/>
      <w:numFmt w:val="decimal"/>
      <w:lvlText w:val="%1."/>
      <w:lvlJc w:val="left"/>
      <w:pPr>
        <w:ind w:left="720" w:hanging="360"/>
      </w:pPr>
    </w:lvl>
    <w:lvl w:ilvl="1" w:tplc="92322996" w:tentative="1">
      <w:start w:val="1"/>
      <w:numFmt w:val="lowerLetter"/>
      <w:lvlText w:val="%2."/>
      <w:lvlJc w:val="left"/>
      <w:pPr>
        <w:ind w:left="1440" w:hanging="360"/>
      </w:pPr>
    </w:lvl>
    <w:lvl w:ilvl="2" w:tplc="92322996" w:tentative="1">
      <w:start w:val="1"/>
      <w:numFmt w:val="lowerRoman"/>
      <w:lvlText w:val="%3."/>
      <w:lvlJc w:val="right"/>
      <w:pPr>
        <w:ind w:left="2160" w:hanging="180"/>
      </w:pPr>
    </w:lvl>
    <w:lvl w:ilvl="3" w:tplc="92322996" w:tentative="1">
      <w:start w:val="1"/>
      <w:numFmt w:val="decimal"/>
      <w:lvlText w:val="%4."/>
      <w:lvlJc w:val="left"/>
      <w:pPr>
        <w:ind w:left="2880" w:hanging="360"/>
      </w:pPr>
    </w:lvl>
    <w:lvl w:ilvl="4" w:tplc="92322996" w:tentative="1">
      <w:start w:val="1"/>
      <w:numFmt w:val="lowerLetter"/>
      <w:lvlText w:val="%5."/>
      <w:lvlJc w:val="left"/>
      <w:pPr>
        <w:ind w:left="3600" w:hanging="360"/>
      </w:pPr>
    </w:lvl>
    <w:lvl w:ilvl="5" w:tplc="92322996" w:tentative="1">
      <w:start w:val="1"/>
      <w:numFmt w:val="lowerRoman"/>
      <w:lvlText w:val="%6."/>
      <w:lvlJc w:val="right"/>
      <w:pPr>
        <w:ind w:left="4320" w:hanging="180"/>
      </w:pPr>
    </w:lvl>
    <w:lvl w:ilvl="6" w:tplc="92322996" w:tentative="1">
      <w:start w:val="1"/>
      <w:numFmt w:val="decimal"/>
      <w:lvlText w:val="%7."/>
      <w:lvlJc w:val="left"/>
      <w:pPr>
        <w:ind w:left="5040" w:hanging="360"/>
      </w:pPr>
    </w:lvl>
    <w:lvl w:ilvl="7" w:tplc="92322996" w:tentative="1">
      <w:start w:val="1"/>
      <w:numFmt w:val="lowerLetter"/>
      <w:lvlText w:val="%8."/>
      <w:lvlJc w:val="left"/>
      <w:pPr>
        <w:ind w:left="5760" w:hanging="360"/>
      </w:pPr>
    </w:lvl>
    <w:lvl w:ilvl="8" w:tplc="9232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0">
    <w:multiLevelType w:val="hybridMultilevel"/>
    <w:lvl w:ilvl="0" w:tplc="45671046">
      <w:start w:val="1"/>
      <w:numFmt w:val="decimal"/>
      <w:lvlText w:val="%1."/>
      <w:lvlJc w:val="left"/>
      <w:pPr>
        <w:ind w:left="720" w:hanging="360"/>
      </w:pPr>
    </w:lvl>
    <w:lvl w:ilvl="1" w:tplc="45671046" w:tentative="1">
      <w:start w:val="1"/>
      <w:numFmt w:val="lowerLetter"/>
      <w:lvlText w:val="%2."/>
      <w:lvlJc w:val="left"/>
      <w:pPr>
        <w:ind w:left="1440" w:hanging="360"/>
      </w:pPr>
    </w:lvl>
    <w:lvl w:ilvl="2" w:tplc="45671046" w:tentative="1">
      <w:start w:val="1"/>
      <w:numFmt w:val="lowerRoman"/>
      <w:lvlText w:val="%3."/>
      <w:lvlJc w:val="right"/>
      <w:pPr>
        <w:ind w:left="2160" w:hanging="180"/>
      </w:pPr>
    </w:lvl>
    <w:lvl w:ilvl="3" w:tplc="45671046" w:tentative="1">
      <w:start w:val="1"/>
      <w:numFmt w:val="decimal"/>
      <w:lvlText w:val="%4."/>
      <w:lvlJc w:val="left"/>
      <w:pPr>
        <w:ind w:left="2880" w:hanging="360"/>
      </w:pPr>
    </w:lvl>
    <w:lvl w:ilvl="4" w:tplc="45671046" w:tentative="1">
      <w:start w:val="1"/>
      <w:numFmt w:val="lowerLetter"/>
      <w:lvlText w:val="%5."/>
      <w:lvlJc w:val="left"/>
      <w:pPr>
        <w:ind w:left="3600" w:hanging="360"/>
      </w:pPr>
    </w:lvl>
    <w:lvl w:ilvl="5" w:tplc="45671046" w:tentative="1">
      <w:start w:val="1"/>
      <w:numFmt w:val="lowerRoman"/>
      <w:lvlText w:val="%6."/>
      <w:lvlJc w:val="right"/>
      <w:pPr>
        <w:ind w:left="4320" w:hanging="180"/>
      </w:pPr>
    </w:lvl>
    <w:lvl w:ilvl="6" w:tplc="45671046" w:tentative="1">
      <w:start w:val="1"/>
      <w:numFmt w:val="decimal"/>
      <w:lvlText w:val="%7."/>
      <w:lvlJc w:val="left"/>
      <w:pPr>
        <w:ind w:left="5040" w:hanging="360"/>
      </w:pPr>
    </w:lvl>
    <w:lvl w:ilvl="7" w:tplc="45671046" w:tentative="1">
      <w:start w:val="1"/>
      <w:numFmt w:val="lowerLetter"/>
      <w:lvlText w:val="%8."/>
      <w:lvlJc w:val="left"/>
      <w:pPr>
        <w:ind w:left="5760" w:hanging="360"/>
      </w:pPr>
    </w:lvl>
    <w:lvl w:ilvl="8" w:tplc="4567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9">
    <w:multiLevelType w:val="hybridMultilevel"/>
    <w:lvl w:ilvl="0" w:tplc="53721306">
      <w:start w:val="1"/>
      <w:numFmt w:val="decimal"/>
      <w:lvlText w:val="%1."/>
      <w:lvlJc w:val="left"/>
      <w:pPr>
        <w:ind w:left="720" w:hanging="360"/>
      </w:pPr>
    </w:lvl>
    <w:lvl w:ilvl="1" w:tplc="53721306" w:tentative="1">
      <w:start w:val="1"/>
      <w:numFmt w:val="lowerLetter"/>
      <w:lvlText w:val="%2."/>
      <w:lvlJc w:val="left"/>
      <w:pPr>
        <w:ind w:left="1440" w:hanging="360"/>
      </w:pPr>
    </w:lvl>
    <w:lvl w:ilvl="2" w:tplc="53721306" w:tentative="1">
      <w:start w:val="1"/>
      <w:numFmt w:val="lowerRoman"/>
      <w:lvlText w:val="%3."/>
      <w:lvlJc w:val="right"/>
      <w:pPr>
        <w:ind w:left="2160" w:hanging="180"/>
      </w:pPr>
    </w:lvl>
    <w:lvl w:ilvl="3" w:tplc="53721306" w:tentative="1">
      <w:start w:val="1"/>
      <w:numFmt w:val="decimal"/>
      <w:lvlText w:val="%4."/>
      <w:lvlJc w:val="left"/>
      <w:pPr>
        <w:ind w:left="2880" w:hanging="360"/>
      </w:pPr>
    </w:lvl>
    <w:lvl w:ilvl="4" w:tplc="53721306" w:tentative="1">
      <w:start w:val="1"/>
      <w:numFmt w:val="lowerLetter"/>
      <w:lvlText w:val="%5."/>
      <w:lvlJc w:val="left"/>
      <w:pPr>
        <w:ind w:left="3600" w:hanging="360"/>
      </w:pPr>
    </w:lvl>
    <w:lvl w:ilvl="5" w:tplc="53721306" w:tentative="1">
      <w:start w:val="1"/>
      <w:numFmt w:val="lowerRoman"/>
      <w:lvlText w:val="%6."/>
      <w:lvlJc w:val="right"/>
      <w:pPr>
        <w:ind w:left="4320" w:hanging="180"/>
      </w:pPr>
    </w:lvl>
    <w:lvl w:ilvl="6" w:tplc="53721306" w:tentative="1">
      <w:start w:val="1"/>
      <w:numFmt w:val="decimal"/>
      <w:lvlText w:val="%7."/>
      <w:lvlJc w:val="left"/>
      <w:pPr>
        <w:ind w:left="5040" w:hanging="360"/>
      </w:pPr>
    </w:lvl>
    <w:lvl w:ilvl="7" w:tplc="53721306" w:tentative="1">
      <w:start w:val="1"/>
      <w:numFmt w:val="lowerLetter"/>
      <w:lvlText w:val="%8."/>
      <w:lvlJc w:val="left"/>
      <w:pPr>
        <w:ind w:left="5760" w:hanging="360"/>
      </w:pPr>
    </w:lvl>
    <w:lvl w:ilvl="8" w:tplc="5372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8">
    <w:multiLevelType w:val="hybridMultilevel"/>
    <w:lvl w:ilvl="0" w:tplc="90296465">
      <w:start w:val="1"/>
      <w:numFmt w:val="decimal"/>
      <w:lvlText w:val="%1."/>
      <w:lvlJc w:val="left"/>
      <w:pPr>
        <w:ind w:left="720" w:hanging="360"/>
      </w:pPr>
    </w:lvl>
    <w:lvl w:ilvl="1" w:tplc="90296465" w:tentative="1">
      <w:start w:val="1"/>
      <w:numFmt w:val="lowerLetter"/>
      <w:lvlText w:val="%2."/>
      <w:lvlJc w:val="left"/>
      <w:pPr>
        <w:ind w:left="1440" w:hanging="360"/>
      </w:pPr>
    </w:lvl>
    <w:lvl w:ilvl="2" w:tplc="90296465" w:tentative="1">
      <w:start w:val="1"/>
      <w:numFmt w:val="lowerRoman"/>
      <w:lvlText w:val="%3."/>
      <w:lvlJc w:val="right"/>
      <w:pPr>
        <w:ind w:left="2160" w:hanging="180"/>
      </w:pPr>
    </w:lvl>
    <w:lvl w:ilvl="3" w:tplc="90296465" w:tentative="1">
      <w:start w:val="1"/>
      <w:numFmt w:val="decimal"/>
      <w:lvlText w:val="%4."/>
      <w:lvlJc w:val="left"/>
      <w:pPr>
        <w:ind w:left="2880" w:hanging="360"/>
      </w:pPr>
    </w:lvl>
    <w:lvl w:ilvl="4" w:tplc="90296465" w:tentative="1">
      <w:start w:val="1"/>
      <w:numFmt w:val="lowerLetter"/>
      <w:lvlText w:val="%5."/>
      <w:lvlJc w:val="left"/>
      <w:pPr>
        <w:ind w:left="3600" w:hanging="360"/>
      </w:pPr>
    </w:lvl>
    <w:lvl w:ilvl="5" w:tplc="90296465" w:tentative="1">
      <w:start w:val="1"/>
      <w:numFmt w:val="lowerRoman"/>
      <w:lvlText w:val="%6."/>
      <w:lvlJc w:val="right"/>
      <w:pPr>
        <w:ind w:left="4320" w:hanging="180"/>
      </w:pPr>
    </w:lvl>
    <w:lvl w:ilvl="6" w:tplc="90296465" w:tentative="1">
      <w:start w:val="1"/>
      <w:numFmt w:val="decimal"/>
      <w:lvlText w:val="%7."/>
      <w:lvlJc w:val="left"/>
      <w:pPr>
        <w:ind w:left="5040" w:hanging="360"/>
      </w:pPr>
    </w:lvl>
    <w:lvl w:ilvl="7" w:tplc="90296465" w:tentative="1">
      <w:start w:val="1"/>
      <w:numFmt w:val="lowerLetter"/>
      <w:lvlText w:val="%8."/>
      <w:lvlJc w:val="left"/>
      <w:pPr>
        <w:ind w:left="5760" w:hanging="360"/>
      </w:pPr>
    </w:lvl>
    <w:lvl w:ilvl="8" w:tplc="90296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7">
    <w:multiLevelType w:val="hybridMultilevel"/>
    <w:lvl w:ilvl="0" w:tplc="45490540">
      <w:start w:val="1"/>
      <w:numFmt w:val="decimal"/>
      <w:lvlText w:val="%1."/>
      <w:lvlJc w:val="left"/>
      <w:pPr>
        <w:ind w:left="720" w:hanging="360"/>
      </w:pPr>
    </w:lvl>
    <w:lvl w:ilvl="1" w:tplc="45490540" w:tentative="1">
      <w:start w:val="1"/>
      <w:numFmt w:val="lowerLetter"/>
      <w:lvlText w:val="%2."/>
      <w:lvlJc w:val="left"/>
      <w:pPr>
        <w:ind w:left="1440" w:hanging="360"/>
      </w:pPr>
    </w:lvl>
    <w:lvl w:ilvl="2" w:tplc="45490540" w:tentative="1">
      <w:start w:val="1"/>
      <w:numFmt w:val="lowerRoman"/>
      <w:lvlText w:val="%3."/>
      <w:lvlJc w:val="right"/>
      <w:pPr>
        <w:ind w:left="2160" w:hanging="180"/>
      </w:pPr>
    </w:lvl>
    <w:lvl w:ilvl="3" w:tplc="45490540" w:tentative="1">
      <w:start w:val="1"/>
      <w:numFmt w:val="decimal"/>
      <w:lvlText w:val="%4."/>
      <w:lvlJc w:val="left"/>
      <w:pPr>
        <w:ind w:left="2880" w:hanging="360"/>
      </w:pPr>
    </w:lvl>
    <w:lvl w:ilvl="4" w:tplc="45490540" w:tentative="1">
      <w:start w:val="1"/>
      <w:numFmt w:val="lowerLetter"/>
      <w:lvlText w:val="%5."/>
      <w:lvlJc w:val="left"/>
      <w:pPr>
        <w:ind w:left="3600" w:hanging="360"/>
      </w:pPr>
    </w:lvl>
    <w:lvl w:ilvl="5" w:tplc="45490540" w:tentative="1">
      <w:start w:val="1"/>
      <w:numFmt w:val="lowerRoman"/>
      <w:lvlText w:val="%6."/>
      <w:lvlJc w:val="right"/>
      <w:pPr>
        <w:ind w:left="4320" w:hanging="180"/>
      </w:pPr>
    </w:lvl>
    <w:lvl w:ilvl="6" w:tplc="45490540" w:tentative="1">
      <w:start w:val="1"/>
      <w:numFmt w:val="decimal"/>
      <w:lvlText w:val="%7."/>
      <w:lvlJc w:val="left"/>
      <w:pPr>
        <w:ind w:left="5040" w:hanging="360"/>
      </w:pPr>
    </w:lvl>
    <w:lvl w:ilvl="7" w:tplc="45490540" w:tentative="1">
      <w:start w:val="1"/>
      <w:numFmt w:val="lowerLetter"/>
      <w:lvlText w:val="%8."/>
      <w:lvlJc w:val="left"/>
      <w:pPr>
        <w:ind w:left="5760" w:hanging="360"/>
      </w:pPr>
    </w:lvl>
    <w:lvl w:ilvl="8" w:tplc="4549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6">
    <w:multiLevelType w:val="hybridMultilevel"/>
    <w:lvl w:ilvl="0" w:tplc="77275086">
      <w:start w:val="1"/>
      <w:numFmt w:val="decimal"/>
      <w:lvlText w:val="%1."/>
      <w:lvlJc w:val="left"/>
      <w:pPr>
        <w:ind w:left="720" w:hanging="360"/>
      </w:pPr>
    </w:lvl>
    <w:lvl w:ilvl="1" w:tplc="77275086" w:tentative="1">
      <w:start w:val="1"/>
      <w:numFmt w:val="lowerLetter"/>
      <w:lvlText w:val="%2."/>
      <w:lvlJc w:val="left"/>
      <w:pPr>
        <w:ind w:left="1440" w:hanging="360"/>
      </w:pPr>
    </w:lvl>
    <w:lvl w:ilvl="2" w:tplc="77275086" w:tentative="1">
      <w:start w:val="1"/>
      <w:numFmt w:val="lowerRoman"/>
      <w:lvlText w:val="%3."/>
      <w:lvlJc w:val="right"/>
      <w:pPr>
        <w:ind w:left="2160" w:hanging="180"/>
      </w:pPr>
    </w:lvl>
    <w:lvl w:ilvl="3" w:tplc="77275086" w:tentative="1">
      <w:start w:val="1"/>
      <w:numFmt w:val="decimal"/>
      <w:lvlText w:val="%4."/>
      <w:lvlJc w:val="left"/>
      <w:pPr>
        <w:ind w:left="2880" w:hanging="360"/>
      </w:pPr>
    </w:lvl>
    <w:lvl w:ilvl="4" w:tplc="77275086" w:tentative="1">
      <w:start w:val="1"/>
      <w:numFmt w:val="lowerLetter"/>
      <w:lvlText w:val="%5."/>
      <w:lvlJc w:val="left"/>
      <w:pPr>
        <w:ind w:left="3600" w:hanging="360"/>
      </w:pPr>
    </w:lvl>
    <w:lvl w:ilvl="5" w:tplc="77275086" w:tentative="1">
      <w:start w:val="1"/>
      <w:numFmt w:val="lowerRoman"/>
      <w:lvlText w:val="%6."/>
      <w:lvlJc w:val="right"/>
      <w:pPr>
        <w:ind w:left="4320" w:hanging="180"/>
      </w:pPr>
    </w:lvl>
    <w:lvl w:ilvl="6" w:tplc="77275086" w:tentative="1">
      <w:start w:val="1"/>
      <w:numFmt w:val="decimal"/>
      <w:lvlText w:val="%7."/>
      <w:lvlJc w:val="left"/>
      <w:pPr>
        <w:ind w:left="5040" w:hanging="360"/>
      </w:pPr>
    </w:lvl>
    <w:lvl w:ilvl="7" w:tplc="77275086" w:tentative="1">
      <w:start w:val="1"/>
      <w:numFmt w:val="lowerLetter"/>
      <w:lvlText w:val="%8."/>
      <w:lvlJc w:val="left"/>
      <w:pPr>
        <w:ind w:left="5760" w:hanging="360"/>
      </w:pPr>
    </w:lvl>
    <w:lvl w:ilvl="8" w:tplc="7727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5">
    <w:multiLevelType w:val="hybridMultilevel"/>
    <w:lvl w:ilvl="0" w:tplc="99814011">
      <w:start w:val="1"/>
      <w:numFmt w:val="decimal"/>
      <w:lvlText w:val="%1."/>
      <w:lvlJc w:val="left"/>
      <w:pPr>
        <w:ind w:left="720" w:hanging="360"/>
      </w:pPr>
    </w:lvl>
    <w:lvl w:ilvl="1" w:tplc="99814011" w:tentative="1">
      <w:start w:val="1"/>
      <w:numFmt w:val="lowerLetter"/>
      <w:lvlText w:val="%2."/>
      <w:lvlJc w:val="left"/>
      <w:pPr>
        <w:ind w:left="1440" w:hanging="360"/>
      </w:pPr>
    </w:lvl>
    <w:lvl w:ilvl="2" w:tplc="99814011" w:tentative="1">
      <w:start w:val="1"/>
      <w:numFmt w:val="lowerRoman"/>
      <w:lvlText w:val="%3."/>
      <w:lvlJc w:val="right"/>
      <w:pPr>
        <w:ind w:left="2160" w:hanging="180"/>
      </w:pPr>
    </w:lvl>
    <w:lvl w:ilvl="3" w:tplc="99814011" w:tentative="1">
      <w:start w:val="1"/>
      <w:numFmt w:val="decimal"/>
      <w:lvlText w:val="%4."/>
      <w:lvlJc w:val="left"/>
      <w:pPr>
        <w:ind w:left="2880" w:hanging="360"/>
      </w:pPr>
    </w:lvl>
    <w:lvl w:ilvl="4" w:tplc="99814011" w:tentative="1">
      <w:start w:val="1"/>
      <w:numFmt w:val="lowerLetter"/>
      <w:lvlText w:val="%5."/>
      <w:lvlJc w:val="left"/>
      <w:pPr>
        <w:ind w:left="3600" w:hanging="360"/>
      </w:pPr>
    </w:lvl>
    <w:lvl w:ilvl="5" w:tplc="99814011" w:tentative="1">
      <w:start w:val="1"/>
      <w:numFmt w:val="lowerRoman"/>
      <w:lvlText w:val="%6."/>
      <w:lvlJc w:val="right"/>
      <w:pPr>
        <w:ind w:left="4320" w:hanging="180"/>
      </w:pPr>
    </w:lvl>
    <w:lvl w:ilvl="6" w:tplc="99814011" w:tentative="1">
      <w:start w:val="1"/>
      <w:numFmt w:val="decimal"/>
      <w:lvlText w:val="%7."/>
      <w:lvlJc w:val="left"/>
      <w:pPr>
        <w:ind w:left="5040" w:hanging="360"/>
      </w:pPr>
    </w:lvl>
    <w:lvl w:ilvl="7" w:tplc="99814011" w:tentative="1">
      <w:start w:val="1"/>
      <w:numFmt w:val="lowerLetter"/>
      <w:lvlText w:val="%8."/>
      <w:lvlJc w:val="left"/>
      <w:pPr>
        <w:ind w:left="5760" w:hanging="360"/>
      </w:pPr>
    </w:lvl>
    <w:lvl w:ilvl="8" w:tplc="99814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4">
    <w:multiLevelType w:val="hybridMultilevel"/>
    <w:lvl w:ilvl="0" w:tplc="42319301">
      <w:start w:val="1"/>
      <w:numFmt w:val="decimal"/>
      <w:lvlText w:val="%1."/>
      <w:lvlJc w:val="left"/>
      <w:pPr>
        <w:ind w:left="720" w:hanging="360"/>
      </w:pPr>
    </w:lvl>
    <w:lvl w:ilvl="1" w:tplc="42319301" w:tentative="1">
      <w:start w:val="1"/>
      <w:numFmt w:val="lowerLetter"/>
      <w:lvlText w:val="%2."/>
      <w:lvlJc w:val="left"/>
      <w:pPr>
        <w:ind w:left="1440" w:hanging="360"/>
      </w:pPr>
    </w:lvl>
    <w:lvl w:ilvl="2" w:tplc="42319301" w:tentative="1">
      <w:start w:val="1"/>
      <w:numFmt w:val="lowerRoman"/>
      <w:lvlText w:val="%3."/>
      <w:lvlJc w:val="right"/>
      <w:pPr>
        <w:ind w:left="2160" w:hanging="180"/>
      </w:pPr>
    </w:lvl>
    <w:lvl w:ilvl="3" w:tplc="42319301" w:tentative="1">
      <w:start w:val="1"/>
      <w:numFmt w:val="decimal"/>
      <w:lvlText w:val="%4."/>
      <w:lvlJc w:val="left"/>
      <w:pPr>
        <w:ind w:left="2880" w:hanging="360"/>
      </w:pPr>
    </w:lvl>
    <w:lvl w:ilvl="4" w:tplc="42319301" w:tentative="1">
      <w:start w:val="1"/>
      <w:numFmt w:val="lowerLetter"/>
      <w:lvlText w:val="%5."/>
      <w:lvlJc w:val="left"/>
      <w:pPr>
        <w:ind w:left="3600" w:hanging="360"/>
      </w:pPr>
    </w:lvl>
    <w:lvl w:ilvl="5" w:tplc="42319301" w:tentative="1">
      <w:start w:val="1"/>
      <w:numFmt w:val="lowerRoman"/>
      <w:lvlText w:val="%6."/>
      <w:lvlJc w:val="right"/>
      <w:pPr>
        <w:ind w:left="4320" w:hanging="180"/>
      </w:pPr>
    </w:lvl>
    <w:lvl w:ilvl="6" w:tplc="42319301" w:tentative="1">
      <w:start w:val="1"/>
      <w:numFmt w:val="decimal"/>
      <w:lvlText w:val="%7."/>
      <w:lvlJc w:val="left"/>
      <w:pPr>
        <w:ind w:left="5040" w:hanging="360"/>
      </w:pPr>
    </w:lvl>
    <w:lvl w:ilvl="7" w:tplc="42319301" w:tentative="1">
      <w:start w:val="1"/>
      <w:numFmt w:val="lowerLetter"/>
      <w:lvlText w:val="%8."/>
      <w:lvlJc w:val="left"/>
      <w:pPr>
        <w:ind w:left="5760" w:hanging="360"/>
      </w:pPr>
    </w:lvl>
    <w:lvl w:ilvl="8" w:tplc="4231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3">
    <w:multiLevelType w:val="hybridMultilevel"/>
    <w:lvl w:ilvl="0" w:tplc="83646150">
      <w:start w:val="1"/>
      <w:numFmt w:val="decimal"/>
      <w:lvlText w:val="%1."/>
      <w:lvlJc w:val="left"/>
      <w:pPr>
        <w:ind w:left="720" w:hanging="360"/>
      </w:pPr>
    </w:lvl>
    <w:lvl w:ilvl="1" w:tplc="83646150" w:tentative="1">
      <w:start w:val="1"/>
      <w:numFmt w:val="lowerLetter"/>
      <w:lvlText w:val="%2."/>
      <w:lvlJc w:val="left"/>
      <w:pPr>
        <w:ind w:left="1440" w:hanging="360"/>
      </w:pPr>
    </w:lvl>
    <w:lvl w:ilvl="2" w:tplc="83646150" w:tentative="1">
      <w:start w:val="1"/>
      <w:numFmt w:val="lowerRoman"/>
      <w:lvlText w:val="%3."/>
      <w:lvlJc w:val="right"/>
      <w:pPr>
        <w:ind w:left="2160" w:hanging="180"/>
      </w:pPr>
    </w:lvl>
    <w:lvl w:ilvl="3" w:tplc="83646150" w:tentative="1">
      <w:start w:val="1"/>
      <w:numFmt w:val="decimal"/>
      <w:lvlText w:val="%4."/>
      <w:lvlJc w:val="left"/>
      <w:pPr>
        <w:ind w:left="2880" w:hanging="360"/>
      </w:pPr>
    </w:lvl>
    <w:lvl w:ilvl="4" w:tplc="83646150" w:tentative="1">
      <w:start w:val="1"/>
      <w:numFmt w:val="lowerLetter"/>
      <w:lvlText w:val="%5."/>
      <w:lvlJc w:val="left"/>
      <w:pPr>
        <w:ind w:left="3600" w:hanging="360"/>
      </w:pPr>
    </w:lvl>
    <w:lvl w:ilvl="5" w:tplc="83646150" w:tentative="1">
      <w:start w:val="1"/>
      <w:numFmt w:val="lowerRoman"/>
      <w:lvlText w:val="%6."/>
      <w:lvlJc w:val="right"/>
      <w:pPr>
        <w:ind w:left="4320" w:hanging="180"/>
      </w:pPr>
    </w:lvl>
    <w:lvl w:ilvl="6" w:tplc="83646150" w:tentative="1">
      <w:start w:val="1"/>
      <w:numFmt w:val="decimal"/>
      <w:lvlText w:val="%7."/>
      <w:lvlJc w:val="left"/>
      <w:pPr>
        <w:ind w:left="5040" w:hanging="360"/>
      </w:pPr>
    </w:lvl>
    <w:lvl w:ilvl="7" w:tplc="83646150" w:tentative="1">
      <w:start w:val="1"/>
      <w:numFmt w:val="lowerLetter"/>
      <w:lvlText w:val="%8."/>
      <w:lvlJc w:val="left"/>
      <w:pPr>
        <w:ind w:left="5760" w:hanging="360"/>
      </w:pPr>
    </w:lvl>
    <w:lvl w:ilvl="8" w:tplc="8364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2">
    <w:multiLevelType w:val="hybridMultilevel"/>
    <w:lvl w:ilvl="0" w:tplc="97544788">
      <w:start w:val="1"/>
      <w:numFmt w:val="decimal"/>
      <w:lvlText w:val="%1."/>
      <w:lvlJc w:val="left"/>
      <w:pPr>
        <w:ind w:left="720" w:hanging="360"/>
      </w:pPr>
    </w:lvl>
    <w:lvl w:ilvl="1" w:tplc="97544788" w:tentative="1">
      <w:start w:val="1"/>
      <w:numFmt w:val="lowerLetter"/>
      <w:lvlText w:val="%2."/>
      <w:lvlJc w:val="left"/>
      <w:pPr>
        <w:ind w:left="1440" w:hanging="360"/>
      </w:pPr>
    </w:lvl>
    <w:lvl w:ilvl="2" w:tplc="97544788" w:tentative="1">
      <w:start w:val="1"/>
      <w:numFmt w:val="lowerRoman"/>
      <w:lvlText w:val="%3."/>
      <w:lvlJc w:val="right"/>
      <w:pPr>
        <w:ind w:left="2160" w:hanging="180"/>
      </w:pPr>
    </w:lvl>
    <w:lvl w:ilvl="3" w:tplc="97544788" w:tentative="1">
      <w:start w:val="1"/>
      <w:numFmt w:val="decimal"/>
      <w:lvlText w:val="%4."/>
      <w:lvlJc w:val="left"/>
      <w:pPr>
        <w:ind w:left="2880" w:hanging="360"/>
      </w:pPr>
    </w:lvl>
    <w:lvl w:ilvl="4" w:tplc="97544788" w:tentative="1">
      <w:start w:val="1"/>
      <w:numFmt w:val="lowerLetter"/>
      <w:lvlText w:val="%5."/>
      <w:lvlJc w:val="left"/>
      <w:pPr>
        <w:ind w:left="3600" w:hanging="360"/>
      </w:pPr>
    </w:lvl>
    <w:lvl w:ilvl="5" w:tplc="97544788" w:tentative="1">
      <w:start w:val="1"/>
      <w:numFmt w:val="lowerRoman"/>
      <w:lvlText w:val="%6."/>
      <w:lvlJc w:val="right"/>
      <w:pPr>
        <w:ind w:left="4320" w:hanging="180"/>
      </w:pPr>
    </w:lvl>
    <w:lvl w:ilvl="6" w:tplc="97544788" w:tentative="1">
      <w:start w:val="1"/>
      <w:numFmt w:val="decimal"/>
      <w:lvlText w:val="%7."/>
      <w:lvlJc w:val="left"/>
      <w:pPr>
        <w:ind w:left="5040" w:hanging="360"/>
      </w:pPr>
    </w:lvl>
    <w:lvl w:ilvl="7" w:tplc="97544788" w:tentative="1">
      <w:start w:val="1"/>
      <w:numFmt w:val="lowerLetter"/>
      <w:lvlText w:val="%8."/>
      <w:lvlJc w:val="left"/>
      <w:pPr>
        <w:ind w:left="5760" w:hanging="360"/>
      </w:pPr>
    </w:lvl>
    <w:lvl w:ilvl="8" w:tplc="9754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1">
    <w:multiLevelType w:val="hybridMultilevel"/>
    <w:lvl w:ilvl="0" w:tplc="70003704">
      <w:start w:val="1"/>
      <w:numFmt w:val="decimal"/>
      <w:lvlText w:val="%1."/>
      <w:lvlJc w:val="left"/>
      <w:pPr>
        <w:ind w:left="720" w:hanging="360"/>
      </w:pPr>
    </w:lvl>
    <w:lvl w:ilvl="1" w:tplc="70003704" w:tentative="1">
      <w:start w:val="1"/>
      <w:numFmt w:val="lowerLetter"/>
      <w:lvlText w:val="%2."/>
      <w:lvlJc w:val="left"/>
      <w:pPr>
        <w:ind w:left="1440" w:hanging="360"/>
      </w:pPr>
    </w:lvl>
    <w:lvl w:ilvl="2" w:tplc="70003704" w:tentative="1">
      <w:start w:val="1"/>
      <w:numFmt w:val="lowerRoman"/>
      <w:lvlText w:val="%3."/>
      <w:lvlJc w:val="right"/>
      <w:pPr>
        <w:ind w:left="2160" w:hanging="180"/>
      </w:pPr>
    </w:lvl>
    <w:lvl w:ilvl="3" w:tplc="70003704" w:tentative="1">
      <w:start w:val="1"/>
      <w:numFmt w:val="decimal"/>
      <w:lvlText w:val="%4."/>
      <w:lvlJc w:val="left"/>
      <w:pPr>
        <w:ind w:left="2880" w:hanging="360"/>
      </w:pPr>
    </w:lvl>
    <w:lvl w:ilvl="4" w:tplc="70003704" w:tentative="1">
      <w:start w:val="1"/>
      <w:numFmt w:val="lowerLetter"/>
      <w:lvlText w:val="%5."/>
      <w:lvlJc w:val="left"/>
      <w:pPr>
        <w:ind w:left="3600" w:hanging="360"/>
      </w:pPr>
    </w:lvl>
    <w:lvl w:ilvl="5" w:tplc="70003704" w:tentative="1">
      <w:start w:val="1"/>
      <w:numFmt w:val="lowerRoman"/>
      <w:lvlText w:val="%6."/>
      <w:lvlJc w:val="right"/>
      <w:pPr>
        <w:ind w:left="4320" w:hanging="180"/>
      </w:pPr>
    </w:lvl>
    <w:lvl w:ilvl="6" w:tplc="70003704" w:tentative="1">
      <w:start w:val="1"/>
      <w:numFmt w:val="decimal"/>
      <w:lvlText w:val="%7."/>
      <w:lvlJc w:val="left"/>
      <w:pPr>
        <w:ind w:left="5040" w:hanging="360"/>
      </w:pPr>
    </w:lvl>
    <w:lvl w:ilvl="7" w:tplc="70003704" w:tentative="1">
      <w:start w:val="1"/>
      <w:numFmt w:val="lowerLetter"/>
      <w:lvlText w:val="%8."/>
      <w:lvlJc w:val="left"/>
      <w:pPr>
        <w:ind w:left="5760" w:hanging="360"/>
      </w:pPr>
    </w:lvl>
    <w:lvl w:ilvl="8" w:tplc="7000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0">
    <w:multiLevelType w:val="hybridMultilevel"/>
    <w:lvl w:ilvl="0" w:tplc="67238323">
      <w:start w:val="1"/>
      <w:numFmt w:val="decimal"/>
      <w:lvlText w:val="%1."/>
      <w:lvlJc w:val="left"/>
      <w:pPr>
        <w:ind w:left="720" w:hanging="360"/>
      </w:pPr>
    </w:lvl>
    <w:lvl w:ilvl="1" w:tplc="67238323" w:tentative="1">
      <w:start w:val="1"/>
      <w:numFmt w:val="lowerLetter"/>
      <w:lvlText w:val="%2."/>
      <w:lvlJc w:val="left"/>
      <w:pPr>
        <w:ind w:left="1440" w:hanging="360"/>
      </w:pPr>
    </w:lvl>
    <w:lvl w:ilvl="2" w:tplc="67238323" w:tentative="1">
      <w:start w:val="1"/>
      <w:numFmt w:val="lowerRoman"/>
      <w:lvlText w:val="%3."/>
      <w:lvlJc w:val="right"/>
      <w:pPr>
        <w:ind w:left="2160" w:hanging="180"/>
      </w:pPr>
    </w:lvl>
    <w:lvl w:ilvl="3" w:tplc="67238323" w:tentative="1">
      <w:start w:val="1"/>
      <w:numFmt w:val="decimal"/>
      <w:lvlText w:val="%4."/>
      <w:lvlJc w:val="left"/>
      <w:pPr>
        <w:ind w:left="2880" w:hanging="360"/>
      </w:pPr>
    </w:lvl>
    <w:lvl w:ilvl="4" w:tplc="67238323" w:tentative="1">
      <w:start w:val="1"/>
      <w:numFmt w:val="lowerLetter"/>
      <w:lvlText w:val="%5."/>
      <w:lvlJc w:val="left"/>
      <w:pPr>
        <w:ind w:left="3600" w:hanging="360"/>
      </w:pPr>
    </w:lvl>
    <w:lvl w:ilvl="5" w:tplc="67238323" w:tentative="1">
      <w:start w:val="1"/>
      <w:numFmt w:val="lowerRoman"/>
      <w:lvlText w:val="%6."/>
      <w:lvlJc w:val="right"/>
      <w:pPr>
        <w:ind w:left="4320" w:hanging="180"/>
      </w:pPr>
    </w:lvl>
    <w:lvl w:ilvl="6" w:tplc="67238323" w:tentative="1">
      <w:start w:val="1"/>
      <w:numFmt w:val="decimal"/>
      <w:lvlText w:val="%7."/>
      <w:lvlJc w:val="left"/>
      <w:pPr>
        <w:ind w:left="5040" w:hanging="360"/>
      </w:pPr>
    </w:lvl>
    <w:lvl w:ilvl="7" w:tplc="67238323" w:tentative="1">
      <w:start w:val="1"/>
      <w:numFmt w:val="lowerLetter"/>
      <w:lvlText w:val="%8."/>
      <w:lvlJc w:val="left"/>
      <w:pPr>
        <w:ind w:left="5760" w:hanging="360"/>
      </w:pPr>
    </w:lvl>
    <w:lvl w:ilvl="8" w:tplc="6723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9">
    <w:multiLevelType w:val="hybridMultilevel"/>
    <w:lvl w:ilvl="0" w:tplc="13912370">
      <w:start w:val="1"/>
      <w:numFmt w:val="decimal"/>
      <w:lvlText w:val="%1."/>
      <w:lvlJc w:val="left"/>
      <w:pPr>
        <w:ind w:left="720" w:hanging="360"/>
      </w:pPr>
    </w:lvl>
    <w:lvl w:ilvl="1" w:tplc="13912370" w:tentative="1">
      <w:start w:val="1"/>
      <w:numFmt w:val="lowerLetter"/>
      <w:lvlText w:val="%2."/>
      <w:lvlJc w:val="left"/>
      <w:pPr>
        <w:ind w:left="1440" w:hanging="360"/>
      </w:pPr>
    </w:lvl>
    <w:lvl w:ilvl="2" w:tplc="13912370" w:tentative="1">
      <w:start w:val="1"/>
      <w:numFmt w:val="lowerRoman"/>
      <w:lvlText w:val="%3."/>
      <w:lvlJc w:val="right"/>
      <w:pPr>
        <w:ind w:left="2160" w:hanging="180"/>
      </w:pPr>
    </w:lvl>
    <w:lvl w:ilvl="3" w:tplc="13912370" w:tentative="1">
      <w:start w:val="1"/>
      <w:numFmt w:val="decimal"/>
      <w:lvlText w:val="%4."/>
      <w:lvlJc w:val="left"/>
      <w:pPr>
        <w:ind w:left="2880" w:hanging="360"/>
      </w:pPr>
    </w:lvl>
    <w:lvl w:ilvl="4" w:tplc="13912370" w:tentative="1">
      <w:start w:val="1"/>
      <w:numFmt w:val="lowerLetter"/>
      <w:lvlText w:val="%5."/>
      <w:lvlJc w:val="left"/>
      <w:pPr>
        <w:ind w:left="3600" w:hanging="360"/>
      </w:pPr>
    </w:lvl>
    <w:lvl w:ilvl="5" w:tplc="13912370" w:tentative="1">
      <w:start w:val="1"/>
      <w:numFmt w:val="lowerRoman"/>
      <w:lvlText w:val="%6."/>
      <w:lvlJc w:val="right"/>
      <w:pPr>
        <w:ind w:left="4320" w:hanging="180"/>
      </w:pPr>
    </w:lvl>
    <w:lvl w:ilvl="6" w:tplc="13912370" w:tentative="1">
      <w:start w:val="1"/>
      <w:numFmt w:val="decimal"/>
      <w:lvlText w:val="%7."/>
      <w:lvlJc w:val="left"/>
      <w:pPr>
        <w:ind w:left="5040" w:hanging="360"/>
      </w:pPr>
    </w:lvl>
    <w:lvl w:ilvl="7" w:tplc="13912370" w:tentative="1">
      <w:start w:val="1"/>
      <w:numFmt w:val="lowerLetter"/>
      <w:lvlText w:val="%8."/>
      <w:lvlJc w:val="left"/>
      <w:pPr>
        <w:ind w:left="5760" w:hanging="360"/>
      </w:pPr>
    </w:lvl>
    <w:lvl w:ilvl="8" w:tplc="1391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8">
    <w:multiLevelType w:val="hybridMultilevel"/>
    <w:lvl w:ilvl="0" w:tplc="59629229">
      <w:start w:val="1"/>
      <w:numFmt w:val="decimal"/>
      <w:lvlText w:val="%1."/>
      <w:lvlJc w:val="left"/>
      <w:pPr>
        <w:ind w:left="720" w:hanging="360"/>
      </w:pPr>
    </w:lvl>
    <w:lvl w:ilvl="1" w:tplc="59629229" w:tentative="1">
      <w:start w:val="1"/>
      <w:numFmt w:val="lowerLetter"/>
      <w:lvlText w:val="%2."/>
      <w:lvlJc w:val="left"/>
      <w:pPr>
        <w:ind w:left="1440" w:hanging="360"/>
      </w:pPr>
    </w:lvl>
    <w:lvl w:ilvl="2" w:tplc="59629229" w:tentative="1">
      <w:start w:val="1"/>
      <w:numFmt w:val="lowerRoman"/>
      <w:lvlText w:val="%3."/>
      <w:lvlJc w:val="right"/>
      <w:pPr>
        <w:ind w:left="2160" w:hanging="180"/>
      </w:pPr>
    </w:lvl>
    <w:lvl w:ilvl="3" w:tplc="59629229" w:tentative="1">
      <w:start w:val="1"/>
      <w:numFmt w:val="decimal"/>
      <w:lvlText w:val="%4."/>
      <w:lvlJc w:val="left"/>
      <w:pPr>
        <w:ind w:left="2880" w:hanging="360"/>
      </w:pPr>
    </w:lvl>
    <w:lvl w:ilvl="4" w:tplc="59629229" w:tentative="1">
      <w:start w:val="1"/>
      <w:numFmt w:val="lowerLetter"/>
      <w:lvlText w:val="%5."/>
      <w:lvlJc w:val="left"/>
      <w:pPr>
        <w:ind w:left="3600" w:hanging="360"/>
      </w:pPr>
    </w:lvl>
    <w:lvl w:ilvl="5" w:tplc="59629229" w:tentative="1">
      <w:start w:val="1"/>
      <w:numFmt w:val="lowerRoman"/>
      <w:lvlText w:val="%6."/>
      <w:lvlJc w:val="right"/>
      <w:pPr>
        <w:ind w:left="4320" w:hanging="180"/>
      </w:pPr>
    </w:lvl>
    <w:lvl w:ilvl="6" w:tplc="59629229" w:tentative="1">
      <w:start w:val="1"/>
      <w:numFmt w:val="decimal"/>
      <w:lvlText w:val="%7."/>
      <w:lvlJc w:val="left"/>
      <w:pPr>
        <w:ind w:left="5040" w:hanging="360"/>
      </w:pPr>
    </w:lvl>
    <w:lvl w:ilvl="7" w:tplc="59629229" w:tentative="1">
      <w:start w:val="1"/>
      <w:numFmt w:val="lowerLetter"/>
      <w:lvlText w:val="%8."/>
      <w:lvlJc w:val="left"/>
      <w:pPr>
        <w:ind w:left="5760" w:hanging="360"/>
      </w:pPr>
    </w:lvl>
    <w:lvl w:ilvl="8" w:tplc="5962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7">
    <w:multiLevelType w:val="hybridMultilevel"/>
    <w:lvl w:ilvl="0" w:tplc="46851202">
      <w:start w:val="1"/>
      <w:numFmt w:val="decimal"/>
      <w:lvlText w:val="%1."/>
      <w:lvlJc w:val="left"/>
      <w:pPr>
        <w:ind w:left="720" w:hanging="360"/>
      </w:pPr>
    </w:lvl>
    <w:lvl w:ilvl="1" w:tplc="46851202" w:tentative="1">
      <w:start w:val="1"/>
      <w:numFmt w:val="lowerLetter"/>
      <w:lvlText w:val="%2."/>
      <w:lvlJc w:val="left"/>
      <w:pPr>
        <w:ind w:left="1440" w:hanging="360"/>
      </w:pPr>
    </w:lvl>
    <w:lvl w:ilvl="2" w:tplc="46851202" w:tentative="1">
      <w:start w:val="1"/>
      <w:numFmt w:val="lowerRoman"/>
      <w:lvlText w:val="%3."/>
      <w:lvlJc w:val="right"/>
      <w:pPr>
        <w:ind w:left="2160" w:hanging="180"/>
      </w:pPr>
    </w:lvl>
    <w:lvl w:ilvl="3" w:tplc="46851202" w:tentative="1">
      <w:start w:val="1"/>
      <w:numFmt w:val="decimal"/>
      <w:lvlText w:val="%4."/>
      <w:lvlJc w:val="left"/>
      <w:pPr>
        <w:ind w:left="2880" w:hanging="360"/>
      </w:pPr>
    </w:lvl>
    <w:lvl w:ilvl="4" w:tplc="46851202" w:tentative="1">
      <w:start w:val="1"/>
      <w:numFmt w:val="lowerLetter"/>
      <w:lvlText w:val="%5."/>
      <w:lvlJc w:val="left"/>
      <w:pPr>
        <w:ind w:left="3600" w:hanging="360"/>
      </w:pPr>
    </w:lvl>
    <w:lvl w:ilvl="5" w:tplc="46851202" w:tentative="1">
      <w:start w:val="1"/>
      <w:numFmt w:val="lowerRoman"/>
      <w:lvlText w:val="%6."/>
      <w:lvlJc w:val="right"/>
      <w:pPr>
        <w:ind w:left="4320" w:hanging="180"/>
      </w:pPr>
    </w:lvl>
    <w:lvl w:ilvl="6" w:tplc="46851202" w:tentative="1">
      <w:start w:val="1"/>
      <w:numFmt w:val="decimal"/>
      <w:lvlText w:val="%7."/>
      <w:lvlJc w:val="left"/>
      <w:pPr>
        <w:ind w:left="5040" w:hanging="360"/>
      </w:pPr>
    </w:lvl>
    <w:lvl w:ilvl="7" w:tplc="46851202" w:tentative="1">
      <w:start w:val="1"/>
      <w:numFmt w:val="lowerLetter"/>
      <w:lvlText w:val="%8."/>
      <w:lvlJc w:val="left"/>
      <w:pPr>
        <w:ind w:left="5760" w:hanging="360"/>
      </w:pPr>
    </w:lvl>
    <w:lvl w:ilvl="8" w:tplc="4685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6">
    <w:multiLevelType w:val="hybridMultilevel"/>
    <w:lvl w:ilvl="0" w:tplc="93521344">
      <w:start w:val="1"/>
      <w:numFmt w:val="decimal"/>
      <w:lvlText w:val="%1."/>
      <w:lvlJc w:val="left"/>
      <w:pPr>
        <w:ind w:left="720" w:hanging="360"/>
      </w:pPr>
    </w:lvl>
    <w:lvl w:ilvl="1" w:tplc="93521344" w:tentative="1">
      <w:start w:val="1"/>
      <w:numFmt w:val="lowerLetter"/>
      <w:lvlText w:val="%2."/>
      <w:lvlJc w:val="left"/>
      <w:pPr>
        <w:ind w:left="1440" w:hanging="360"/>
      </w:pPr>
    </w:lvl>
    <w:lvl w:ilvl="2" w:tplc="93521344" w:tentative="1">
      <w:start w:val="1"/>
      <w:numFmt w:val="lowerRoman"/>
      <w:lvlText w:val="%3."/>
      <w:lvlJc w:val="right"/>
      <w:pPr>
        <w:ind w:left="2160" w:hanging="180"/>
      </w:pPr>
    </w:lvl>
    <w:lvl w:ilvl="3" w:tplc="93521344" w:tentative="1">
      <w:start w:val="1"/>
      <w:numFmt w:val="decimal"/>
      <w:lvlText w:val="%4."/>
      <w:lvlJc w:val="left"/>
      <w:pPr>
        <w:ind w:left="2880" w:hanging="360"/>
      </w:pPr>
    </w:lvl>
    <w:lvl w:ilvl="4" w:tplc="93521344" w:tentative="1">
      <w:start w:val="1"/>
      <w:numFmt w:val="lowerLetter"/>
      <w:lvlText w:val="%5."/>
      <w:lvlJc w:val="left"/>
      <w:pPr>
        <w:ind w:left="3600" w:hanging="360"/>
      </w:pPr>
    </w:lvl>
    <w:lvl w:ilvl="5" w:tplc="93521344" w:tentative="1">
      <w:start w:val="1"/>
      <w:numFmt w:val="lowerRoman"/>
      <w:lvlText w:val="%6."/>
      <w:lvlJc w:val="right"/>
      <w:pPr>
        <w:ind w:left="4320" w:hanging="180"/>
      </w:pPr>
    </w:lvl>
    <w:lvl w:ilvl="6" w:tplc="93521344" w:tentative="1">
      <w:start w:val="1"/>
      <w:numFmt w:val="decimal"/>
      <w:lvlText w:val="%7."/>
      <w:lvlJc w:val="left"/>
      <w:pPr>
        <w:ind w:left="5040" w:hanging="360"/>
      </w:pPr>
    </w:lvl>
    <w:lvl w:ilvl="7" w:tplc="93521344" w:tentative="1">
      <w:start w:val="1"/>
      <w:numFmt w:val="lowerLetter"/>
      <w:lvlText w:val="%8."/>
      <w:lvlJc w:val="left"/>
      <w:pPr>
        <w:ind w:left="5760" w:hanging="360"/>
      </w:pPr>
    </w:lvl>
    <w:lvl w:ilvl="8" w:tplc="9352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5">
    <w:multiLevelType w:val="hybridMultilevel"/>
    <w:lvl w:ilvl="0" w:tplc="88115586">
      <w:start w:val="1"/>
      <w:numFmt w:val="decimal"/>
      <w:lvlText w:val="%1."/>
      <w:lvlJc w:val="left"/>
      <w:pPr>
        <w:ind w:left="720" w:hanging="360"/>
      </w:pPr>
    </w:lvl>
    <w:lvl w:ilvl="1" w:tplc="88115586" w:tentative="1">
      <w:start w:val="1"/>
      <w:numFmt w:val="lowerLetter"/>
      <w:lvlText w:val="%2."/>
      <w:lvlJc w:val="left"/>
      <w:pPr>
        <w:ind w:left="1440" w:hanging="360"/>
      </w:pPr>
    </w:lvl>
    <w:lvl w:ilvl="2" w:tplc="88115586" w:tentative="1">
      <w:start w:val="1"/>
      <w:numFmt w:val="lowerRoman"/>
      <w:lvlText w:val="%3."/>
      <w:lvlJc w:val="right"/>
      <w:pPr>
        <w:ind w:left="2160" w:hanging="180"/>
      </w:pPr>
    </w:lvl>
    <w:lvl w:ilvl="3" w:tplc="88115586" w:tentative="1">
      <w:start w:val="1"/>
      <w:numFmt w:val="decimal"/>
      <w:lvlText w:val="%4."/>
      <w:lvlJc w:val="left"/>
      <w:pPr>
        <w:ind w:left="2880" w:hanging="360"/>
      </w:pPr>
    </w:lvl>
    <w:lvl w:ilvl="4" w:tplc="88115586" w:tentative="1">
      <w:start w:val="1"/>
      <w:numFmt w:val="lowerLetter"/>
      <w:lvlText w:val="%5."/>
      <w:lvlJc w:val="left"/>
      <w:pPr>
        <w:ind w:left="3600" w:hanging="360"/>
      </w:pPr>
    </w:lvl>
    <w:lvl w:ilvl="5" w:tplc="88115586" w:tentative="1">
      <w:start w:val="1"/>
      <w:numFmt w:val="lowerRoman"/>
      <w:lvlText w:val="%6."/>
      <w:lvlJc w:val="right"/>
      <w:pPr>
        <w:ind w:left="4320" w:hanging="180"/>
      </w:pPr>
    </w:lvl>
    <w:lvl w:ilvl="6" w:tplc="88115586" w:tentative="1">
      <w:start w:val="1"/>
      <w:numFmt w:val="decimal"/>
      <w:lvlText w:val="%7."/>
      <w:lvlJc w:val="left"/>
      <w:pPr>
        <w:ind w:left="5040" w:hanging="360"/>
      </w:pPr>
    </w:lvl>
    <w:lvl w:ilvl="7" w:tplc="88115586" w:tentative="1">
      <w:start w:val="1"/>
      <w:numFmt w:val="lowerLetter"/>
      <w:lvlText w:val="%8."/>
      <w:lvlJc w:val="left"/>
      <w:pPr>
        <w:ind w:left="5760" w:hanging="360"/>
      </w:pPr>
    </w:lvl>
    <w:lvl w:ilvl="8" w:tplc="8811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4">
    <w:multiLevelType w:val="hybridMultilevel"/>
    <w:lvl w:ilvl="0" w:tplc="28810634">
      <w:start w:val="1"/>
      <w:numFmt w:val="decimal"/>
      <w:lvlText w:val="%1."/>
      <w:lvlJc w:val="left"/>
      <w:pPr>
        <w:ind w:left="720" w:hanging="360"/>
      </w:pPr>
    </w:lvl>
    <w:lvl w:ilvl="1" w:tplc="28810634" w:tentative="1">
      <w:start w:val="1"/>
      <w:numFmt w:val="lowerLetter"/>
      <w:lvlText w:val="%2."/>
      <w:lvlJc w:val="left"/>
      <w:pPr>
        <w:ind w:left="1440" w:hanging="360"/>
      </w:pPr>
    </w:lvl>
    <w:lvl w:ilvl="2" w:tplc="28810634" w:tentative="1">
      <w:start w:val="1"/>
      <w:numFmt w:val="lowerRoman"/>
      <w:lvlText w:val="%3."/>
      <w:lvlJc w:val="right"/>
      <w:pPr>
        <w:ind w:left="2160" w:hanging="180"/>
      </w:pPr>
    </w:lvl>
    <w:lvl w:ilvl="3" w:tplc="28810634" w:tentative="1">
      <w:start w:val="1"/>
      <w:numFmt w:val="decimal"/>
      <w:lvlText w:val="%4."/>
      <w:lvlJc w:val="left"/>
      <w:pPr>
        <w:ind w:left="2880" w:hanging="360"/>
      </w:pPr>
    </w:lvl>
    <w:lvl w:ilvl="4" w:tplc="28810634" w:tentative="1">
      <w:start w:val="1"/>
      <w:numFmt w:val="lowerLetter"/>
      <w:lvlText w:val="%5."/>
      <w:lvlJc w:val="left"/>
      <w:pPr>
        <w:ind w:left="3600" w:hanging="360"/>
      </w:pPr>
    </w:lvl>
    <w:lvl w:ilvl="5" w:tplc="28810634" w:tentative="1">
      <w:start w:val="1"/>
      <w:numFmt w:val="lowerRoman"/>
      <w:lvlText w:val="%6."/>
      <w:lvlJc w:val="right"/>
      <w:pPr>
        <w:ind w:left="4320" w:hanging="180"/>
      </w:pPr>
    </w:lvl>
    <w:lvl w:ilvl="6" w:tplc="28810634" w:tentative="1">
      <w:start w:val="1"/>
      <w:numFmt w:val="decimal"/>
      <w:lvlText w:val="%7."/>
      <w:lvlJc w:val="left"/>
      <w:pPr>
        <w:ind w:left="5040" w:hanging="360"/>
      </w:pPr>
    </w:lvl>
    <w:lvl w:ilvl="7" w:tplc="28810634" w:tentative="1">
      <w:start w:val="1"/>
      <w:numFmt w:val="lowerLetter"/>
      <w:lvlText w:val="%8."/>
      <w:lvlJc w:val="left"/>
      <w:pPr>
        <w:ind w:left="5760" w:hanging="360"/>
      </w:pPr>
    </w:lvl>
    <w:lvl w:ilvl="8" w:tplc="2881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3">
    <w:multiLevelType w:val="hybridMultilevel"/>
    <w:lvl w:ilvl="0" w:tplc="54605789">
      <w:start w:val="1"/>
      <w:numFmt w:val="decimal"/>
      <w:lvlText w:val="%1."/>
      <w:lvlJc w:val="left"/>
      <w:pPr>
        <w:ind w:left="720" w:hanging="360"/>
      </w:pPr>
    </w:lvl>
    <w:lvl w:ilvl="1" w:tplc="54605789" w:tentative="1">
      <w:start w:val="1"/>
      <w:numFmt w:val="lowerLetter"/>
      <w:lvlText w:val="%2."/>
      <w:lvlJc w:val="left"/>
      <w:pPr>
        <w:ind w:left="1440" w:hanging="360"/>
      </w:pPr>
    </w:lvl>
    <w:lvl w:ilvl="2" w:tplc="54605789" w:tentative="1">
      <w:start w:val="1"/>
      <w:numFmt w:val="lowerRoman"/>
      <w:lvlText w:val="%3."/>
      <w:lvlJc w:val="right"/>
      <w:pPr>
        <w:ind w:left="2160" w:hanging="180"/>
      </w:pPr>
    </w:lvl>
    <w:lvl w:ilvl="3" w:tplc="54605789" w:tentative="1">
      <w:start w:val="1"/>
      <w:numFmt w:val="decimal"/>
      <w:lvlText w:val="%4."/>
      <w:lvlJc w:val="left"/>
      <w:pPr>
        <w:ind w:left="2880" w:hanging="360"/>
      </w:pPr>
    </w:lvl>
    <w:lvl w:ilvl="4" w:tplc="54605789" w:tentative="1">
      <w:start w:val="1"/>
      <w:numFmt w:val="lowerLetter"/>
      <w:lvlText w:val="%5."/>
      <w:lvlJc w:val="left"/>
      <w:pPr>
        <w:ind w:left="3600" w:hanging="360"/>
      </w:pPr>
    </w:lvl>
    <w:lvl w:ilvl="5" w:tplc="54605789" w:tentative="1">
      <w:start w:val="1"/>
      <w:numFmt w:val="lowerRoman"/>
      <w:lvlText w:val="%6."/>
      <w:lvlJc w:val="right"/>
      <w:pPr>
        <w:ind w:left="4320" w:hanging="180"/>
      </w:pPr>
    </w:lvl>
    <w:lvl w:ilvl="6" w:tplc="54605789" w:tentative="1">
      <w:start w:val="1"/>
      <w:numFmt w:val="decimal"/>
      <w:lvlText w:val="%7."/>
      <w:lvlJc w:val="left"/>
      <w:pPr>
        <w:ind w:left="5040" w:hanging="360"/>
      </w:pPr>
    </w:lvl>
    <w:lvl w:ilvl="7" w:tplc="54605789" w:tentative="1">
      <w:start w:val="1"/>
      <w:numFmt w:val="lowerLetter"/>
      <w:lvlText w:val="%8."/>
      <w:lvlJc w:val="left"/>
      <w:pPr>
        <w:ind w:left="5760" w:hanging="360"/>
      </w:pPr>
    </w:lvl>
    <w:lvl w:ilvl="8" w:tplc="5460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2">
    <w:multiLevelType w:val="hybridMultilevel"/>
    <w:lvl w:ilvl="0" w:tplc="51194182">
      <w:start w:val="1"/>
      <w:numFmt w:val="decimal"/>
      <w:lvlText w:val="%1."/>
      <w:lvlJc w:val="left"/>
      <w:pPr>
        <w:ind w:left="720" w:hanging="360"/>
      </w:pPr>
    </w:lvl>
    <w:lvl w:ilvl="1" w:tplc="51194182" w:tentative="1">
      <w:start w:val="1"/>
      <w:numFmt w:val="lowerLetter"/>
      <w:lvlText w:val="%2."/>
      <w:lvlJc w:val="left"/>
      <w:pPr>
        <w:ind w:left="1440" w:hanging="360"/>
      </w:pPr>
    </w:lvl>
    <w:lvl w:ilvl="2" w:tplc="51194182" w:tentative="1">
      <w:start w:val="1"/>
      <w:numFmt w:val="lowerRoman"/>
      <w:lvlText w:val="%3."/>
      <w:lvlJc w:val="right"/>
      <w:pPr>
        <w:ind w:left="2160" w:hanging="180"/>
      </w:pPr>
    </w:lvl>
    <w:lvl w:ilvl="3" w:tplc="51194182" w:tentative="1">
      <w:start w:val="1"/>
      <w:numFmt w:val="decimal"/>
      <w:lvlText w:val="%4."/>
      <w:lvlJc w:val="left"/>
      <w:pPr>
        <w:ind w:left="2880" w:hanging="360"/>
      </w:pPr>
    </w:lvl>
    <w:lvl w:ilvl="4" w:tplc="51194182" w:tentative="1">
      <w:start w:val="1"/>
      <w:numFmt w:val="lowerLetter"/>
      <w:lvlText w:val="%5."/>
      <w:lvlJc w:val="left"/>
      <w:pPr>
        <w:ind w:left="3600" w:hanging="360"/>
      </w:pPr>
    </w:lvl>
    <w:lvl w:ilvl="5" w:tplc="51194182" w:tentative="1">
      <w:start w:val="1"/>
      <w:numFmt w:val="lowerRoman"/>
      <w:lvlText w:val="%6."/>
      <w:lvlJc w:val="right"/>
      <w:pPr>
        <w:ind w:left="4320" w:hanging="180"/>
      </w:pPr>
    </w:lvl>
    <w:lvl w:ilvl="6" w:tplc="51194182" w:tentative="1">
      <w:start w:val="1"/>
      <w:numFmt w:val="decimal"/>
      <w:lvlText w:val="%7."/>
      <w:lvlJc w:val="left"/>
      <w:pPr>
        <w:ind w:left="5040" w:hanging="360"/>
      </w:pPr>
    </w:lvl>
    <w:lvl w:ilvl="7" w:tplc="51194182" w:tentative="1">
      <w:start w:val="1"/>
      <w:numFmt w:val="lowerLetter"/>
      <w:lvlText w:val="%8."/>
      <w:lvlJc w:val="left"/>
      <w:pPr>
        <w:ind w:left="5760" w:hanging="360"/>
      </w:pPr>
    </w:lvl>
    <w:lvl w:ilvl="8" w:tplc="5119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1">
    <w:multiLevelType w:val="hybridMultilevel"/>
    <w:lvl w:ilvl="0" w:tplc="92433336">
      <w:start w:val="1"/>
      <w:numFmt w:val="decimal"/>
      <w:lvlText w:val="%1."/>
      <w:lvlJc w:val="left"/>
      <w:pPr>
        <w:ind w:left="720" w:hanging="360"/>
      </w:pPr>
    </w:lvl>
    <w:lvl w:ilvl="1" w:tplc="92433336" w:tentative="1">
      <w:start w:val="1"/>
      <w:numFmt w:val="lowerLetter"/>
      <w:lvlText w:val="%2."/>
      <w:lvlJc w:val="left"/>
      <w:pPr>
        <w:ind w:left="1440" w:hanging="360"/>
      </w:pPr>
    </w:lvl>
    <w:lvl w:ilvl="2" w:tplc="92433336" w:tentative="1">
      <w:start w:val="1"/>
      <w:numFmt w:val="lowerRoman"/>
      <w:lvlText w:val="%3."/>
      <w:lvlJc w:val="right"/>
      <w:pPr>
        <w:ind w:left="2160" w:hanging="180"/>
      </w:pPr>
    </w:lvl>
    <w:lvl w:ilvl="3" w:tplc="92433336" w:tentative="1">
      <w:start w:val="1"/>
      <w:numFmt w:val="decimal"/>
      <w:lvlText w:val="%4."/>
      <w:lvlJc w:val="left"/>
      <w:pPr>
        <w:ind w:left="2880" w:hanging="360"/>
      </w:pPr>
    </w:lvl>
    <w:lvl w:ilvl="4" w:tplc="92433336" w:tentative="1">
      <w:start w:val="1"/>
      <w:numFmt w:val="lowerLetter"/>
      <w:lvlText w:val="%5."/>
      <w:lvlJc w:val="left"/>
      <w:pPr>
        <w:ind w:left="3600" w:hanging="360"/>
      </w:pPr>
    </w:lvl>
    <w:lvl w:ilvl="5" w:tplc="92433336" w:tentative="1">
      <w:start w:val="1"/>
      <w:numFmt w:val="lowerRoman"/>
      <w:lvlText w:val="%6."/>
      <w:lvlJc w:val="right"/>
      <w:pPr>
        <w:ind w:left="4320" w:hanging="180"/>
      </w:pPr>
    </w:lvl>
    <w:lvl w:ilvl="6" w:tplc="92433336" w:tentative="1">
      <w:start w:val="1"/>
      <w:numFmt w:val="decimal"/>
      <w:lvlText w:val="%7."/>
      <w:lvlJc w:val="left"/>
      <w:pPr>
        <w:ind w:left="5040" w:hanging="360"/>
      </w:pPr>
    </w:lvl>
    <w:lvl w:ilvl="7" w:tplc="92433336" w:tentative="1">
      <w:start w:val="1"/>
      <w:numFmt w:val="lowerLetter"/>
      <w:lvlText w:val="%8."/>
      <w:lvlJc w:val="left"/>
      <w:pPr>
        <w:ind w:left="5760" w:hanging="360"/>
      </w:pPr>
    </w:lvl>
    <w:lvl w:ilvl="8" w:tplc="9243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0">
    <w:multiLevelType w:val="hybridMultilevel"/>
    <w:lvl w:ilvl="0" w:tplc="40345177">
      <w:start w:val="1"/>
      <w:numFmt w:val="decimal"/>
      <w:lvlText w:val="%1."/>
      <w:lvlJc w:val="left"/>
      <w:pPr>
        <w:ind w:left="720" w:hanging="360"/>
      </w:pPr>
    </w:lvl>
    <w:lvl w:ilvl="1" w:tplc="40345177" w:tentative="1">
      <w:start w:val="1"/>
      <w:numFmt w:val="lowerLetter"/>
      <w:lvlText w:val="%2."/>
      <w:lvlJc w:val="left"/>
      <w:pPr>
        <w:ind w:left="1440" w:hanging="360"/>
      </w:pPr>
    </w:lvl>
    <w:lvl w:ilvl="2" w:tplc="40345177" w:tentative="1">
      <w:start w:val="1"/>
      <w:numFmt w:val="lowerRoman"/>
      <w:lvlText w:val="%3."/>
      <w:lvlJc w:val="right"/>
      <w:pPr>
        <w:ind w:left="2160" w:hanging="180"/>
      </w:pPr>
    </w:lvl>
    <w:lvl w:ilvl="3" w:tplc="40345177" w:tentative="1">
      <w:start w:val="1"/>
      <w:numFmt w:val="decimal"/>
      <w:lvlText w:val="%4."/>
      <w:lvlJc w:val="left"/>
      <w:pPr>
        <w:ind w:left="2880" w:hanging="360"/>
      </w:pPr>
    </w:lvl>
    <w:lvl w:ilvl="4" w:tplc="40345177" w:tentative="1">
      <w:start w:val="1"/>
      <w:numFmt w:val="lowerLetter"/>
      <w:lvlText w:val="%5."/>
      <w:lvlJc w:val="left"/>
      <w:pPr>
        <w:ind w:left="3600" w:hanging="360"/>
      </w:pPr>
    </w:lvl>
    <w:lvl w:ilvl="5" w:tplc="40345177" w:tentative="1">
      <w:start w:val="1"/>
      <w:numFmt w:val="lowerRoman"/>
      <w:lvlText w:val="%6."/>
      <w:lvlJc w:val="right"/>
      <w:pPr>
        <w:ind w:left="4320" w:hanging="180"/>
      </w:pPr>
    </w:lvl>
    <w:lvl w:ilvl="6" w:tplc="40345177" w:tentative="1">
      <w:start w:val="1"/>
      <w:numFmt w:val="decimal"/>
      <w:lvlText w:val="%7."/>
      <w:lvlJc w:val="left"/>
      <w:pPr>
        <w:ind w:left="5040" w:hanging="360"/>
      </w:pPr>
    </w:lvl>
    <w:lvl w:ilvl="7" w:tplc="40345177" w:tentative="1">
      <w:start w:val="1"/>
      <w:numFmt w:val="lowerLetter"/>
      <w:lvlText w:val="%8."/>
      <w:lvlJc w:val="left"/>
      <w:pPr>
        <w:ind w:left="5760" w:hanging="360"/>
      </w:pPr>
    </w:lvl>
    <w:lvl w:ilvl="8" w:tplc="40345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9">
    <w:multiLevelType w:val="hybridMultilevel"/>
    <w:lvl w:ilvl="0" w:tplc="99633385">
      <w:start w:val="1"/>
      <w:numFmt w:val="decimal"/>
      <w:lvlText w:val="%1."/>
      <w:lvlJc w:val="left"/>
      <w:pPr>
        <w:ind w:left="720" w:hanging="360"/>
      </w:pPr>
    </w:lvl>
    <w:lvl w:ilvl="1" w:tplc="99633385" w:tentative="1">
      <w:start w:val="1"/>
      <w:numFmt w:val="lowerLetter"/>
      <w:lvlText w:val="%2."/>
      <w:lvlJc w:val="left"/>
      <w:pPr>
        <w:ind w:left="1440" w:hanging="360"/>
      </w:pPr>
    </w:lvl>
    <w:lvl w:ilvl="2" w:tplc="99633385" w:tentative="1">
      <w:start w:val="1"/>
      <w:numFmt w:val="lowerRoman"/>
      <w:lvlText w:val="%3."/>
      <w:lvlJc w:val="right"/>
      <w:pPr>
        <w:ind w:left="2160" w:hanging="180"/>
      </w:pPr>
    </w:lvl>
    <w:lvl w:ilvl="3" w:tplc="99633385" w:tentative="1">
      <w:start w:val="1"/>
      <w:numFmt w:val="decimal"/>
      <w:lvlText w:val="%4."/>
      <w:lvlJc w:val="left"/>
      <w:pPr>
        <w:ind w:left="2880" w:hanging="360"/>
      </w:pPr>
    </w:lvl>
    <w:lvl w:ilvl="4" w:tplc="99633385" w:tentative="1">
      <w:start w:val="1"/>
      <w:numFmt w:val="lowerLetter"/>
      <w:lvlText w:val="%5."/>
      <w:lvlJc w:val="left"/>
      <w:pPr>
        <w:ind w:left="3600" w:hanging="360"/>
      </w:pPr>
    </w:lvl>
    <w:lvl w:ilvl="5" w:tplc="99633385" w:tentative="1">
      <w:start w:val="1"/>
      <w:numFmt w:val="lowerRoman"/>
      <w:lvlText w:val="%6."/>
      <w:lvlJc w:val="right"/>
      <w:pPr>
        <w:ind w:left="4320" w:hanging="180"/>
      </w:pPr>
    </w:lvl>
    <w:lvl w:ilvl="6" w:tplc="99633385" w:tentative="1">
      <w:start w:val="1"/>
      <w:numFmt w:val="decimal"/>
      <w:lvlText w:val="%7."/>
      <w:lvlJc w:val="left"/>
      <w:pPr>
        <w:ind w:left="5040" w:hanging="360"/>
      </w:pPr>
    </w:lvl>
    <w:lvl w:ilvl="7" w:tplc="99633385" w:tentative="1">
      <w:start w:val="1"/>
      <w:numFmt w:val="lowerLetter"/>
      <w:lvlText w:val="%8."/>
      <w:lvlJc w:val="left"/>
      <w:pPr>
        <w:ind w:left="5760" w:hanging="360"/>
      </w:pPr>
    </w:lvl>
    <w:lvl w:ilvl="8" w:tplc="9963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8">
    <w:multiLevelType w:val="hybridMultilevel"/>
    <w:lvl w:ilvl="0" w:tplc="54163038">
      <w:start w:val="1"/>
      <w:numFmt w:val="decimal"/>
      <w:lvlText w:val="%1."/>
      <w:lvlJc w:val="left"/>
      <w:pPr>
        <w:ind w:left="720" w:hanging="360"/>
      </w:pPr>
    </w:lvl>
    <w:lvl w:ilvl="1" w:tplc="54163038" w:tentative="1">
      <w:start w:val="1"/>
      <w:numFmt w:val="lowerLetter"/>
      <w:lvlText w:val="%2."/>
      <w:lvlJc w:val="left"/>
      <w:pPr>
        <w:ind w:left="1440" w:hanging="360"/>
      </w:pPr>
    </w:lvl>
    <w:lvl w:ilvl="2" w:tplc="54163038" w:tentative="1">
      <w:start w:val="1"/>
      <w:numFmt w:val="lowerRoman"/>
      <w:lvlText w:val="%3."/>
      <w:lvlJc w:val="right"/>
      <w:pPr>
        <w:ind w:left="2160" w:hanging="180"/>
      </w:pPr>
    </w:lvl>
    <w:lvl w:ilvl="3" w:tplc="54163038" w:tentative="1">
      <w:start w:val="1"/>
      <w:numFmt w:val="decimal"/>
      <w:lvlText w:val="%4."/>
      <w:lvlJc w:val="left"/>
      <w:pPr>
        <w:ind w:left="2880" w:hanging="360"/>
      </w:pPr>
    </w:lvl>
    <w:lvl w:ilvl="4" w:tplc="54163038" w:tentative="1">
      <w:start w:val="1"/>
      <w:numFmt w:val="lowerLetter"/>
      <w:lvlText w:val="%5."/>
      <w:lvlJc w:val="left"/>
      <w:pPr>
        <w:ind w:left="3600" w:hanging="360"/>
      </w:pPr>
    </w:lvl>
    <w:lvl w:ilvl="5" w:tplc="54163038" w:tentative="1">
      <w:start w:val="1"/>
      <w:numFmt w:val="lowerRoman"/>
      <w:lvlText w:val="%6."/>
      <w:lvlJc w:val="right"/>
      <w:pPr>
        <w:ind w:left="4320" w:hanging="180"/>
      </w:pPr>
    </w:lvl>
    <w:lvl w:ilvl="6" w:tplc="54163038" w:tentative="1">
      <w:start w:val="1"/>
      <w:numFmt w:val="decimal"/>
      <w:lvlText w:val="%7."/>
      <w:lvlJc w:val="left"/>
      <w:pPr>
        <w:ind w:left="5040" w:hanging="360"/>
      </w:pPr>
    </w:lvl>
    <w:lvl w:ilvl="7" w:tplc="54163038" w:tentative="1">
      <w:start w:val="1"/>
      <w:numFmt w:val="lowerLetter"/>
      <w:lvlText w:val="%8."/>
      <w:lvlJc w:val="left"/>
      <w:pPr>
        <w:ind w:left="5760" w:hanging="360"/>
      </w:pPr>
    </w:lvl>
    <w:lvl w:ilvl="8" w:tplc="5416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7">
    <w:multiLevelType w:val="hybridMultilevel"/>
    <w:lvl w:ilvl="0" w:tplc="75514728">
      <w:start w:val="1"/>
      <w:numFmt w:val="decimal"/>
      <w:lvlText w:val="%1."/>
      <w:lvlJc w:val="left"/>
      <w:pPr>
        <w:ind w:left="720" w:hanging="360"/>
      </w:pPr>
    </w:lvl>
    <w:lvl w:ilvl="1" w:tplc="75514728" w:tentative="1">
      <w:start w:val="1"/>
      <w:numFmt w:val="lowerLetter"/>
      <w:lvlText w:val="%2."/>
      <w:lvlJc w:val="left"/>
      <w:pPr>
        <w:ind w:left="1440" w:hanging="360"/>
      </w:pPr>
    </w:lvl>
    <w:lvl w:ilvl="2" w:tplc="75514728" w:tentative="1">
      <w:start w:val="1"/>
      <w:numFmt w:val="lowerRoman"/>
      <w:lvlText w:val="%3."/>
      <w:lvlJc w:val="right"/>
      <w:pPr>
        <w:ind w:left="2160" w:hanging="180"/>
      </w:pPr>
    </w:lvl>
    <w:lvl w:ilvl="3" w:tplc="75514728" w:tentative="1">
      <w:start w:val="1"/>
      <w:numFmt w:val="decimal"/>
      <w:lvlText w:val="%4."/>
      <w:lvlJc w:val="left"/>
      <w:pPr>
        <w:ind w:left="2880" w:hanging="360"/>
      </w:pPr>
    </w:lvl>
    <w:lvl w:ilvl="4" w:tplc="75514728" w:tentative="1">
      <w:start w:val="1"/>
      <w:numFmt w:val="lowerLetter"/>
      <w:lvlText w:val="%5."/>
      <w:lvlJc w:val="left"/>
      <w:pPr>
        <w:ind w:left="3600" w:hanging="360"/>
      </w:pPr>
    </w:lvl>
    <w:lvl w:ilvl="5" w:tplc="75514728" w:tentative="1">
      <w:start w:val="1"/>
      <w:numFmt w:val="lowerRoman"/>
      <w:lvlText w:val="%6."/>
      <w:lvlJc w:val="right"/>
      <w:pPr>
        <w:ind w:left="4320" w:hanging="180"/>
      </w:pPr>
    </w:lvl>
    <w:lvl w:ilvl="6" w:tplc="75514728" w:tentative="1">
      <w:start w:val="1"/>
      <w:numFmt w:val="decimal"/>
      <w:lvlText w:val="%7."/>
      <w:lvlJc w:val="left"/>
      <w:pPr>
        <w:ind w:left="5040" w:hanging="360"/>
      </w:pPr>
    </w:lvl>
    <w:lvl w:ilvl="7" w:tplc="75514728" w:tentative="1">
      <w:start w:val="1"/>
      <w:numFmt w:val="lowerLetter"/>
      <w:lvlText w:val="%8."/>
      <w:lvlJc w:val="left"/>
      <w:pPr>
        <w:ind w:left="5760" w:hanging="360"/>
      </w:pPr>
    </w:lvl>
    <w:lvl w:ilvl="8" w:tplc="7551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6">
    <w:multiLevelType w:val="hybridMultilevel"/>
    <w:lvl w:ilvl="0" w:tplc="36402460">
      <w:start w:val="1"/>
      <w:numFmt w:val="decimal"/>
      <w:lvlText w:val="%1."/>
      <w:lvlJc w:val="left"/>
      <w:pPr>
        <w:ind w:left="720" w:hanging="360"/>
      </w:pPr>
    </w:lvl>
    <w:lvl w:ilvl="1" w:tplc="36402460" w:tentative="1">
      <w:start w:val="1"/>
      <w:numFmt w:val="lowerLetter"/>
      <w:lvlText w:val="%2."/>
      <w:lvlJc w:val="left"/>
      <w:pPr>
        <w:ind w:left="1440" w:hanging="360"/>
      </w:pPr>
    </w:lvl>
    <w:lvl w:ilvl="2" w:tplc="36402460" w:tentative="1">
      <w:start w:val="1"/>
      <w:numFmt w:val="lowerRoman"/>
      <w:lvlText w:val="%3."/>
      <w:lvlJc w:val="right"/>
      <w:pPr>
        <w:ind w:left="2160" w:hanging="180"/>
      </w:pPr>
    </w:lvl>
    <w:lvl w:ilvl="3" w:tplc="36402460" w:tentative="1">
      <w:start w:val="1"/>
      <w:numFmt w:val="decimal"/>
      <w:lvlText w:val="%4."/>
      <w:lvlJc w:val="left"/>
      <w:pPr>
        <w:ind w:left="2880" w:hanging="360"/>
      </w:pPr>
    </w:lvl>
    <w:lvl w:ilvl="4" w:tplc="36402460" w:tentative="1">
      <w:start w:val="1"/>
      <w:numFmt w:val="lowerLetter"/>
      <w:lvlText w:val="%5."/>
      <w:lvlJc w:val="left"/>
      <w:pPr>
        <w:ind w:left="3600" w:hanging="360"/>
      </w:pPr>
    </w:lvl>
    <w:lvl w:ilvl="5" w:tplc="36402460" w:tentative="1">
      <w:start w:val="1"/>
      <w:numFmt w:val="lowerRoman"/>
      <w:lvlText w:val="%6."/>
      <w:lvlJc w:val="right"/>
      <w:pPr>
        <w:ind w:left="4320" w:hanging="180"/>
      </w:pPr>
    </w:lvl>
    <w:lvl w:ilvl="6" w:tplc="36402460" w:tentative="1">
      <w:start w:val="1"/>
      <w:numFmt w:val="decimal"/>
      <w:lvlText w:val="%7."/>
      <w:lvlJc w:val="left"/>
      <w:pPr>
        <w:ind w:left="5040" w:hanging="360"/>
      </w:pPr>
    </w:lvl>
    <w:lvl w:ilvl="7" w:tplc="36402460" w:tentative="1">
      <w:start w:val="1"/>
      <w:numFmt w:val="lowerLetter"/>
      <w:lvlText w:val="%8."/>
      <w:lvlJc w:val="left"/>
      <w:pPr>
        <w:ind w:left="5760" w:hanging="360"/>
      </w:pPr>
    </w:lvl>
    <w:lvl w:ilvl="8" w:tplc="3640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5">
    <w:multiLevelType w:val="hybridMultilevel"/>
    <w:lvl w:ilvl="0" w:tplc="65150859">
      <w:start w:val="1"/>
      <w:numFmt w:val="decimal"/>
      <w:lvlText w:val="%1."/>
      <w:lvlJc w:val="left"/>
      <w:pPr>
        <w:ind w:left="720" w:hanging="360"/>
      </w:pPr>
    </w:lvl>
    <w:lvl w:ilvl="1" w:tplc="65150859" w:tentative="1">
      <w:start w:val="1"/>
      <w:numFmt w:val="lowerLetter"/>
      <w:lvlText w:val="%2."/>
      <w:lvlJc w:val="left"/>
      <w:pPr>
        <w:ind w:left="1440" w:hanging="360"/>
      </w:pPr>
    </w:lvl>
    <w:lvl w:ilvl="2" w:tplc="65150859" w:tentative="1">
      <w:start w:val="1"/>
      <w:numFmt w:val="lowerRoman"/>
      <w:lvlText w:val="%3."/>
      <w:lvlJc w:val="right"/>
      <w:pPr>
        <w:ind w:left="2160" w:hanging="180"/>
      </w:pPr>
    </w:lvl>
    <w:lvl w:ilvl="3" w:tplc="65150859" w:tentative="1">
      <w:start w:val="1"/>
      <w:numFmt w:val="decimal"/>
      <w:lvlText w:val="%4."/>
      <w:lvlJc w:val="left"/>
      <w:pPr>
        <w:ind w:left="2880" w:hanging="360"/>
      </w:pPr>
    </w:lvl>
    <w:lvl w:ilvl="4" w:tplc="65150859" w:tentative="1">
      <w:start w:val="1"/>
      <w:numFmt w:val="lowerLetter"/>
      <w:lvlText w:val="%5."/>
      <w:lvlJc w:val="left"/>
      <w:pPr>
        <w:ind w:left="3600" w:hanging="360"/>
      </w:pPr>
    </w:lvl>
    <w:lvl w:ilvl="5" w:tplc="65150859" w:tentative="1">
      <w:start w:val="1"/>
      <w:numFmt w:val="lowerRoman"/>
      <w:lvlText w:val="%6."/>
      <w:lvlJc w:val="right"/>
      <w:pPr>
        <w:ind w:left="4320" w:hanging="180"/>
      </w:pPr>
    </w:lvl>
    <w:lvl w:ilvl="6" w:tplc="65150859" w:tentative="1">
      <w:start w:val="1"/>
      <w:numFmt w:val="decimal"/>
      <w:lvlText w:val="%7."/>
      <w:lvlJc w:val="left"/>
      <w:pPr>
        <w:ind w:left="5040" w:hanging="360"/>
      </w:pPr>
    </w:lvl>
    <w:lvl w:ilvl="7" w:tplc="65150859" w:tentative="1">
      <w:start w:val="1"/>
      <w:numFmt w:val="lowerLetter"/>
      <w:lvlText w:val="%8."/>
      <w:lvlJc w:val="left"/>
      <w:pPr>
        <w:ind w:left="5760" w:hanging="360"/>
      </w:pPr>
    </w:lvl>
    <w:lvl w:ilvl="8" w:tplc="6515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4">
    <w:multiLevelType w:val="hybridMultilevel"/>
    <w:lvl w:ilvl="0" w:tplc="48657639">
      <w:start w:val="1"/>
      <w:numFmt w:val="decimal"/>
      <w:lvlText w:val="%1."/>
      <w:lvlJc w:val="left"/>
      <w:pPr>
        <w:ind w:left="720" w:hanging="360"/>
      </w:pPr>
    </w:lvl>
    <w:lvl w:ilvl="1" w:tplc="48657639" w:tentative="1">
      <w:start w:val="1"/>
      <w:numFmt w:val="lowerLetter"/>
      <w:lvlText w:val="%2."/>
      <w:lvlJc w:val="left"/>
      <w:pPr>
        <w:ind w:left="1440" w:hanging="360"/>
      </w:pPr>
    </w:lvl>
    <w:lvl w:ilvl="2" w:tplc="48657639" w:tentative="1">
      <w:start w:val="1"/>
      <w:numFmt w:val="lowerRoman"/>
      <w:lvlText w:val="%3."/>
      <w:lvlJc w:val="right"/>
      <w:pPr>
        <w:ind w:left="2160" w:hanging="180"/>
      </w:pPr>
    </w:lvl>
    <w:lvl w:ilvl="3" w:tplc="48657639" w:tentative="1">
      <w:start w:val="1"/>
      <w:numFmt w:val="decimal"/>
      <w:lvlText w:val="%4."/>
      <w:lvlJc w:val="left"/>
      <w:pPr>
        <w:ind w:left="2880" w:hanging="360"/>
      </w:pPr>
    </w:lvl>
    <w:lvl w:ilvl="4" w:tplc="48657639" w:tentative="1">
      <w:start w:val="1"/>
      <w:numFmt w:val="lowerLetter"/>
      <w:lvlText w:val="%5."/>
      <w:lvlJc w:val="left"/>
      <w:pPr>
        <w:ind w:left="3600" w:hanging="360"/>
      </w:pPr>
    </w:lvl>
    <w:lvl w:ilvl="5" w:tplc="48657639" w:tentative="1">
      <w:start w:val="1"/>
      <w:numFmt w:val="lowerRoman"/>
      <w:lvlText w:val="%6."/>
      <w:lvlJc w:val="right"/>
      <w:pPr>
        <w:ind w:left="4320" w:hanging="180"/>
      </w:pPr>
    </w:lvl>
    <w:lvl w:ilvl="6" w:tplc="48657639" w:tentative="1">
      <w:start w:val="1"/>
      <w:numFmt w:val="decimal"/>
      <w:lvlText w:val="%7."/>
      <w:lvlJc w:val="left"/>
      <w:pPr>
        <w:ind w:left="5040" w:hanging="360"/>
      </w:pPr>
    </w:lvl>
    <w:lvl w:ilvl="7" w:tplc="48657639" w:tentative="1">
      <w:start w:val="1"/>
      <w:numFmt w:val="lowerLetter"/>
      <w:lvlText w:val="%8."/>
      <w:lvlJc w:val="left"/>
      <w:pPr>
        <w:ind w:left="5760" w:hanging="360"/>
      </w:pPr>
    </w:lvl>
    <w:lvl w:ilvl="8" w:tplc="4865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3">
    <w:multiLevelType w:val="hybridMultilevel"/>
    <w:lvl w:ilvl="0" w:tplc="85229008">
      <w:start w:val="1"/>
      <w:numFmt w:val="decimal"/>
      <w:lvlText w:val="%1."/>
      <w:lvlJc w:val="left"/>
      <w:pPr>
        <w:ind w:left="720" w:hanging="360"/>
      </w:pPr>
    </w:lvl>
    <w:lvl w:ilvl="1" w:tplc="85229008" w:tentative="1">
      <w:start w:val="1"/>
      <w:numFmt w:val="lowerLetter"/>
      <w:lvlText w:val="%2."/>
      <w:lvlJc w:val="left"/>
      <w:pPr>
        <w:ind w:left="1440" w:hanging="360"/>
      </w:pPr>
    </w:lvl>
    <w:lvl w:ilvl="2" w:tplc="85229008" w:tentative="1">
      <w:start w:val="1"/>
      <w:numFmt w:val="lowerRoman"/>
      <w:lvlText w:val="%3."/>
      <w:lvlJc w:val="right"/>
      <w:pPr>
        <w:ind w:left="2160" w:hanging="180"/>
      </w:pPr>
    </w:lvl>
    <w:lvl w:ilvl="3" w:tplc="85229008" w:tentative="1">
      <w:start w:val="1"/>
      <w:numFmt w:val="decimal"/>
      <w:lvlText w:val="%4."/>
      <w:lvlJc w:val="left"/>
      <w:pPr>
        <w:ind w:left="2880" w:hanging="360"/>
      </w:pPr>
    </w:lvl>
    <w:lvl w:ilvl="4" w:tplc="85229008" w:tentative="1">
      <w:start w:val="1"/>
      <w:numFmt w:val="lowerLetter"/>
      <w:lvlText w:val="%5."/>
      <w:lvlJc w:val="left"/>
      <w:pPr>
        <w:ind w:left="3600" w:hanging="360"/>
      </w:pPr>
    </w:lvl>
    <w:lvl w:ilvl="5" w:tplc="85229008" w:tentative="1">
      <w:start w:val="1"/>
      <w:numFmt w:val="lowerRoman"/>
      <w:lvlText w:val="%6."/>
      <w:lvlJc w:val="right"/>
      <w:pPr>
        <w:ind w:left="4320" w:hanging="180"/>
      </w:pPr>
    </w:lvl>
    <w:lvl w:ilvl="6" w:tplc="85229008" w:tentative="1">
      <w:start w:val="1"/>
      <w:numFmt w:val="decimal"/>
      <w:lvlText w:val="%7."/>
      <w:lvlJc w:val="left"/>
      <w:pPr>
        <w:ind w:left="5040" w:hanging="360"/>
      </w:pPr>
    </w:lvl>
    <w:lvl w:ilvl="7" w:tplc="85229008" w:tentative="1">
      <w:start w:val="1"/>
      <w:numFmt w:val="lowerLetter"/>
      <w:lvlText w:val="%8."/>
      <w:lvlJc w:val="left"/>
      <w:pPr>
        <w:ind w:left="5760" w:hanging="360"/>
      </w:pPr>
    </w:lvl>
    <w:lvl w:ilvl="8" w:tplc="8522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2">
    <w:multiLevelType w:val="hybridMultilevel"/>
    <w:lvl w:ilvl="0" w:tplc="82523335">
      <w:start w:val="1"/>
      <w:numFmt w:val="decimal"/>
      <w:lvlText w:val="%1."/>
      <w:lvlJc w:val="left"/>
      <w:pPr>
        <w:ind w:left="720" w:hanging="360"/>
      </w:pPr>
    </w:lvl>
    <w:lvl w:ilvl="1" w:tplc="82523335" w:tentative="1">
      <w:start w:val="1"/>
      <w:numFmt w:val="lowerLetter"/>
      <w:lvlText w:val="%2."/>
      <w:lvlJc w:val="left"/>
      <w:pPr>
        <w:ind w:left="1440" w:hanging="360"/>
      </w:pPr>
    </w:lvl>
    <w:lvl w:ilvl="2" w:tplc="82523335" w:tentative="1">
      <w:start w:val="1"/>
      <w:numFmt w:val="lowerRoman"/>
      <w:lvlText w:val="%3."/>
      <w:lvlJc w:val="right"/>
      <w:pPr>
        <w:ind w:left="2160" w:hanging="180"/>
      </w:pPr>
    </w:lvl>
    <w:lvl w:ilvl="3" w:tplc="82523335" w:tentative="1">
      <w:start w:val="1"/>
      <w:numFmt w:val="decimal"/>
      <w:lvlText w:val="%4."/>
      <w:lvlJc w:val="left"/>
      <w:pPr>
        <w:ind w:left="2880" w:hanging="360"/>
      </w:pPr>
    </w:lvl>
    <w:lvl w:ilvl="4" w:tplc="82523335" w:tentative="1">
      <w:start w:val="1"/>
      <w:numFmt w:val="lowerLetter"/>
      <w:lvlText w:val="%5."/>
      <w:lvlJc w:val="left"/>
      <w:pPr>
        <w:ind w:left="3600" w:hanging="360"/>
      </w:pPr>
    </w:lvl>
    <w:lvl w:ilvl="5" w:tplc="82523335" w:tentative="1">
      <w:start w:val="1"/>
      <w:numFmt w:val="lowerRoman"/>
      <w:lvlText w:val="%6."/>
      <w:lvlJc w:val="right"/>
      <w:pPr>
        <w:ind w:left="4320" w:hanging="180"/>
      </w:pPr>
    </w:lvl>
    <w:lvl w:ilvl="6" w:tplc="82523335" w:tentative="1">
      <w:start w:val="1"/>
      <w:numFmt w:val="decimal"/>
      <w:lvlText w:val="%7."/>
      <w:lvlJc w:val="left"/>
      <w:pPr>
        <w:ind w:left="5040" w:hanging="360"/>
      </w:pPr>
    </w:lvl>
    <w:lvl w:ilvl="7" w:tplc="82523335" w:tentative="1">
      <w:start w:val="1"/>
      <w:numFmt w:val="lowerLetter"/>
      <w:lvlText w:val="%8."/>
      <w:lvlJc w:val="left"/>
      <w:pPr>
        <w:ind w:left="5760" w:hanging="360"/>
      </w:pPr>
    </w:lvl>
    <w:lvl w:ilvl="8" w:tplc="8252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1">
    <w:multiLevelType w:val="hybridMultilevel"/>
    <w:lvl w:ilvl="0" w:tplc="49661122">
      <w:start w:val="1"/>
      <w:numFmt w:val="decimal"/>
      <w:lvlText w:val="%1."/>
      <w:lvlJc w:val="left"/>
      <w:pPr>
        <w:ind w:left="720" w:hanging="360"/>
      </w:pPr>
    </w:lvl>
    <w:lvl w:ilvl="1" w:tplc="49661122" w:tentative="1">
      <w:start w:val="1"/>
      <w:numFmt w:val="lowerLetter"/>
      <w:lvlText w:val="%2."/>
      <w:lvlJc w:val="left"/>
      <w:pPr>
        <w:ind w:left="1440" w:hanging="360"/>
      </w:pPr>
    </w:lvl>
    <w:lvl w:ilvl="2" w:tplc="49661122" w:tentative="1">
      <w:start w:val="1"/>
      <w:numFmt w:val="lowerRoman"/>
      <w:lvlText w:val="%3."/>
      <w:lvlJc w:val="right"/>
      <w:pPr>
        <w:ind w:left="2160" w:hanging="180"/>
      </w:pPr>
    </w:lvl>
    <w:lvl w:ilvl="3" w:tplc="49661122" w:tentative="1">
      <w:start w:val="1"/>
      <w:numFmt w:val="decimal"/>
      <w:lvlText w:val="%4."/>
      <w:lvlJc w:val="left"/>
      <w:pPr>
        <w:ind w:left="2880" w:hanging="360"/>
      </w:pPr>
    </w:lvl>
    <w:lvl w:ilvl="4" w:tplc="49661122" w:tentative="1">
      <w:start w:val="1"/>
      <w:numFmt w:val="lowerLetter"/>
      <w:lvlText w:val="%5."/>
      <w:lvlJc w:val="left"/>
      <w:pPr>
        <w:ind w:left="3600" w:hanging="360"/>
      </w:pPr>
    </w:lvl>
    <w:lvl w:ilvl="5" w:tplc="49661122" w:tentative="1">
      <w:start w:val="1"/>
      <w:numFmt w:val="lowerRoman"/>
      <w:lvlText w:val="%6."/>
      <w:lvlJc w:val="right"/>
      <w:pPr>
        <w:ind w:left="4320" w:hanging="180"/>
      </w:pPr>
    </w:lvl>
    <w:lvl w:ilvl="6" w:tplc="49661122" w:tentative="1">
      <w:start w:val="1"/>
      <w:numFmt w:val="decimal"/>
      <w:lvlText w:val="%7."/>
      <w:lvlJc w:val="left"/>
      <w:pPr>
        <w:ind w:left="5040" w:hanging="360"/>
      </w:pPr>
    </w:lvl>
    <w:lvl w:ilvl="7" w:tplc="49661122" w:tentative="1">
      <w:start w:val="1"/>
      <w:numFmt w:val="lowerLetter"/>
      <w:lvlText w:val="%8."/>
      <w:lvlJc w:val="left"/>
      <w:pPr>
        <w:ind w:left="5760" w:hanging="360"/>
      </w:pPr>
    </w:lvl>
    <w:lvl w:ilvl="8" w:tplc="4966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0">
    <w:multiLevelType w:val="hybridMultilevel"/>
    <w:lvl w:ilvl="0" w:tplc="80431925">
      <w:start w:val="1"/>
      <w:numFmt w:val="decimal"/>
      <w:lvlText w:val="%1."/>
      <w:lvlJc w:val="left"/>
      <w:pPr>
        <w:ind w:left="720" w:hanging="360"/>
      </w:pPr>
    </w:lvl>
    <w:lvl w:ilvl="1" w:tplc="80431925" w:tentative="1">
      <w:start w:val="1"/>
      <w:numFmt w:val="lowerLetter"/>
      <w:lvlText w:val="%2."/>
      <w:lvlJc w:val="left"/>
      <w:pPr>
        <w:ind w:left="1440" w:hanging="360"/>
      </w:pPr>
    </w:lvl>
    <w:lvl w:ilvl="2" w:tplc="80431925" w:tentative="1">
      <w:start w:val="1"/>
      <w:numFmt w:val="lowerRoman"/>
      <w:lvlText w:val="%3."/>
      <w:lvlJc w:val="right"/>
      <w:pPr>
        <w:ind w:left="2160" w:hanging="180"/>
      </w:pPr>
    </w:lvl>
    <w:lvl w:ilvl="3" w:tplc="80431925" w:tentative="1">
      <w:start w:val="1"/>
      <w:numFmt w:val="decimal"/>
      <w:lvlText w:val="%4."/>
      <w:lvlJc w:val="left"/>
      <w:pPr>
        <w:ind w:left="2880" w:hanging="360"/>
      </w:pPr>
    </w:lvl>
    <w:lvl w:ilvl="4" w:tplc="80431925" w:tentative="1">
      <w:start w:val="1"/>
      <w:numFmt w:val="lowerLetter"/>
      <w:lvlText w:val="%5."/>
      <w:lvlJc w:val="left"/>
      <w:pPr>
        <w:ind w:left="3600" w:hanging="360"/>
      </w:pPr>
    </w:lvl>
    <w:lvl w:ilvl="5" w:tplc="80431925" w:tentative="1">
      <w:start w:val="1"/>
      <w:numFmt w:val="lowerRoman"/>
      <w:lvlText w:val="%6."/>
      <w:lvlJc w:val="right"/>
      <w:pPr>
        <w:ind w:left="4320" w:hanging="180"/>
      </w:pPr>
    </w:lvl>
    <w:lvl w:ilvl="6" w:tplc="80431925" w:tentative="1">
      <w:start w:val="1"/>
      <w:numFmt w:val="decimal"/>
      <w:lvlText w:val="%7."/>
      <w:lvlJc w:val="left"/>
      <w:pPr>
        <w:ind w:left="5040" w:hanging="360"/>
      </w:pPr>
    </w:lvl>
    <w:lvl w:ilvl="7" w:tplc="80431925" w:tentative="1">
      <w:start w:val="1"/>
      <w:numFmt w:val="lowerLetter"/>
      <w:lvlText w:val="%8."/>
      <w:lvlJc w:val="left"/>
      <w:pPr>
        <w:ind w:left="5760" w:hanging="360"/>
      </w:pPr>
    </w:lvl>
    <w:lvl w:ilvl="8" w:tplc="8043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9">
    <w:multiLevelType w:val="hybridMultilevel"/>
    <w:lvl w:ilvl="0" w:tplc="22653299">
      <w:start w:val="1"/>
      <w:numFmt w:val="decimal"/>
      <w:lvlText w:val="%1."/>
      <w:lvlJc w:val="left"/>
      <w:pPr>
        <w:ind w:left="720" w:hanging="360"/>
      </w:pPr>
    </w:lvl>
    <w:lvl w:ilvl="1" w:tplc="22653299" w:tentative="1">
      <w:start w:val="1"/>
      <w:numFmt w:val="lowerLetter"/>
      <w:lvlText w:val="%2."/>
      <w:lvlJc w:val="left"/>
      <w:pPr>
        <w:ind w:left="1440" w:hanging="360"/>
      </w:pPr>
    </w:lvl>
    <w:lvl w:ilvl="2" w:tplc="22653299" w:tentative="1">
      <w:start w:val="1"/>
      <w:numFmt w:val="lowerRoman"/>
      <w:lvlText w:val="%3."/>
      <w:lvlJc w:val="right"/>
      <w:pPr>
        <w:ind w:left="2160" w:hanging="180"/>
      </w:pPr>
    </w:lvl>
    <w:lvl w:ilvl="3" w:tplc="22653299" w:tentative="1">
      <w:start w:val="1"/>
      <w:numFmt w:val="decimal"/>
      <w:lvlText w:val="%4."/>
      <w:lvlJc w:val="left"/>
      <w:pPr>
        <w:ind w:left="2880" w:hanging="360"/>
      </w:pPr>
    </w:lvl>
    <w:lvl w:ilvl="4" w:tplc="22653299" w:tentative="1">
      <w:start w:val="1"/>
      <w:numFmt w:val="lowerLetter"/>
      <w:lvlText w:val="%5."/>
      <w:lvlJc w:val="left"/>
      <w:pPr>
        <w:ind w:left="3600" w:hanging="360"/>
      </w:pPr>
    </w:lvl>
    <w:lvl w:ilvl="5" w:tplc="22653299" w:tentative="1">
      <w:start w:val="1"/>
      <w:numFmt w:val="lowerRoman"/>
      <w:lvlText w:val="%6."/>
      <w:lvlJc w:val="right"/>
      <w:pPr>
        <w:ind w:left="4320" w:hanging="180"/>
      </w:pPr>
    </w:lvl>
    <w:lvl w:ilvl="6" w:tplc="22653299" w:tentative="1">
      <w:start w:val="1"/>
      <w:numFmt w:val="decimal"/>
      <w:lvlText w:val="%7."/>
      <w:lvlJc w:val="left"/>
      <w:pPr>
        <w:ind w:left="5040" w:hanging="360"/>
      </w:pPr>
    </w:lvl>
    <w:lvl w:ilvl="7" w:tplc="22653299" w:tentative="1">
      <w:start w:val="1"/>
      <w:numFmt w:val="lowerLetter"/>
      <w:lvlText w:val="%8."/>
      <w:lvlJc w:val="left"/>
      <w:pPr>
        <w:ind w:left="5760" w:hanging="360"/>
      </w:pPr>
    </w:lvl>
    <w:lvl w:ilvl="8" w:tplc="2265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8">
    <w:multiLevelType w:val="hybridMultilevel"/>
    <w:lvl w:ilvl="0" w:tplc="97355295">
      <w:start w:val="1"/>
      <w:numFmt w:val="decimal"/>
      <w:lvlText w:val="%1."/>
      <w:lvlJc w:val="left"/>
      <w:pPr>
        <w:ind w:left="720" w:hanging="360"/>
      </w:pPr>
    </w:lvl>
    <w:lvl w:ilvl="1" w:tplc="97355295" w:tentative="1">
      <w:start w:val="1"/>
      <w:numFmt w:val="lowerLetter"/>
      <w:lvlText w:val="%2."/>
      <w:lvlJc w:val="left"/>
      <w:pPr>
        <w:ind w:left="1440" w:hanging="360"/>
      </w:pPr>
    </w:lvl>
    <w:lvl w:ilvl="2" w:tplc="97355295" w:tentative="1">
      <w:start w:val="1"/>
      <w:numFmt w:val="lowerRoman"/>
      <w:lvlText w:val="%3."/>
      <w:lvlJc w:val="right"/>
      <w:pPr>
        <w:ind w:left="2160" w:hanging="180"/>
      </w:pPr>
    </w:lvl>
    <w:lvl w:ilvl="3" w:tplc="97355295" w:tentative="1">
      <w:start w:val="1"/>
      <w:numFmt w:val="decimal"/>
      <w:lvlText w:val="%4."/>
      <w:lvlJc w:val="left"/>
      <w:pPr>
        <w:ind w:left="2880" w:hanging="360"/>
      </w:pPr>
    </w:lvl>
    <w:lvl w:ilvl="4" w:tplc="97355295" w:tentative="1">
      <w:start w:val="1"/>
      <w:numFmt w:val="lowerLetter"/>
      <w:lvlText w:val="%5."/>
      <w:lvlJc w:val="left"/>
      <w:pPr>
        <w:ind w:left="3600" w:hanging="360"/>
      </w:pPr>
    </w:lvl>
    <w:lvl w:ilvl="5" w:tplc="97355295" w:tentative="1">
      <w:start w:val="1"/>
      <w:numFmt w:val="lowerRoman"/>
      <w:lvlText w:val="%6."/>
      <w:lvlJc w:val="right"/>
      <w:pPr>
        <w:ind w:left="4320" w:hanging="180"/>
      </w:pPr>
    </w:lvl>
    <w:lvl w:ilvl="6" w:tplc="97355295" w:tentative="1">
      <w:start w:val="1"/>
      <w:numFmt w:val="decimal"/>
      <w:lvlText w:val="%7."/>
      <w:lvlJc w:val="left"/>
      <w:pPr>
        <w:ind w:left="5040" w:hanging="360"/>
      </w:pPr>
    </w:lvl>
    <w:lvl w:ilvl="7" w:tplc="97355295" w:tentative="1">
      <w:start w:val="1"/>
      <w:numFmt w:val="lowerLetter"/>
      <w:lvlText w:val="%8."/>
      <w:lvlJc w:val="left"/>
      <w:pPr>
        <w:ind w:left="5760" w:hanging="360"/>
      </w:pPr>
    </w:lvl>
    <w:lvl w:ilvl="8" w:tplc="9735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7">
    <w:multiLevelType w:val="hybridMultilevel"/>
    <w:lvl w:ilvl="0" w:tplc="12817186">
      <w:start w:val="1"/>
      <w:numFmt w:val="decimal"/>
      <w:lvlText w:val="%1."/>
      <w:lvlJc w:val="left"/>
      <w:pPr>
        <w:ind w:left="720" w:hanging="360"/>
      </w:pPr>
    </w:lvl>
    <w:lvl w:ilvl="1" w:tplc="12817186" w:tentative="1">
      <w:start w:val="1"/>
      <w:numFmt w:val="lowerLetter"/>
      <w:lvlText w:val="%2."/>
      <w:lvlJc w:val="left"/>
      <w:pPr>
        <w:ind w:left="1440" w:hanging="360"/>
      </w:pPr>
    </w:lvl>
    <w:lvl w:ilvl="2" w:tplc="12817186" w:tentative="1">
      <w:start w:val="1"/>
      <w:numFmt w:val="lowerRoman"/>
      <w:lvlText w:val="%3."/>
      <w:lvlJc w:val="right"/>
      <w:pPr>
        <w:ind w:left="2160" w:hanging="180"/>
      </w:pPr>
    </w:lvl>
    <w:lvl w:ilvl="3" w:tplc="12817186" w:tentative="1">
      <w:start w:val="1"/>
      <w:numFmt w:val="decimal"/>
      <w:lvlText w:val="%4."/>
      <w:lvlJc w:val="left"/>
      <w:pPr>
        <w:ind w:left="2880" w:hanging="360"/>
      </w:pPr>
    </w:lvl>
    <w:lvl w:ilvl="4" w:tplc="12817186" w:tentative="1">
      <w:start w:val="1"/>
      <w:numFmt w:val="lowerLetter"/>
      <w:lvlText w:val="%5."/>
      <w:lvlJc w:val="left"/>
      <w:pPr>
        <w:ind w:left="3600" w:hanging="360"/>
      </w:pPr>
    </w:lvl>
    <w:lvl w:ilvl="5" w:tplc="12817186" w:tentative="1">
      <w:start w:val="1"/>
      <w:numFmt w:val="lowerRoman"/>
      <w:lvlText w:val="%6."/>
      <w:lvlJc w:val="right"/>
      <w:pPr>
        <w:ind w:left="4320" w:hanging="180"/>
      </w:pPr>
    </w:lvl>
    <w:lvl w:ilvl="6" w:tplc="12817186" w:tentative="1">
      <w:start w:val="1"/>
      <w:numFmt w:val="decimal"/>
      <w:lvlText w:val="%7."/>
      <w:lvlJc w:val="left"/>
      <w:pPr>
        <w:ind w:left="5040" w:hanging="360"/>
      </w:pPr>
    </w:lvl>
    <w:lvl w:ilvl="7" w:tplc="12817186" w:tentative="1">
      <w:start w:val="1"/>
      <w:numFmt w:val="lowerLetter"/>
      <w:lvlText w:val="%8."/>
      <w:lvlJc w:val="left"/>
      <w:pPr>
        <w:ind w:left="5760" w:hanging="360"/>
      </w:pPr>
    </w:lvl>
    <w:lvl w:ilvl="8" w:tplc="1281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6">
    <w:multiLevelType w:val="hybridMultilevel"/>
    <w:lvl w:ilvl="0" w:tplc="31568241">
      <w:start w:val="1"/>
      <w:numFmt w:val="decimal"/>
      <w:lvlText w:val="%1."/>
      <w:lvlJc w:val="left"/>
      <w:pPr>
        <w:ind w:left="720" w:hanging="360"/>
      </w:pPr>
    </w:lvl>
    <w:lvl w:ilvl="1" w:tplc="31568241" w:tentative="1">
      <w:start w:val="1"/>
      <w:numFmt w:val="lowerLetter"/>
      <w:lvlText w:val="%2."/>
      <w:lvlJc w:val="left"/>
      <w:pPr>
        <w:ind w:left="1440" w:hanging="360"/>
      </w:pPr>
    </w:lvl>
    <w:lvl w:ilvl="2" w:tplc="31568241" w:tentative="1">
      <w:start w:val="1"/>
      <w:numFmt w:val="lowerRoman"/>
      <w:lvlText w:val="%3."/>
      <w:lvlJc w:val="right"/>
      <w:pPr>
        <w:ind w:left="2160" w:hanging="180"/>
      </w:pPr>
    </w:lvl>
    <w:lvl w:ilvl="3" w:tplc="31568241" w:tentative="1">
      <w:start w:val="1"/>
      <w:numFmt w:val="decimal"/>
      <w:lvlText w:val="%4."/>
      <w:lvlJc w:val="left"/>
      <w:pPr>
        <w:ind w:left="2880" w:hanging="360"/>
      </w:pPr>
    </w:lvl>
    <w:lvl w:ilvl="4" w:tplc="31568241" w:tentative="1">
      <w:start w:val="1"/>
      <w:numFmt w:val="lowerLetter"/>
      <w:lvlText w:val="%5."/>
      <w:lvlJc w:val="left"/>
      <w:pPr>
        <w:ind w:left="3600" w:hanging="360"/>
      </w:pPr>
    </w:lvl>
    <w:lvl w:ilvl="5" w:tplc="31568241" w:tentative="1">
      <w:start w:val="1"/>
      <w:numFmt w:val="lowerRoman"/>
      <w:lvlText w:val="%6."/>
      <w:lvlJc w:val="right"/>
      <w:pPr>
        <w:ind w:left="4320" w:hanging="180"/>
      </w:pPr>
    </w:lvl>
    <w:lvl w:ilvl="6" w:tplc="31568241" w:tentative="1">
      <w:start w:val="1"/>
      <w:numFmt w:val="decimal"/>
      <w:lvlText w:val="%7."/>
      <w:lvlJc w:val="left"/>
      <w:pPr>
        <w:ind w:left="5040" w:hanging="360"/>
      </w:pPr>
    </w:lvl>
    <w:lvl w:ilvl="7" w:tplc="31568241" w:tentative="1">
      <w:start w:val="1"/>
      <w:numFmt w:val="lowerLetter"/>
      <w:lvlText w:val="%8."/>
      <w:lvlJc w:val="left"/>
      <w:pPr>
        <w:ind w:left="5760" w:hanging="360"/>
      </w:pPr>
    </w:lvl>
    <w:lvl w:ilvl="8" w:tplc="3156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5">
    <w:multiLevelType w:val="hybridMultilevel"/>
    <w:lvl w:ilvl="0" w:tplc="87896521">
      <w:start w:val="1"/>
      <w:numFmt w:val="decimal"/>
      <w:lvlText w:val="%1."/>
      <w:lvlJc w:val="left"/>
      <w:pPr>
        <w:ind w:left="720" w:hanging="360"/>
      </w:pPr>
    </w:lvl>
    <w:lvl w:ilvl="1" w:tplc="87896521" w:tentative="1">
      <w:start w:val="1"/>
      <w:numFmt w:val="lowerLetter"/>
      <w:lvlText w:val="%2."/>
      <w:lvlJc w:val="left"/>
      <w:pPr>
        <w:ind w:left="1440" w:hanging="360"/>
      </w:pPr>
    </w:lvl>
    <w:lvl w:ilvl="2" w:tplc="87896521" w:tentative="1">
      <w:start w:val="1"/>
      <w:numFmt w:val="lowerRoman"/>
      <w:lvlText w:val="%3."/>
      <w:lvlJc w:val="right"/>
      <w:pPr>
        <w:ind w:left="2160" w:hanging="180"/>
      </w:pPr>
    </w:lvl>
    <w:lvl w:ilvl="3" w:tplc="87896521" w:tentative="1">
      <w:start w:val="1"/>
      <w:numFmt w:val="decimal"/>
      <w:lvlText w:val="%4."/>
      <w:lvlJc w:val="left"/>
      <w:pPr>
        <w:ind w:left="2880" w:hanging="360"/>
      </w:pPr>
    </w:lvl>
    <w:lvl w:ilvl="4" w:tplc="87896521" w:tentative="1">
      <w:start w:val="1"/>
      <w:numFmt w:val="lowerLetter"/>
      <w:lvlText w:val="%5."/>
      <w:lvlJc w:val="left"/>
      <w:pPr>
        <w:ind w:left="3600" w:hanging="360"/>
      </w:pPr>
    </w:lvl>
    <w:lvl w:ilvl="5" w:tplc="87896521" w:tentative="1">
      <w:start w:val="1"/>
      <w:numFmt w:val="lowerRoman"/>
      <w:lvlText w:val="%6."/>
      <w:lvlJc w:val="right"/>
      <w:pPr>
        <w:ind w:left="4320" w:hanging="180"/>
      </w:pPr>
    </w:lvl>
    <w:lvl w:ilvl="6" w:tplc="87896521" w:tentative="1">
      <w:start w:val="1"/>
      <w:numFmt w:val="decimal"/>
      <w:lvlText w:val="%7."/>
      <w:lvlJc w:val="left"/>
      <w:pPr>
        <w:ind w:left="5040" w:hanging="360"/>
      </w:pPr>
    </w:lvl>
    <w:lvl w:ilvl="7" w:tplc="87896521" w:tentative="1">
      <w:start w:val="1"/>
      <w:numFmt w:val="lowerLetter"/>
      <w:lvlText w:val="%8."/>
      <w:lvlJc w:val="left"/>
      <w:pPr>
        <w:ind w:left="5760" w:hanging="360"/>
      </w:pPr>
    </w:lvl>
    <w:lvl w:ilvl="8" w:tplc="8789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4">
    <w:multiLevelType w:val="hybridMultilevel"/>
    <w:lvl w:ilvl="0" w:tplc="82091168">
      <w:start w:val="1"/>
      <w:numFmt w:val="decimal"/>
      <w:lvlText w:val="%1."/>
      <w:lvlJc w:val="left"/>
      <w:pPr>
        <w:ind w:left="720" w:hanging="360"/>
      </w:pPr>
    </w:lvl>
    <w:lvl w:ilvl="1" w:tplc="82091168" w:tentative="1">
      <w:start w:val="1"/>
      <w:numFmt w:val="lowerLetter"/>
      <w:lvlText w:val="%2."/>
      <w:lvlJc w:val="left"/>
      <w:pPr>
        <w:ind w:left="1440" w:hanging="360"/>
      </w:pPr>
    </w:lvl>
    <w:lvl w:ilvl="2" w:tplc="82091168" w:tentative="1">
      <w:start w:val="1"/>
      <w:numFmt w:val="lowerRoman"/>
      <w:lvlText w:val="%3."/>
      <w:lvlJc w:val="right"/>
      <w:pPr>
        <w:ind w:left="2160" w:hanging="180"/>
      </w:pPr>
    </w:lvl>
    <w:lvl w:ilvl="3" w:tplc="82091168" w:tentative="1">
      <w:start w:val="1"/>
      <w:numFmt w:val="decimal"/>
      <w:lvlText w:val="%4."/>
      <w:lvlJc w:val="left"/>
      <w:pPr>
        <w:ind w:left="2880" w:hanging="360"/>
      </w:pPr>
    </w:lvl>
    <w:lvl w:ilvl="4" w:tplc="82091168" w:tentative="1">
      <w:start w:val="1"/>
      <w:numFmt w:val="lowerLetter"/>
      <w:lvlText w:val="%5."/>
      <w:lvlJc w:val="left"/>
      <w:pPr>
        <w:ind w:left="3600" w:hanging="360"/>
      </w:pPr>
    </w:lvl>
    <w:lvl w:ilvl="5" w:tplc="82091168" w:tentative="1">
      <w:start w:val="1"/>
      <w:numFmt w:val="lowerRoman"/>
      <w:lvlText w:val="%6."/>
      <w:lvlJc w:val="right"/>
      <w:pPr>
        <w:ind w:left="4320" w:hanging="180"/>
      </w:pPr>
    </w:lvl>
    <w:lvl w:ilvl="6" w:tplc="82091168" w:tentative="1">
      <w:start w:val="1"/>
      <w:numFmt w:val="decimal"/>
      <w:lvlText w:val="%7."/>
      <w:lvlJc w:val="left"/>
      <w:pPr>
        <w:ind w:left="5040" w:hanging="360"/>
      </w:pPr>
    </w:lvl>
    <w:lvl w:ilvl="7" w:tplc="82091168" w:tentative="1">
      <w:start w:val="1"/>
      <w:numFmt w:val="lowerLetter"/>
      <w:lvlText w:val="%8."/>
      <w:lvlJc w:val="left"/>
      <w:pPr>
        <w:ind w:left="5760" w:hanging="360"/>
      </w:pPr>
    </w:lvl>
    <w:lvl w:ilvl="8" w:tplc="8209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3">
    <w:multiLevelType w:val="hybridMultilevel"/>
    <w:lvl w:ilvl="0" w:tplc="60677148">
      <w:start w:val="1"/>
      <w:numFmt w:val="decimal"/>
      <w:lvlText w:val="%1."/>
      <w:lvlJc w:val="left"/>
      <w:pPr>
        <w:ind w:left="720" w:hanging="360"/>
      </w:pPr>
    </w:lvl>
    <w:lvl w:ilvl="1" w:tplc="60677148" w:tentative="1">
      <w:start w:val="1"/>
      <w:numFmt w:val="lowerLetter"/>
      <w:lvlText w:val="%2."/>
      <w:lvlJc w:val="left"/>
      <w:pPr>
        <w:ind w:left="1440" w:hanging="360"/>
      </w:pPr>
    </w:lvl>
    <w:lvl w:ilvl="2" w:tplc="60677148" w:tentative="1">
      <w:start w:val="1"/>
      <w:numFmt w:val="lowerRoman"/>
      <w:lvlText w:val="%3."/>
      <w:lvlJc w:val="right"/>
      <w:pPr>
        <w:ind w:left="2160" w:hanging="180"/>
      </w:pPr>
    </w:lvl>
    <w:lvl w:ilvl="3" w:tplc="60677148" w:tentative="1">
      <w:start w:val="1"/>
      <w:numFmt w:val="decimal"/>
      <w:lvlText w:val="%4."/>
      <w:lvlJc w:val="left"/>
      <w:pPr>
        <w:ind w:left="2880" w:hanging="360"/>
      </w:pPr>
    </w:lvl>
    <w:lvl w:ilvl="4" w:tplc="60677148" w:tentative="1">
      <w:start w:val="1"/>
      <w:numFmt w:val="lowerLetter"/>
      <w:lvlText w:val="%5."/>
      <w:lvlJc w:val="left"/>
      <w:pPr>
        <w:ind w:left="3600" w:hanging="360"/>
      </w:pPr>
    </w:lvl>
    <w:lvl w:ilvl="5" w:tplc="60677148" w:tentative="1">
      <w:start w:val="1"/>
      <w:numFmt w:val="lowerRoman"/>
      <w:lvlText w:val="%6."/>
      <w:lvlJc w:val="right"/>
      <w:pPr>
        <w:ind w:left="4320" w:hanging="180"/>
      </w:pPr>
    </w:lvl>
    <w:lvl w:ilvl="6" w:tplc="60677148" w:tentative="1">
      <w:start w:val="1"/>
      <w:numFmt w:val="decimal"/>
      <w:lvlText w:val="%7."/>
      <w:lvlJc w:val="left"/>
      <w:pPr>
        <w:ind w:left="5040" w:hanging="360"/>
      </w:pPr>
    </w:lvl>
    <w:lvl w:ilvl="7" w:tplc="60677148" w:tentative="1">
      <w:start w:val="1"/>
      <w:numFmt w:val="lowerLetter"/>
      <w:lvlText w:val="%8."/>
      <w:lvlJc w:val="left"/>
      <w:pPr>
        <w:ind w:left="5760" w:hanging="360"/>
      </w:pPr>
    </w:lvl>
    <w:lvl w:ilvl="8" w:tplc="6067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2">
    <w:multiLevelType w:val="hybridMultilevel"/>
    <w:lvl w:ilvl="0" w:tplc="77450703">
      <w:start w:val="1"/>
      <w:numFmt w:val="decimal"/>
      <w:lvlText w:val="%1."/>
      <w:lvlJc w:val="left"/>
      <w:pPr>
        <w:ind w:left="720" w:hanging="360"/>
      </w:pPr>
    </w:lvl>
    <w:lvl w:ilvl="1" w:tplc="77450703" w:tentative="1">
      <w:start w:val="1"/>
      <w:numFmt w:val="lowerLetter"/>
      <w:lvlText w:val="%2."/>
      <w:lvlJc w:val="left"/>
      <w:pPr>
        <w:ind w:left="1440" w:hanging="360"/>
      </w:pPr>
    </w:lvl>
    <w:lvl w:ilvl="2" w:tplc="77450703" w:tentative="1">
      <w:start w:val="1"/>
      <w:numFmt w:val="lowerRoman"/>
      <w:lvlText w:val="%3."/>
      <w:lvlJc w:val="right"/>
      <w:pPr>
        <w:ind w:left="2160" w:hanging="180"/>
      </w:pPr>
    </w:lvl>
    <w:lvl w:ilvl="3" w:tplc="77450703" w:tentative="1">
      <w:start w:val="1"/>
      <w:numFmt w:val="decimal"/>
      <w:lvlText w:val="%4."/>
      <w:lvlJc w:val="left"/>
      <w:pPr>
        <w:ind w:left="2880" w:hanging="360"/>
      </w:pPr>
    </w:lvl>
    <w:lvl w:ilvl="4" w:tplc="77450703" w:tentative="1">
      <w:start w:val="1"/>
      <w:numFmt w:val="lowerLetter"/>
      <w:lvlText w:val="%5."/>
      <w:lvlJc w:val="left"/>
      <w:pPr>
        <w:ind w:left="3600" w:hanging="360"/>
      </w:pPr>
    </w:lvl>
    <w:lvl w:ilvl="5" w:tplc="77450703" w:tentative="1">
      <w:start w:val="1"/>
      <w:numFmt w:val="lowerRoman"/>
      <w:lvlText w:val="%6."/>
      <w:lvlJc w:val="right"/>
      <w:pPr>
        <w:ind w:left="4320" w:hanging="180"/>
      </w:pPr>
    </w:lvl>
    <w:lvl w:ilvl="6" w:tplc="77450703" w:tentative="1">
      <w:start w:val="1"/>
      <w:numFmt w:val="decimal"/>
      <w:lvlText w:val="%7."/>
      <w:lvlJc w:val="left"/>
      <w:pPr>
        <w:ind w:left="5040" w:hanging="360"/>
      </w:pPr>
    </w:lvl>
    <w:lvl w:ilvl="7" w:tplc="77450703" w:tentative="1">
      <w:start w:val="1"/>
      <w:numFmt w:val="lowerLetter"/>
      <w:lvlText w:val="%8."/>
      <w:lvlJc w:val="left"/>
      <w:pPr>
        <w:ind w:left="5760" w:hanging="360"/>
      </w:pPr>
    </w:lvl>
    <w:lvl w:ilvl="8" w:tplc="77450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1">
    <w:multiLevelType w:val="hybridMultilevel"/>
    <w:lvl w:ilvl="0" w:tplc="79579347">
      <w:start w:val="1"/>
      <w:numFmt w:val="decimal"/>
      <w:lvlText w:val="%1."/>
      <w:lvlJc w:val="left"/>
      <w:pPr>
        <w:ind w:left="720" w:hanging="360"/>
      </w:pPr>
    </w:lvl>
    <w:lvl w:ilvl="1" w:tplc="79579347" w:tentative="1">
      <w:start w:val="1"/>
      <w:numFmt w:val="lowerLetter"/>
      <w:lvlText w:val="%2."/>
      <w:lvlJc w:val="left"/>
      <w:pPr>
        <w:ind w:left="1440" w:hanging="360"/>
      </w:pPr>
    </w:lvl>
    <w:lvl w:ilvl="2" w:tplc="79579347" w:tentative="1">
      <w:start w:val="1"/>
      <w:numFmt w:val="lowerRoman"/>
      <w:lvlText w:val="%3."/>
      <w:lvlJc w:val="right"/>
      <w:pPr>
        <w:ind w:left="2160" w:hanging="180"/>
      </w:pPr>
    </w:lvl>
    <w:lvl w:ilvl="3" w:tplc="79579347" w:tentative="1">
      <w:start w:val="1"/>
      <w:numFmt w:val="decimal"/>
      <w:lvlText w:val="%4."/>
      <w:lvlJc w:val="left"/>
      <w:pPr>
        <w:ind w:left="2880" w:hanging="360"/>
      </w:pPr>
    </w:lvl>
    <w:lvl w:ilvl="4" w:tplc="79579347" w:tentative="1">
      <w:start w:val="1"/>
      <w:numFmt w:val="lowerLetter"/>
      <w:lvlText w:val="%5."/>
      <w:lvlJc w:val="left"/>
      <w:pPr>
        <w:ind w:left="3600" w:hanging="360"/>
      </w:pPr>
    </w:lvl>
    <w:lvl w:ilvl="5" w:tplc="79579347" w:tentative="1">
      <w:start w:val="1"/>
      <w:numFmt w:val="lowerRoman"/>
      <w:lvlText w:val="%6."/>
      <w:lvlJc w:val="right"/>
      <w:pPr>
        <w:ind w:left="4320" w:hanging="180"/>
      </w:pPr>
    </w:lvl>
    <w:lvl w:ilvl="6" w:tplc="79579347" w:tentative="1">
      <w:start w:val="1"/>
      <w:numFmt w:val="decimal"/>
      <w:lvlText w:val="%7."/>
      <w:lvlJc w:val="left"/>
      <w:pPr>
        <w:ind w:left="5040" w:hanging="360"/>
      </w:pPr>
    </w:lvl>
    <w:lvl w:ilvl="7" w:tplc="79579347" w:tentative="1">
      <w:start w:val="1"/>
      <w:numFmt w:val="lowerLetter"/>
      <w:lvlText w:val="%8."/>
      <w:lvlJc w:val="left"/>
      <w:pPr>
        <w:ind w:left="5760" w:hanging="360"/>
      </w:pPr>
    </w:lvl>
    <w:lvl w:ilvl="8" w:tplc="7957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0">
    <w:multiLevelType w:val="hybridMultilevel"/>
    <w:lvl w:ilvl="0" w:tplc="92103055">
      <w:start w:val="1"/>
      <w:numFmt w:val="decimal"/>
      <w:lvlText w:val="%1."/>
      <w:lvlJc w:val="left"/>
      <w:pPr>
        <w:ind w:left="720" w:hanging="360"/>
      </w:pPr>
    </w:lvl>
    <w:lvl w:ilvl="1" w:tplc="92103055" w:tentative="1">
      <w:start w:val="1"/>
      <w:numFmt w:val="lowerLetter"/>
      <w:lvlText w:val="%2."/>
      <w:lvlJc w:val="left"/>
      <w:pPr>
        <w:ind w:left="1440" w:hanging="360"/>
      </w:pPr>
    </w:lvl>
    <w:lvl w:ilvl="2" w:tplc="92103055" w:tentative="1">
      <w:start w:val="1"/>
      <w:numFmt w:val="lowerRoman"/>
      <w:lvlText w:val="%3."/>
      <w:lvlJc w:val="right"/>
      <w:pPr>
        <w:ind w:left="2160" w:hanging="180"/>
      </w:pPr>
    </w:lvl>
    <w:lvl w:ilvl="3" w:tplc="92103055" w:tentative="1">
      <w:start w:val="1"/>
      <w:numFmt w:val="decimal"/>
      <w:lvlText w:val="%4."/>
      <w:lvlJc w:val="left"/>
      <w:pPr>
        <w:ind w:left="2880" w:hanging="360"/>
      </w:pPr>
    </w:lvl>
    <w:lvl w:ilvl="4" w:tplc="92103055" w:tentative="1">
      <w:start w:val="1"/>
      <w:numFmt w:val="lowerLetter"/>
      <w:lvlText w:val="%5."/>
      <w:lvlJc w:val="left"/>
      <w:pPr>
        <w:ind w:left="3600" w:hanging="360"/>
      </w:pPr>
    </w:lvl>
    <w:lvl w:ilvl="5" w:tplc="92103055" w:tentative="1">
      <w:start w:val="1"/>
      <w:numFmt w:val="lowerRoman"/>
      <w:lvlText w:val="%6."/>
      <w:lvlJc w:val="right"/>
      <w:pPr>
        <w:ind w:left="4320" w:hanging="180"/>
      </w:pPr>
    </w:lvl>
    <w:lvl w:ilvl="6" w:tplc="92103055" w:tentative="1">
      <w:start w:val="1"/>
      <w:numFmt w:val="decimal"/>
      <w:lvlText w:val="%7."/>
      <w:lvlJc w:val="left"/>
      <w:pPr>
        <w:ind w:left="5040" w:hanging="360"/>
      </w:pPr>
    </w:lvl>
    <w:lvl w:ilvl="7" w:tplc="92103055" w:tentative="1">
      <w:start w:val="1"/>
      <w:numFmt w:val="lowerLetter"/>
      <w:lvlText w:val="%8."/>
      <w:lvlJc w:val="left"/>
      <w:pPr>
        <w:ind w:left="5760" w:hanging="360"/>
      </w:pPr>
    </w:lvl>
    <w:lvl w:ilvl="8" w:tplc="9210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9">
    <w:multiLevelType w:val="hybridMultilevel"/>
    <w:lvl w:ilvl="0" w:tplc="49577936">
      <w:start w:val="1"/>
      <w:numFmt w:val="decimal"/>
      <w:lvlText w:val="%1."/>
      <w:lvlJc w:val="left"/>
      <w:pPr>
        <w:ind w:left="720" w:hanging="360"/>
      </w:pPr>
    </w:lvl>
    <w:lvl w:ilvl="1" w:tplc="49577936" w:tentative="1">
      <w:start w:val="1"/>
      <w:numFmt w:val="lowerLetter"/>
      <w:lvlText w:val="%2."/>
      <w:lvlJc w:val="left"/>
      <w:pPr>
        <w:ind w:left="1440" w:hanging="360"/>
      </w:pPr>
    </w:lvl>
    <w:lvl w:ilvl="2" w:tplc="49577936" w:tentative="1">
      <w:start w:val="1"/>
      <w:numFmt w:val="lowerRoman"/>
      <w:lvlText w:val="%3."/>
      <w:lvlJc w:val="right"/>
      <w:pPr>
        <w:ind w:left="2160" w:hanging="180"/>
      </w:pPr>
    </w:lvl>
    <w:lvl w:ilvl="3" w:tplc="49577936" w:tentative="1">
      <w:start w:val="1"/>
      <w:numFmt w:val="decimal"/>
      <w:lvlText w:val="%4."/>
      <w:lvlJc w:val="left"/>
      <w:pPr>
        <w:ind w:left="2880" w:hanging="360"/>
      </w:pPr>
    </w:lvl>
    <w:lvl w:ilvl="4" w:tplc="49577936" w:tentative="1">
      <w:start w:val="1"/>
      <w:numFmt w:val="lowerLetter"/>
      <w:lvlText w:val="%5."/>
      <w:lvlJc w:val="left"/>
      <w:pPr>
        <w:ind w:left="3600" w:hanging="360"/>
      </w:pPr>
    </w:lvl>
    <w:lvl w:ilvl="5" w:tplc="49577936" w:tentative="1">
      <w:start w:val="1"/>
      <w:numFmt w:val="lowerRoman"/>
      <w:lvlText w:val="%6."/>
      <w:lvlJc w:val="right"/>
      <w:pPr>
        <w:ind w:left="4320" w:hanging="180"/>
      </w:pPr>
    </w:lvl>
    <w:lvl w:ilvl="6" w:tplc="49577936" w:tentative="1">
      <w:start w:val="1"/>
      <w:numFmt w:val="decimal"/>
      <w:lvlText w:val="%7."/>
      <w:lvlJc w:val="left"/>
      <w:pPr>
        <w:ind w:left="5040" w:hanging="360"/>
      </w:pPr>
    </w:lvl>
    <w:lvl w:ilvl="7" w:tplc="49577936" w:tentative="1">
      <w:start w:val="1"/>
      <w:numFmt w:val="lowerLetter"/>
      <w:lvlText w:val="%8."/>
      <w:lvlJc w:val="left"/>
      <w:pPr>
        <w:ind w:left="5760" w:hanging="360"/>
      </w:pPr>
    </w:lvl>
    <w:lvl w:ilvl="8" w:tplc="4957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8">
    <w:multiLevelType w:val="hybridMultilevel"/>
    <w:lvl w:ilvl="0" w:tplc="65174830">
      <w:start w:val="1"/>
      <w:numFmt w:val="decimal"/>
      <w:lvlText w:val="%1."/>
      <w:lvlJc w:val="left"/>
      <w:pPr>
        <w:ind w:left="720" w:hanging="360"/>
      </w:pPr>
    </w:lvl>
    <w:lvl w:ilvl="1" w:tplc="65174830" w:tentative="1">
      <w:start w:val="1"/>
      <w:numFmt w:val="lowerLetter"/>
      <w:lvlText w:val="%2."/>
      <w:lvlJc w:val="left"/>
      <w:pPr>
        <w:ind w:left="1440" w:hanging="360"/>
      </w:pPr>
    </w:lvl>
    <w:lvl w:ilvl="2" w:tplc="65174830" w:tentative="1">
      <w:start w:val="1"/>
      <w:numFmt w:val="lowerRoman"/>
      <w:lvlText w:val="%3."/>
      <w:lvlJc w:val="right"/>
      <w:pPr>
        <w:ind w:left="2160" w:hanging="180"/>
      </w:pPr>
    </w:lvl>
    <w:lvl w:ilvl="3" w:tplc="65174830" w:tentative="1">
      <w:start w:val="1"/>
      <w:numFmt w:val="decimal"/>
      <w:lvlText w:val="%4."/>
      <w:lvlJc w:val="left"/>
      <w:pPr>
        <w:ind w:left="2880" w:hanging="360"/>
      </w:pPr>
    </w:lvl>
    <w:lvl w:ilvl="4" w:tplc="65174830" w:tentative="1">
      <w:start w:val="1"/>
      <w:numFmt w:val="lowerLetter"/>
      <w:lvlText w:val="%5."/>
      <w:lvlJc w:val="left"/>
      <w:pPr>
        <w:ind w:left="3600" w:hanging="360"/>
      </w:pPr>
    </w:lvl>
    <w:lvl w:ilvl="5" w:tplc="65174830" w:tentative="1">
      <w:start w:val="1"/>
      <w:numFmt w:val="lowerRoman"/>
      <w:lvlText w:val="%6."/>
      <w:lvlJc w:val="right"/>
      <w:pPr>
        <w:ind w:left="4320" w:hanging="180"/>
      </w:pPr>
    </w:lvl>
    <w:lvl w:ilvl="6" w:tplc="65174830" w:tentative="1">
      <w:start w:val="1"/>
      <w:numFmt w:val="decimal"/>
      <w:lvlText w:val="%7."/>
      <w:lvlJc w:val="left"/>
      <w:pPr>
        <w:ind w:left="5040" w:hanging="360"/>
      </w:pPr>
    </w:lvl>
    <w:lvl w:ilvl="7" w:tplc="65174830" w:tentative="1">
      <w:start w:val="1"/>
      <w:numFmt w:val="lowerLetter"/>
      <w:lvlText w:val="%8."/>
      <w:lvlJc w:val="left"/>
      <w:pPr>
        <w:ind w:left="5760" w:hanging="360"/>
      </w:pPr>
    </w:lvl>
    <w:lvl w:ilvl="8" w:tplc="6517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7">
    <w:multiLevelType w:val="hybridMultilevel"/>
    <w:lvl w:ilvl="0" w:tplc="64090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977">
    <w:abstractNumId w:val="13977"/>
  </w:num>
  <w:num w:numId="13978">
    <w:abstractNumId w:val="13978"/>
  </w:num>
  <w:num w:numId="13979">
    <w:abstractNumId w:val="13979"/>
  </w:num>
  <w:num w:numId="13980">
    <w:abstractNumId w:val="13980"/>
  </w:num>
  <w:num w:numId="13981">
    <w:abstractNumId w:val="13981"/>
  </w:num>
  <w:num w:numId="13982">
    <w:abstractNumId w:val="13982"/>
  </w:num>
  <w:num w:numId="13983">
    <w:abstractNumId w:val="13983"/>
  </w:num>
  <w:num w:numId="13984">
    <w:abstractNumId w:val="13984"/>
  </w:num>
  <w:num w:numId="13985">
    <w:abstractNumId w:val="13985"/>
  </w:num>
  <w:num w:numId="13986">
    <w:abstractNumId w:val="13986"/>
  </w:num>
  <w:num w:numId="13987">
    <w:abstractNumId w:val="13987"/>
  </w:num>
  <w:num w:numId="13988">
    <w:abstractNumId w:val="13988"/>
  </w:num>
  <w:num w:numId="13989">
    <w:abstractNumId w:val="13989"/>
  </w:num>
  <w:num w:numId="13990">
    <w:abstractNumId w:val="13990"/>
  </w:num>
  <w:num w:numId="13991">
    <w:abstractNumId w:val="13991"/>
  </w:num>
  <w:num w:numId="13992">
    <w:abstractNumId w:val="13992"/>
  </w:num>
  <w:num w:numId="13993">
    <w:abstractNumId w:val="13993"/>
  </w:num>
  <w:num w:numId="13994">
    <w:abstractNumId w:val="13994"/>
  </w:num>
  <w:num w:numId="13995">
    <w:abstractNumId w:val="13995"/>
  </w:num>
  <w:num w:numId="13996">
    <w:abstractNumId w:val="13996"/>
  </w:num>
  <w:num w:numId="13997">
    <w:abstractNumId w:val="13997"/>
  </w:num>
  <w:num w:numId="13998">
    <w:abstractNumId w:val="13998"/>
  </w:num>
  <w:num w:numId="13999">
    <w:abstractNumId w:val="13999"/>
  </w:num>
  <w:num w:numId="14000">
    <w:abstractNumId w:val="14000"/>
  </w:num>
  <w:num w:numId="14001">
    <w:abstractNumId w:val="14001"/>
  </w:num>
  <w:num w:numId="14002">
    <w:abstractNumId w:val="14002"/>
  </w:num>
  <w:num w:numId="14003">
    <w:abstractNumId w:val="14003"/>
  </w:num>
  <w:num w:numId="14004">
    <w:abstractNumId w:val="14004"/>
  </w:num>
  <w:num w:numId="14005">
    <w:abstractNumId w:val="14005"/>
  </w:num>
  <w:num w:numId="14006">
    <w:abstractNumId w:val="14006"/>
  </w:num>
  <w:num w:numId="14007">
    <w:abstractNumId w:val="14007"/>
  </w:num>
  <w:num w:numId="14008">
    <w:abstractNumId w:val="14008"/>
  </w:num>
  <w:num w:numId="14009">
    <w:abstractNumId w:val="14009"/>
  </w:num>
  <w:num w:numId="14010">
    <w:abstractNumId w:val="14010"/>
  </w:num>
  <w:num w:numId="14011">
    <w:abstractNumId w:val="14011"/>
  </w:num>
  <w:num w:numId="14012">
    <w:abstractNumId w:val="14012"/>
  </w:num>
  <w:num w:numId="14013">
    <w:abstractNumId w:val="14013"/>
  </w:num>
  <w:num w:numId="14014">
    <w:abstractNumId w:val="14014"/>
  </w:num>
  <w:num w:numId="14015">
    <w:abstractNumId w:val="14015"/>
  </w:num>
  <w:num w:numId="14016">
    <w:abstractNumId w:val="14016"/>
  </w:num>
  <w:num w:numId="14017">
    <w:abstractNumId w:val="14017"/>
  </w:num>
  <w:num w:numId="14018">
    <w:abstractNumId w:val="14018"/>
  </w:num>
  <w:num w:numId="14019">
    <w:abstractNumId w:val="14019"/>
  </w:num>
  <w:num w:numId="14020">
    <w:abstractNumId w:val="14020"/>
  </w:num>
  <w:num w:numId="14021">
    <w:abstractNumId w:val="14021"/>
  </w:num>
  <w:num w:numId="14022">
    <w:abstractNumId w:val="14022"/>
  </w:num>
  <w:num w:numId="14023">
    <w:abstractNumId w:val="14023"/>
  </w:num>
  <w:num w:numId="14024">
    <w:abstractNumId w:val="14024"/>
  </w:num>
  <w:num w:numId="14025">
    <w:abstractNumId w:val="14025"/>
  </w:num>
  <w:num w:numId="14026">
    <w:abstractNumId w:val="14026"/>
  </w:num>
  <w:num w:numId="14027">
    <w:abstractNumId w:val="14027"/>
  </w:num>
  <w:num w:numId="14028">
    <w:abstractNumId w:val="14028"/>
  </w:num>
  <w:num w:numId="14029">
    <w:abstractNumId w:val="14029"/>
  </w:num>
  <w:num w:numId="14030">
    <w:abstractNumId w:val="14030"/>
  </w:num>
  <w:num w:numId="14031">
    <w:abstractNumId w:val="14031"/>
  </w:num>
  <w:num w:numId="14032">
    <w:abstractNumId w:val="14032"/>
  </w:num>
  <w:num w:numId="14033">
    <w:abstractNumId w:val="14033"/>
  </w:num>
  <w:num w:numId="14034">
    <w:abstractNumId w:val="14034"/>
  </w:num>
  <w:num w:numId="14035">
    <w:abstractNumId w:val="14035"/>
  </w:num>
  <w:num w:numId="14036">
    <w:abstractNumId w:val="14036"/>
  </w:num>
  <w:num w:numId="14037">
    <w:abstractNumId w:val="14037"/>
  </w:num>
  <w:num w:numId="14038">
    <w:abstractNumId w:val="14038"/>
  </w:num>
  <w:num w:numId="14039">
    <w:abstractNumId w:val="14039"/>
  </w:num>
  <w:num w:numId="14040">
    <w:abstractNumId w:val="14040"/>
  </w:num>
  <w:num w:numId="14041">
    <w:abstractNumId w:val="14041"/>
  </w:num>
  <w:num w:numId="14042">
    <w:abstractNumId w:val="14042"/>
  </w:num>
  <w:num w:numId="14043">
    <w:abstractNumId w:val="14043"/>
  </w:num>
  <w:num w:numId="14044">
    <w:abstractNumId w:val="14044"/>
  </w:num>
  <w:num w:numId="14045">
    <w:abstractNumId w:val="14045"/>
  </w:num>
  <w:num w:numId="14046">
    <w:abstractNumId w:val="14046"/>
  </w:num>
  <w:num w:numId="14047">
    <w:abstractNumId w:val="14047"/>
  </w:num>
  <w:num w:numId="14048">
    <w:abstractNumId w:val="14048"/>
  </w:num>
  <w:num w:numId="14049">
    <w:abstractNumId w:val="14049"/>
  </w:num>
  <w:num w:numId="14050">
    <w:abstractNumId w:val="14050"/>
  </w:num>
  <w:num w:numId="14051">
    <w:abstractNumId w:val="14051"/>
  </w:num>
  <w:num w:numId="14052">
    <w:abstractNumId w:val="14052"/>
  </w:num>
  <w:num w:numId="14053">
    <w:abstractNumId w:val="14053"/>
  </w:num>
  <w:num w:numId="14054">
    <w:abstractNumId w:val="14054"/>
  </w:num>
  <w:num w:numId="14055">
    <w:abstractNumId w:val="14055"/>
  </w:num>
  <w:num w:numId="14056">
    <w:abstractNumId w:val="14056"/>
  </w:num>
  <w:num w:numId="14057">
    <w:abstractNumId w:val="14057"/>
  </w:num>
  <w:num w:numId="14058">
    <w:abstractNumId w:val="14058"/>
  </w:num>
  <w:num w:numId="14059">
    <w:abstractNumId w:val="14059"/>
  </w:num>
  <w:num w:numId="14060">
    <w:abstractNumId w:val="14060"/>
  </w:num>
  <w:num w:numId="14061">
    <w:abstractNumId w:val="14061"/>
  </w:num>
  <w:num w:numId="14062">
    <w:abstractNumId w:val="14062"/>
  </w:num>
  <w:num w:numId="14063">
    <w:abstractNumId w:val="14063"/>
  </w:num>
  <w:num w:numId="14064">
    <w:abstractNumId w:val="14064"/>
  </w:num>
  <w:num w:numId="14065">
    <w:abstractNumId w:val="14065"/>
  </w:num>
  <w:num w:numId="14066">
    <w:abstractNumId w:val="14066"/>
  </w:num>
  <w:num w:numId="14067">
    <w:abstractNumId w:val="14067"/>
  </w:num>
  <w:num w:numId="14068">
    <w:abstractNumId w:val="14068"/>
  </w:num>
  <w:num w:numId="14069">
    <w:abstractNumId w:val="14069"/>
  </w:num>
  <w:num w:numId="14070">
    <w:abstractNumId w:val="14070"/>
  </w:num>
  <w:num w:numId="14071">
    <w:abstractNumId w:val="14071"/>
  </w:num>
  <w:num w:numId="14072">
    <w:abstractNumId w:val="14072"/>
  </w:num>
  <w:num w:numId="14073">
    <w:abstractNumId w:val="14073"/>
  </w:num>
  <w:num w:numId="14074">
    <w:abstractNumId w:val="14074"/>
  </w:num>
  <w:num w:numId="14075">
    <w:abstractNumId w:val="14075"/>
  </w:num>
  <w:num w:numId="14076">
    <w:abstractNumId w:val="14076"/>
  </w:num>
  <w:num w:numId="14077">
    <w:abstractNumId w:val="14077"/>
  </w:num>
  <w:num w:numId="14078">
    <w:abstractNumId w:val="14078"/>
  </w:num>
  <w:num w:numId="14079">
    <w:abstractNumId w:val="14079"/>
  </w:num>
  <w:num w:numId="14080">
    <w:abstractNumId w:val="14080"/>
  </w:num>
  <w:num w:numId="14081">
    <w:abstractNumId w:val="14081"/>
  </w:num>
  <w:num w:numId="14082">
    <w:abstractNumId w:val="14082"/>
  </w:num>
  <w:num w:numId="14083">
    <w:abstractNumId w:val="14083"/>
  </w:num>
  <w:num w:numId="14084">
    <w:abstractNumId w:val="14084"/>
  </w:num>
  <w:num w:numId="14085">
    <w:abstractNumId w:val="140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8826778" Type="http://schemas.openxmlformats.org/officeDocument/2006/relationships/comments" Target="comments.xml"/><Relationship Id="rId406472861" Type="http://schemas.microsoft.com/office/2011/relationships/commentsExtended" Target="commentsExtended.xml"/><Relationship Id="rId54281365" Type="http://schemas.openxmlformats.org/officeDocument/2006/relationships/image" Target="media/imgrId54281365.jpg"/><Relationship Id="rId982165b7bebd858b3" Type="http://schemas.openxmlformats.org/officeDocument/2006/relationships/hyperlink" Target="https://iservice.lombardini.it/jsp/Template2/manuale.jsp?id=96&amp;parent=1000" TargetMode="External"/><Relationship Id="rId665465b7bebd85a73" Type="http://schemas.openxmlformats.org/officeDocument/2006/relationships/hyperlink" Target="https://iservice.lombardini.it/jsp/Template2/manuale.jsp?id=97&amp;parent=1000" TargetMode="External"/><Relationship Id="rId206665b7bebd85ba1" Type="http://schemas.openxmlformats.org/officeDocument/2006/relationships/hyperlink" Target="https://iservice.lombardini.it/jsp/Template2/manuale.jsp?id=97&amp;parent=1000" TargetMode="External"/><Relationship Id="rId291165b7bebd85e05" Type="http://schemas.openxmlformats.org/officeDocument/2006/relationships/hyperlink" Target="https://iservice.lombardini.it/jsp/Template2/manuale.jsp?id=176&amp;parent=1000" TargetMode="External"/><Relationship Id="rId784865b7bebd86092" Type="http://schemas.openxmlformats.org/officeDocument/2006/relationships/hyperlink" Target="https://iservice.lombardini.it/jsp/Template2/manuale.jsp?id=176&amp;parent=1000" TargetMode="External"/><Relationship Id="rId584265b7bebd86544" Type="http://schemas.openxmlformats.org/officeDocument/2006/relationships/hyperlink" Target="https://iservice.lombardini.it/jsp/Template2/manuale.jsp?id=176&amp;parent=1000" TargetMode="External"/><Relationship Id="rId108865b7bebd8667e" Type="http://schemas.openxmlformats.org/officeDocument/2006/relationships/hyperlink" Target="https://iservice.lombardini.it/jsp/Template2/manuale.jsp?id=177&amp;parent=1000" TargetMode="External"/><Relationship Id="rId320465b7bebd867a8" Type="http://schemas.openxmlformats.org/officeDocument/2006/relationships/hyperlink" Target="https://iservice.lombardini.it/jsp/Template2/manuale.jsp?id=178&amp;parent=1000" TargetMode="External"/><Relationship Id="rId799465b7bebd868d2" Type="http://schemas.openxmlformats.org/officeDocument/2006/relationships/hyperlink" Target="https://iservice.lombardini.it/jsp/Template2/manuale.jsp?id=179&amp;parent=1000" TargetMode="External"/><Relationship Id="rId310465b7bebd86a03" Type="http://schemas.openxmlformats.org/officeDocument/2006/relationships/hyperlink" Target="https://iservice.lombardini.it/jsp/Template2/manuale.jsp?id=180&amp;parent=1000" TargetMode="External"/><Relationship Id="rId829865b7bebd86cfc" Type="http://schemas.openxmlformats.org/officeDocument/2006/relationships/hyperlink" Target="https://iservice.lombardini.it/jsp/Template2/manuale.jsp?id=181&amp;parent=1000" TargetMode="External"/><Relationship Id="rId166865b7bebd86f14" Type="http://schemas.openxmlformats.org/officeDocument/2006/relationships/hyperlink" Target="https://iservice.lombardini.it/jsp/Template2/manuale.jsp?id=182&amp;parent=1000" TargetMode="External"/><Relationship Id="rId205765b7bebd87125" Type="http://schemas.openxmlformats.org/officeDocument/2006/relationships/hyperlink" Target="https://iservice.lombardini.it/jsp/Template2/manuale.jsp?id=364&amp;parent=1000" TargetMode="External"/><Relationship Id="rId539665b7bebd8740f" Type="http://schemas.openxmlformats.org/officeDocument/2006/relationships/hyperlink" Target="https://iservice.lombardini.it/jsp/Template2/manuale.jsp?id=183&amp;parent=1000" TargetMode="External"/><Relationship Id="rId320565b7bebd8753c" Type="http://schemas.openxmlformats.org/officeDocument/2006/relationships/hyperlink" Target="https://iservice.lombardini.it/jsp/Template2/manuale.jsp?id=184&amp;parent=1000" TargetMode="External"/><Relationship Id="rId109965b7bebd87667" Type="http://schemas.openxmlformats.org/officeDocument/2006/relationships/hyperlink" Target="https://iservice.lombardini.it/jsp/Template2/manuale.jsp?id=185&amp;parent=1000" TargetMode="External"/><Relationship Id="rId754665b7bebd8778f" Type="http://schemas.openxmlformats.org/officeDocument/2006/relationships/hyperlink" Target="https://iservice.lombardini.it/jsp/Template2/manuale.jsp?id=821&amp;parent=1000" TargetMode="External"/><Relationship Id="rId748665b7bebd87a01" Type="http://schemas.openxmlformats.org/officeDocument/2006/relationships/hyperlink" Target="https://iservice.lombardini.it/jsp/Template4/manuale.jsp?id=2663&amp;parent=1088" TargetMode="External"/><Relationship Id="rId214465b7bebd87c3f" Type="http://schemas.openxmlformats.org/officeDocument/2006/relationships/hyperlink" Target="https://iservice.lombardini.it/jsp/Template4/manuale.jsp?id=2665&amp;parent=1088" TargetMode="External"/><Relationship Id="rId915365b7bebd87f58" Type="http://schemas.openxmlformats.org/officeDocument/2006/relationships/hyperlink" Target="https://iservice.lombardini.it/jsp/Template4/manuale.jsp?id=2666&amp;parent=1088" TargetMode="External"/><Relationship Id="rId402365b7bebd8827d" Type="http://schemas.openxmlformats.org/officeDocument/2006/relationships/hyperlink" Target="https://iservice.lombardini.it/jsp/Template4/manuale.jsp?id=2667&amp;parent=1088" TargetMode="External"/><Relationship Id="rId609765b7bebd884d0" Type="http://schemas.openxmlformats.org/officeDocument/2006/relationships/hyperlink" Target="https://iservice.lombardini.it/jsp/Template4/manuale.jsp?id=2675&amp;parent=1088" TargetMode="External"/><Relationship Id="rId265065b7bebd88ca9" Type="http://schemas.openxmlformats.org/officeDocument/2006/relationships/hyperlink" Target="https://iservice.lombardini.it/jsp/Template2/manuale.jsp?id=822&amp;parent=1000" TargetMode="External"/><Relationship Id="rId916865b7bebd88dd9" Type="http://schemas.openxmlformats.org/officeDocument/2006/relationships/hyperlink" Target="https://iservice.lombardini.it/jsp/Template2/manuale.jsp?id=822&amp;parent=1000" TargetMode="External"/><Relationship Id="rId746065b7bebd88f02" Type="http://schemas.openxmlformats.org/officeDocument/2006/relationships/hyperlink" Target="https://iservice.lombardini.it/jsp/Template2/manuale.jsp?id=822&amp;parent=1000" TargetMode="External"/><Relationship Id="rId186865b7bebd89137" Type="http://schemas.openxmlformats.org/officeDocument/2006/relationships/hyperlink" Target="https://iservice.lombardini.it/jsp/Template2/manuale.jsp?id=822&amp;parent=1000" TargetMode="External"/><Relationship Id="rId326565b7bebd95c21" Type="http://schemas.openxmlformats.org/officeDocument/2006/relationships/hyperlink" Target="https://iservice.lombardini.it/jsp/Template2/manuale.jsp?id=198&amp;parent=1000" TargetMode="External"/><Relationship Id="rId565365b7bebd9cac2" Type="http://schemas.openxmlformats.org/officeDocument/2006/relationships/hyperlink" Target="https://iservice.lombardini.it/jsp/Template2/manuale.jsp?id=152&amp;parent=1000" TargetMode="External"/><Relationship Id="rId583765b7bebdd5553" Type="http://schemas.openxmlformats.org/officeDocument/2006/relationships/hyperlink" Target="https://iservice.lombardini.it/jsp/Template2/manuale.jsp?id=154&amp;parent=1000" TargetMode="External"/><Relationship Id="rId988365b7bebe0073b" Type="http://schemas.openxmlformats.org/officeDocument/2006/relationships/hyperlink" Target="https://iservice.lombardini.it/jsp/Template2/manuale.jsp?id=154&amp;parent=1000" TargetMode="External"/><Relationship Id="rId287765b7bebe0f853" Type="http://schemas.openxmlformats.org/officeDocument/2006/relationships/hyperlink" Target="https://iservice.lombardini.it/jsp/Template2/manuale.jsp?id=154&amp;parent=1000" TargetMode="External"/><Relationship Id="rId337565b7bebe1dd2a" Type="http://schemas.openxmlformats.org/officeDocument/2006/relationships/hyperlink" Target="https://iservice.lombardini.it/jsp/Template2/manuale.jsp?id=155&amp;parent=1000" TargetMode="External"/><Relationship Id="rId335765b7bebe248b3" Type="http://schemas.openxmlformats.org/officeDocument/2006/relationships/hyperlink" Target="https://iservice.lombardini.it/jsp/Template2/manuale.jsp?id=155&amp;parent=1000" TargetMode="External"/><Relationship Id="rId502765b7bebe300b6" Type="http://schemas.openxmlformats.org/officeDocument/2006/relationships/hyperlink" Target="https://iservice.lombardini.it/jsp/Template2/manuale.jsp?id=155&amp;parent=1000" TargetMode="External"/><Relationship Id="rId218165b7bebe30662" Type="http://schemas.openxmlformats.org/officeDocument/2006/relationships/hyperlink" Target="https://iservice.lombardini.it/jsp/Template2/manuale.jsp?id=160&amp;parent=1000" TargetMode="External"/><Relationship Id="rId697265b7bebe43570" Type="http://schemas.openxmlformats.org/officeDocument/2006/relationships/hyperlink" Target="https://iservice.lombardini.it/jsp/Template2/manuale.jsp?id=155&amp;parent=1000" TargetMode="External"/><Relationship Id="rId371665b7bebe78a92" Type="http://schemas.openxmlformats.org/officeDocument/2006/relationships/hyperlink" Target="https://iservice.lombardini.it/jsp/Template2/manuale.jsp?id=148&amp;parent=1000" TargetMode="External"/><Relationship Id="rId931565b7bebe90450" Type="http://schemas.openxmlformats.org/officeDocument/2006/relationships/hyperlink" Target="https://www.youtube.com/embed/Ba8qqxTx6wA?rel=0" TargetMode="External"/><Relationship Id="rId590765b7bebf344c1" Type="http://schemas.openxmlformats.org/officeDocument/2006/relationships/hyperlink" Target="https://iservice.lombardini.it/jsp/Template2/manuale.jsp?id=822&amp;parent=1000" TargetMode="External"/><Relationship Id="rId593765b7bebf352d9" Type="http://schemas.openxmlformats.org/officeDocument/2006/relationships/hyperlink" Target="https://iservice.lombardini.it/jsp/Template2/manuale.jsp?id=822&amp;parent=1000" TargetMode="External"/><Relationship Id="rId429265b7bebf3579a" Type="http://schemas.openxmlformats.org/officeDocument/2006/relationships/hyperlink" Target="https://iservice.lombardini.it/jsp/Template2/manuale.jsp?id=822&amp;parent=1000" TargetMode="External"/><Relationship Id="rId854365b7bebf35d34" Type="http://schemas.openxmlformats.org/officeDocument/2006/relationships/hyperlink" Target="https://iservice.lombardini.it/jsp/Template2/manuale.jsp?id=822&amp;parent=1000" TargetMode="External"/><Relationship Id="rId559665b7bebf6f181" Type="http://schemas.openxmlformats.org/officeDocument/2006/relationships/hyperlink" Target="https://iservice.lombardini.it/jsp/Template2/manuale.jsp?id=822&amp;parent=1000" TargetMode="External"/><Relationship Id="rId552765b7bebf8a68c" Type="http://schemas.openxmlformats.org/officeDocument/2006/relationships/hyperlink" Target="https://iservice.lombardini.it/jsp/Template2/manuale.jsp?id=680&amp;parent=1000" TargetMode="External"/><Relationship Id="rId390665b7bebf8af9c" Type="http://schemas.openxmlformats.org/officeDocument/2006/relationships/hyperlink" Target="https://iservice.lombardini.it/jsp/Template2/manuale.jsp?id=822&amp;parent=1000" TargetMode="External"/><Relationship Id="rId454465b7bebf9f488" Type="http://schemas.openxmlformats.org/officeDocument/2006/relationships/hyperlink" Target="https://iservice.lombardini.it/jsp/Template2/manuale.jsp?id=822&amp;parent=1000" TargetMode="External"/><Relationship Id="rId997265b7bebfaef9c" Type="http://schemas.openxmlformats.org/officeDocument/2006/relationships/hyperlink" Target="https://iservice.lombardini.it/jsp/Template2/manuale.jsp?id=146&amp;parent=1000" TargetMode="External"/><Relationship Id="rId918465b7bebfafbbc" Type="http://schemas.openxmlformats.org/officeDocument/2006/relationships/hyperlink" Target="https://iservice.lombardini.it/jsp/Template2/manuale.jsp?id=822&amp;parent=1000" TargetMode="External"/><Relationship Id="rId603165b7bebfb0286" Type="http://schemas.openxmlformats.org/officeDocument/2006/relationships/hyperlink" Target="https://iservice.lombardini.it/jsp/Template2/manuale.jsp?id=822&amp;parent=1000" TargetMode="External"/><Relationship Id="rId692465b7bebfb061f" Type="http://schemas.openxmlformats.org/officeDocument/2006/relationships/hyperlink" Target="https://iservice.lombardini.it/jsp/Template2/manuale.jsp?id=822&amp;parent=1000" TargetMode="External"/><Relationship Id="rId503965b7bebfb0eff" Type="http://schemas.openxmlformats.org/officeDocument/2006/relationships/hyperlink" Target="https://iservice.lombardini.it/jsp/Template2/manuale.jsp?id=822&amp;parent=1000" TargetMode="External"/><Relationship Id="rId185565b7bebfb1273" Type="http://schemas.openxmlformats.org/officeDocument/2006/relationships/hyperlink" Target="https://iservice.lombardini.it/jsp/Template2/manuale.jsp?id=822&amp;parent=1000" TargetMode="External"/><Relationship Id="rId452665b7bebfc85c3" Type="http://schemas.openxmlformats.org/officeDocument/2006/relationships/hyperlink" Target="https://iservice.lombardini.it/jsp/Template2/manuale.jsp?id=822&amp;parent=1000" TargetMode="External"/><Relationship Id="rId339365b7bec09566a" Type="http://schemas.openxmlformats.org/officeDocument/2006/relationships/hyperlink" Target="https://iservice.lombardini.it/jsp/Template2/manuale.jsp?id=822&amp;parent=1000" TargetMode="External"/><Relationship Id="rId534765b7bec095789" Type="http://schemas.openxmlformats.org/officeDocument/2006/relationships/hyperlink" Target="https://iservice.lombardini.it/jsp/Template2/manuale.jsp?id=822&amp;parent=1000" TargetMode="External"/><Relationship Id="rId543065b7bec095e7d" Type="http://schemas.openxmlformats.org/officeDocument/2006/relationships/hyperlink" Target="https://iservice.lombardini.it/jsp/Template2/manuale.jsp?id=822&amp;parent=1000" TargetMode="External"/><Relationship Id="rId202265b7bec09643f" Type="http://schemas.openxmlformats.org/officeDocument/2006/relationships/hyperlink" Target="https://iservice.lombardini.it/jsp/Template2/manuale.jsp?id=822&amp;parent=1000" TargetMode="External"/><Relationship Id="rId440065b7bec0afd4b" Type="http://schemas.openxmlformats.org/officeDocument/2006/relationships/hyperlink" Target="https://iservice.lombardini.it/jsp/Template2/manuale.jsp?id=822&amp;parent=1000" TargetMode="External"/><Relationship Id="rId708665b7bec0b0c53" Type="http://schemas.openxmlformats.org/officeDocument/2006/relationships/hyperlink" Target="https://iservice.lombardini.it/jsp/Template2/manuale.jsp?id=133&amp;parent=1000" TargetMode="External"/><Relationship Id="rId472365b7bec0d5b84" Type="http://schemas.openxmlformats.org/officeDocument/2006/relationships/hyperlink" Target="https://iservice.lombardini.it/jsp/Template2/manuale.jsp?id=143&amp;parent=1000" TargetMode="External"/><Relationship Id="rId506465b7bec0d5e22" Type="http://schemas.openxmlformats.org/officeDocument/2006/relationships/hyperlink" Target="https://iservice.lombardini.it/jsp/Template2/manuale.jsp?id=822&amp;parent=1000" TargetMode="External"/><Relationship Id="rId490965b7bec136d8c" Type="http://schemas.openxmlformats.org/officeDocument/2006/relationships/hyperlink" Target="https://iservice.lombardini.it/jsp/Template2/manuale.jsp?id=97&amp;parent=1000" TargetMode="External"/><Relationship Id="rId144565b7bec145daa" Type="http://schemas.openxmlformats.org/officeDocument/2006/relationships/hyperlink" Target="https://iservice.lombardini.it/jsp/Template2/manuale.jsp?id=822&amp;parent=1000" TargetMode="External"/><Relationship Id="rId311965b7bec146e14" Type="http://schemas.openxmlformats.org/officeDocument/2006/relationships/hyperlink" Target="https://iservice.lombardini.it/jsp/Template2/manuale.jsp?id=822&amp;parent=1000" TargetMode="External"/><Relationship Id="rId319165b7bec14742a" Type="http://schemas.openxmlformats.org/officeDocument/2006/relationships/hyperlink" Target="https://iservice.lombardini.it/jsp/Template2/manuale.jsp?id=822&amp;parent=1000" TargetMode="External"/><Relationship Id="rId557565b7bec15e1c5" Type="http://schemas.openxmlformats.org/officeDocument/2006/relationships/hyperlink" Target="https://iservice.lombardini.it/jsp/Template2/manuale.jsp?id=822&amp;parent=1000" TargetMode="External"/><Relationship Id="rId737765b7bec1b801a" Type="http://schemas.openxmlformats.org/officeDocument/2006/relationships/hyperlink" Target="https://iservice.lombardini.it/jsp/Template2/manuale.jsp?id=132&amp;parent=1000" TargetMode="External"/><Relationship Id="rId143865b7bec1c2594" Type="http://schemas.openxmlformats.org/officeDocument/2006/relationships/hyperlink" Target="https://iservice.lombardini.it/jsp/Template2/manuale.jsp?id=157&amp;parent=1000" TargetMode="External"/><Relationship Id="rId343765b7bec1c3684" Type="http://schemas.openxmlformats.org/officeDocument/2006/relationships/hyperlink" Target="https://iservice.lombardini.it/jsp/Template2/manuale.jsp?id=104&amp;parent=1000" TargetMode="External"/><Relationship Id="rId540065b7bec1d6b8d" Type="http://schemas.openxmlformats.org/officeDocument/2006/relationships/hyperlink" Target="https://iservice.lombardini.it/jsp/Template2/manuale.jsp?id=822&amp;parent=1000" TargetMode="External"/><Relationship Id="rId682565b7bec200e6d" Type="http://schemas.openxmlformats.org/officeDocument/2006/relationships/hyperlink" Target="https://iservice.lombardini.it/jsp/Template2/manuale.jsp?id=822&amp;parent=1000" TargetMode="External"/><Relationship Id="rId804565b7bec222bbf" Type="http://schemas.openxmlformats.org/officeDocument/2006/relationships/hyperlink" Target="https://iservice.lombardini.it/jsp/Template2/manuale.jsp?id=128&amp;parent=1000" TargetMode="External"/><Relationship Id="rId318265b7bec224353" Type="http://schemas.openxmlformats.org/officeDocument/2006/relationships/hyperlink" Target="https://iservice.lombardini.it/jsp/Template2/manuale.jsp?id=822&amp;parent=1000" TargetMode="External"/><Relationship Id="rId830965b7bec256728" Type="http://schemas.openxmlformats.org/officeDocument/2006/relationships/hyperlink" Target="https://iservice.lombardini.it/jsp/Template2/manuale.jsp?id=822&amp;parent=1000" TargetMode="External"/><Relationship Id="rId728765b7bec260d7e" Type="http://schemas.openxmlformats.org/officeDocument/2006/relationships/hyperlink" Target="https://iservice.lombardini.it/jsp/Template2/manuale.jsp?id=113&amp;parent=1000" TargetMode="External"/><Relationship Id="rId235065b7bec27736a" Type="http://schemas.openxmlformats.org/officeDocument/2006/relationships/hyperlink" Target="https://iservice.lombardini.it/jsp/Template2/manuale.jsp?id=113&amp;parent=1000" TargetMode="External"/><Relationship Id="rId657865b7bec294bd6" Type="http://schemas.openxmlformats.org/officeDocument/2006/relationships/hyperlink" Target="https://iservice.lombardini.it/jsp/Template2/manuale.jsp?id=822&amp;parent=1000" TargetMode="External"/><Relationship Id="rId608565b7bec2b06df" Type="http://schemas.openxmlformats.org/officeDocument/2006/relationships/hyperlink" Target="https://iservice.lombardini.it/jsp/Template2/manuale.jsp?id=822&amp;parent=1000" TargetMode="External"/><Relationship Id="rId566665b7bec2c11b4" Type="http://schemas.openxmlformats.org/officeDocument/2006/relationships/hyperlink" Target="https://iservice.lombardini.it/jsp/Template2/manuale.jsp?id=822&amp;parent=1000" TargetMode="External"/><Relationship Id="rId674765b7bec2c1b3b" Type="http://schemas.openxmlformats.org/officeDocument/2006/relationships/hyperlink" Target="https://iservice.lombardini.it/jsp/Template2/manuale.jsp?id=822&amp;parent=1000" TargetMode="External"/><Relationship Id="rId441265b7bec319516" Type="http://schemas.openxmlformats.org/officeDocument/2006/relationships/hyperlink" Target="https://iservice.lombardini.it/jsp/Template2/manuale.jsp?id=822&amp;parent=1000" TargetMode="External"/><Relationship Id="rId125965b7bec323ad5" Type="http://schemas.openxmlformats.org/officeDocument/2006/relationships/hyperlink" Target="https://iservice.lombardini.it/jsp/Template2/manuale.jsp?id=822&amp;parent=1000" TargetMode="External"/><Relationship Id="rId980865b7bec377b67" Type="http://schemas.openxmlformats.org/officeDocument/2006/relationships/hyperlink" Target="https://iservice.lombardini.it/jsp/Template2/manuale.jsp?id=822&amp;parent=1000" TargetMode="External"/><Relationship Id="rId646865b7bec37f1c3" Type="http://schemas.openxmlformats.org/officeDocument/2006/relationships/hyperlink" Target="https://iservice.lombardini.it/jsp/Template2/manuale.jsp?id=822&amp;parent=1000" TargetMode="External"/><Relationship Id="rId968265b7bec38b980" Type="http://schemas.openxmlformats.org/officeDocument/2006/relationships/hyperlink" Target="https://iservice.lombardini.it/jsp/Template2/manuale.jsp?id=822&amp;parent=1000" TargetMode="External"/><Relationship Id="rId185465b7bec38c72e" Type="http://schemas.openxmlformats.org/officeDocument/2006/relationships/hyperlink" Target="https://iservice.lombardini.it/jsp/Template2/manuale.jsp?id=822&amp;parent=1000" TargetMode="External"/><Relationship Id="rId738965b7bebd8df5b" Type="http://schemas.openxmlformats.org/officeDocument/2006/relationships/image" Target="media/imgrId738965b7bebd8df5b.jpg"/><Relationship Id="rId770965b7bebd954f8" Type="http://schemas.openxmlformats.org/officeDocument/2006/relationships/image" Target="media/imgrId770965b7bebd954f8.jpg"/><Relationship Id="rId768265b7bebd9c42f" Type="http://schemas.openxmlformats.org/officeDocument/2006/relationships/image" Target="media/imgrId768265b7bebd9c42f.jpg"/><Relationship Id="rId481265b7bebda425e" Type="http://schemas.openxmlformats.org/officeDocument/2006/relationships/image" Target="media/imgrId481265b7bebda425e.jpg"/><Relationship Id="rId452165b7bebdaf5d3" Type="http://schemas.openxmlformats.org/officeDocument/2006/relationships/image" Target="media/imgrId452165b7bebdaf5d3.jpg"/><Relationship Id="rId763365b7bebdb6163" Type="http://schemas.openxmlformats.org/officeDocument/2006/relationships/image" Target="media/imgrId763365b7bebdb6163.jpg"/><Relationship Id="rId809365b7bebdbcffc" Type="http://schemas.openxmlformats.org/officeDocument/2006/relationships/image" Target="media/imgrId809365b7bebdbcffc.jpg"/><Relationship Id="rId608365b7bebdc5827" Type="http://schemas.openxmlformats.org/officeDocument/2006/relationships/image" Target="media/imgrId608365b7bebdc5827.jpg"/><Relationship Id="rId196465b7bebdcd641" Type="http://schemas.openxmlformats.org/officeDocument/2006/relationships/image" Target="media/imgrId196465b7bebdcd641.jpg"/><Relationship Id="rId678965b7bebdd4ee3" Type="http://schemas.openxmlformats.org/officeDocument/2006/relationships/image" Target="media/imgrId678965b7bebdd4ee3.jpg"/><Relationship Id="rId729965b7bebddd80a" Type="http://schemas.openxmlformats.org/officeDocument/2006/relationships/image" Target="media/imgrId729965b7bebddd80a.jpg"/><Relationship Id="rId571565b7bebde6160" Type="http://schemas.openxmlformats.org/officeDocument/2006/relationships/image" Target="media/imgrId571565b7bebde6160.jpg"/><Relationship Id="rId213265b7bebdee7c8" Type="http://schemas.openxmlformats.org/officeDocument/2006/relationships/image" Target="media/imgrId213265b7bebdee7c8.jpg"/><Relationship Id="rId490065b7bebdf2d0e" Type="http://schemas.openxmlformats.org/officeDocument/2006/relationships/image" Target="media/imgrId490065b7bebdf2d0e.jpg"/><Relationship Id="rId243665b7bebe0de55" Type="http://schemas.openxmlformats.org/officeDocument/2006/relationships/image" Target="media/imgrId243665b7bebe0de55.jpg"/><Relationship Id="rId804665b7bebe1d617" Type="http://schemas.openxmlformats.org/officeDocument/2006/relationships/image" Target="media/imgrId804665b7bebe1d617.jpg"/><Relationship Id="rId653465b7bebe243b4" Type="http://schemas.openxmlformats.org/officeDocument/2006/relationships/image" Target="media/imgrId653465b7bebe243b4.jpg"/><Relationship Id="rId885965b7bebe2bed3" Type="http://schemas.openxmlformats.org/officeDocument/2006/relationships/image" Target="media/imgrId885965b7bebe2bed3.png"/><Relationship Id="rId290065b7bebe2fa61" Type="http://schemas.openxmlformats.org/officeDocument/2006/relationships/image" Target="media/imgrId290065b7bebe2fa61.jpg"/><Relationship Id="rId945065b7bebe38225" Type="http://schemas.openxmlformats.org/officeDocument/2006/relationships/image" Target="media/imgrId945065b7bebe38225.jpg"/><Relationship Id="rId190265b7bebe3f22d" Type="http://schemas.openxmlformats.org/officeDocument/2006/relationships/image" Target="media/imgrId190265b7bebe3f22d.jpg"/><Relationship Id="rId207965b7bebe42f31" Type="http://schemas.openxmlformats.org/officeDocument/2006/relationships/image" Target="media/imgrId207965b7bebe42f31.jpg"/><Relationship Id="rId485165b7bebe4affa" Type="http://schemas.openxmlformats.org/officeDocument/2006/relationships/image" Target="media/imgrId485165b7bebe4affa.jpg"/><Relationship Id="rId556265b7bebe516f1" Type="http://schemas.openxmlformats.org/officeDocument/2006/relationships/image" Target="media/imgrId556265b7bebe516f1.jpg"/><Relationship Id="rId975765b7bebe583b3" Type="http://schemas.openxmlformats.org/officeDocument/2006/relationships/image" Target="media/imgrId975765b7bebe583b3.jpg"/><Relationship Id="rId857265b7bebe5de99" Type="http://schemas.openxmlformats.org/officeDocument/2006/relationships/image" Target="media/imgrId857265b7bebe5de99.jpg"/><Relationship Id="rId708565b7bebe63847" Type="http://schemas.openxmlformats.org/officeDocument/2006/relationships/image" Target="media/imgrId708565b7bebe63847.jpg"/><Relationship Id="rId810865b7bebe69468" Type="http://schemas.openxmlformats.org/officeDocument/2006/relationships/image" Target="media/imgrId810865b7bebe69468.jpg"/><Relationship Id="rId641765b7bebe73a64" Type="http://schemas.openxmlformats.org/officeDocument/2006/relationships/image" Target="media/imgrId641765b7bebe73a64.jpg"/><Relationship Id="rId210765b7bebe78074" Type="http://schemas.openxmlformats.org/officeDocument/2006/relationships/image" Target="media/imgrId210765b7bebe78074.jpg"/><Relationship Id="rId866765b7bebe7cb86" Type="http://schemas.openxmlformats.org/officeDocument/2006/relationships/image" Target="media/imgrId866765b7bebe7cb86.jpg"/><Relationship Id="rId235565b7bebe83f72" Type="http://schemas.openxmlformats.org/officeDocument/2006/relationships/image" Target="media/imgrId235565b7bebe83f72.jpg"/><Relationship Id="rId314865b7bebe89b9b" Type="http://schemas.openxmlformats.org/officeDocument/2006/relationships/image" Target="media/imgrId314865b7bebe89b9b.jpg"/><Relationship Id="rId950165b7bebe8fed7" Type="http://schemas.openxmlformats.org/officeDocument/2006/relationships/image" Target="media/imgrId950165b7bebe8fed7.jpg"/><Relationship Id="rId195265b7bebe93f73" Type="http://schemas.openxmlformats.org/officeDocument/2006/relationships/image" Target="media/imgrId195265b7bebe93f73.jpg"/><Relationship Id="rId545165b7bebe9bdc0" Type="http://schemas.openxmlformats.org/officeDocument/2006/relationships/image" Target="media/imgrId545165b7bebe9bdc0.jpg"/><Relationship Id="rId101565b7bebea3fce" Type="http://schemas.openxmlformats.org/officeDocument/2006/relationships/image" Target="media/imgrId101565b7bebea3fce.jpg"/><Relationship Id="rId918365b7bebeb1610" Type="http://schemas.openxmlformats.org/officeDocument/2006/relationships/image" Target="media/imgrId918365b7bebeb1610.jpg"/><Relationship Id="rId955165b7bebeba0b6" Type="http://schemas.openxmlformats.org/officeDocument/2006/relationships/image" Target="media/imgrId955165b7bebeba0b6.jpg"/><Relationship Id="rId610065b7bebec2fb6" Type="http://schemas.openxmlformats.org/officeDocument/2006/relationships/image" Target="media/imgrId610065b7bebec2fb6.jpg"/><Relationship Id="rId709965b7bebec9db8" Type="http://schemas.openxmlformats.org/officeDocument/2006/relationships/image" Target="media/imgrId709965b7bebec9db8.jpg"/><Relationship Id="rId824165b7bebed4d98" Type="http://schemas.openxmlformats.org/officeDocument/2006/relationships/image" Target="media/imgrId824165b7bebed4d98.jpg"/><Relationship Id="rId354365b7bebeddeae" Type="http://schemas.openxmlformats.org/officeDocument/2006/relationships/image" Target="media/imgrId354365b7bebeddeae.jpg"/><Relationship Id="rId266065b7bebee514a" Type="http://schemas.openxmlformats.org/officeDocument/2006/relationships/image" Target="media/imgrId266065b7bebee514a.jpg"/><Relationship Id="rId681965b7bebeef42c" Type="http://schemas.openxmlformats.org/officeDocument/2006/relationships/image" Target="media/imgrId681965b7bebeef42c.jpg"/><Relationship Id="rId456265b7bebf13b6d" Type="http://schemas.openxmlformats.org/officeDocument/2006/relationships/image" Target="media/imgrId456265b7bebf13b6d.jpg"/><Relationship Id="rId124765b7bebf217a1" Type="http://schemas.openxmlformats.org/officeDocument/2006/relationships/image" Target="media/imgrId124765b7bebf217a1.jpg"/><Relationship Id="rId414265b7bebf2715f" Type="http://schemas.openxmlformats.org/officeDocument/2006/relationships/image" Target="media/imgrId414265b7bebf2715f.jpg"/><Relationship Id="rId638765b7bebf2db3b" Type="http://schemas.openxmlformats.org/officeDocument/2006/relationships/image" Target="media/imgrId638765b7bebf2db3b.jpg"/><Relationship Id="rId784165b7bebf332a6" Type="http://schemas.openxmlformats.org/officeDocument/2006/relationships/image" Target="media/imgrId784165b7bebf332a6.jpg"/><Relationship Id="rId955365b7bebf3faee" Type="http://schemas.openxmlformats.org/officeDocument/2006/relationships/image" Target="media/imgrId955365b7bebf3faee.jpg"/><Relationship Id="rId988565b7bebf45f39" Type="http://schemas.openxmlformats.org/officeDocument/2006/relationships/image" Target="media/imgrId988565b7bebf45f39.jpg"/><Relationship Id="rId690865b7bebf4b252" Type="http://schemas.openxmlformats.org/officeDocument/2006/relationships/image" Target="media/imgrId690865b7bebf4b252.jpg"/><Relationship Id="rId962065b7bebf53690" Type="http://schemas.openxmlformats.org/officeDocument/2006/relationships/image" Target="media/imgrId962065b7bebf53690.jpg"/><Relationship Id="rId917765b7bebf5ad33" Type="http://schemas.openxmlformats.org/officeDocument/2006/relationships/image" Target="media/imgrId917765b7bebf5ad33.jpg"/><Relationship Id="rId665465b7bebf6041b" Type="http://schemas.openxmlformats.org/officeDocument/2006/relationships/image" Target="media/imgrId665465b7bebf6041b.jpg"/><Relationship Id="rId129065b7bebf66ca3" Type="http://schemas.openxmlformats.org/officeDocument/2006/relationships/image" Target="media/imgrId129065b7bebf66ca3.jpg"/><Relationship Id="rId905465b7bebf6c753" Type="http://schemas.openxmlformats.org/officeDocument/2006/relationships/image" Target="media/imgrId905465b7bebf6c753.jpg"/><Relationship Id="rId355465b7bebf7790e" Type="http://schemas.openxmlformats.org/officeDocument/2006/relationships/image" Target="media/imgrId355465b7bebf7790e.jpg"/><Relationship Id="rId203965b7bebf7ee5d" Type="http://schemas.openxmlformats.org/officeDocument/2006/relationships/image" Target="media/imgrId203965b7bebf7ee5d.jpg"/><Relationship Id="rId655665b7bebf85e4e" Type="http://schemas.openxmlformats.org/officeDocument/2006/relationships/image" Target="media/imgrId655665b7bebf85e4e.jpg"/><Relationship Id="rId141165b7bebf8a116" Type="http://schemas.openxmlformats.org/officeDocument/2006/relationships/image" Target="media/imgrId141165b7bebf8a116.jpg"/><Relationship Id="rId440565b7bebf91639" Type="http://schemas.openxmlformats.org/officeDocument/2006/relationships/image" Target="media/imgrId440565b7bebf91639.jpg"/><Relationship Id="rId336265b7bebf96718" Type="http://schemas.openxmlformats.org/officeDocument/2006/relationships/image" Target="media/imgrId336265b7bebf96718.gif"/><Relationship Id="rId860265b7bebf9e48c" Type="http://schemas.openxmlformats.org/officeDocument/2006/relationships/image" Target="media/imgrId860265b7bebf9e48c.jpg"/><Relationship Id="rId364965b7bebfa8515" Type="http://schemas.openxmlformats.org/officeDocument/2006/relationships/image" Target="media/imgrId364965b7bebfa8515.jpg"/><Relationship Id="rId102865b7bebfae72f" Type="http://schemas.openxmlformats.org/officeDocument/2006/relationships/image" Target="media/imgrId102865b7bebfae72f.jpg"/><Relationship Id="rId217965b7bebfb836e" Type="http://schemas.openxmlformats.org/officeDocument/2006/relationships/image" Target="media/imgrId217965b7bebfb836e.jpg"/><Relationship Id="rId456565b7bebfbfbe4" Type="http://schemas.openxmlformats.org/officeDocument/2006/relationships/image" Target="media/imgrId456565b7bebfbfbe4.jpg"/><Relationship Id="rId959065b7bebfc764d" Type="http://schemas.openxmlformats.org/officeDocument/2006/relationships/image" Target="media/imgrId959065b7bebfc764d.jpg"/><Relationship Id="rId527965b7bebfcebe8" Type="http://schemas.openxmlformats.org/officeDocument/2006/relationships/image" Target="media/imgrId527965b7bebfcebe8.jpg"/><Relationship Id="rId809365b7bebfd5ec4" Type="http://schemas.openxmlformats.org/officeDocument/2006/relationships/image" Target="media/imgrId809365b7bebfd5ec4.jpg"/><Relationship Id="rId743165b7bebfdd23e" Type="http://schemas.openxmlformats.org/officeDocument/2006/relationships/image" Target="media/imgrId743165b7bebfdd23e.jpg"/><Relationship Id="rId454065b7bebfe4883" Type="http://schemas.openxmlformats.org/officeDocument/2006/relationships/image" Target="media/imgrId454065b7bebfe4883.jpg"/><Relationship Id="rId449965b7bebfee4e1" Type="http://schemas.openxmlformats.org/officeDocument/2006/relationships/image" Target="media/imgrId449965b7bebfee4e1.jpg"/><Relationship Id="rId837465b7bec00183b" Type="http://schemas.openxmlformats.org/officeDocument/2006/relationships/image" Target="media/imgrId837465b7bec00183b.jpg"/><Relationship Id="rId426165b7bec0097dc" Type="http://schemas.openxmlformats.org/officeDocument/2006/relationships/image" Target="media/imgrId426165b7bec0097dc.jpg"/><Relationship Id="rId285565b7bec00e757" Type="http://schemas.openxmlformats.org/officeDocument/2006/relationships/image" Target="media/imgrId285565b7bec00e757.jpg"/><Relationship Id="rId906065b7bec0156bc" Type="http://schemas.openxmlformats.org/officeDocument/2006/relationships/image" Target="media/imgrId906065b7bec0156bc.jpg"/><Relationship Id="rId882465b7bec01b059" Type="http://schemas.openxmlformats.org/officeDocument/2006/relationships/image" Target="media/imgrId882465b7bec01b059.jpg"/><Relationship Id="rId148365b7bec027c96" Type="http://schemas.openxmlformats.org/officeDocument/2006/relationships/image" Target="media/imgrId148365b7bec027c96.jpg"/><Relationship Id="rId721865b7bec033673" Type="http://schemas.openxmlformats.org/officeDocument/2006/relationships/image" Target="media/imgrId721865b7bec033673.jpg"/><Relationship Id="rId493865b7bec03a7c7" Type="http://schemas.openxmlformats.org/officeDocument/2006/relationships/image" Target="media/imgrId493865b7bec03a7c7.jpg"/><Relationship Id="rId497465b7bec048dc5" Type="http://schemas.openxmlformats.org/officeDocument/2006/relationships/image" Target="media/imgrId497465b7bec048dc5.jpg"/><Relationship Id="rId376865b7bec04f292" Type="http://schemas.openxmlformats.org/officeDocument/2006/relationships/image" Target="media/imgrId376865b7bec04f292.jpg"/><Relationship Id="rId129465b7bec0547e3" Type="http://schemas.openxmlformats.org/officeDocument/2006/relationships/image" Target="media/imgrId129465b7bec0547e3.jpg"/><Relationship Id="rId998665b7bec060741" Type="http://schemas.openxmlformats.org/officeDocument/2006/relationships/image" Target="media/imgrId998665b7bec060741.jpg"/><Relationship Id="rId612665b7bec06cae5" Type="http://schemas.openxmlformats.org/officeDocument/2006/relationships/image" Target="media/imgrId612665b7bec06cae5.jpg"/><Relationship Id="rId223265b7bec073836" Type="http://schemas.openxmlformats.org/officeDocument/2006/relationships/image" Target="media/imgrId223265b7bec073836.jpg"/><Relationship Id="rId592965b7bec07b384" Type="http://schemas.openxmlformats.org/officeDocument/2006/relationships/image" Target="media/imgrId592965b7bec07b384.jpg"/><Relationship Id="rId384165b7bec0819a7" Type="http://schemas.openxmlformats.org/officeDocument/2006/relationships/image" Target="media/imgrId384165b7bec0819a7.jpg"/><Relationship Id="rId407165b7bec0886d9" Type="http://schemas.openxmlformats.org/officeDocument/2006/relationships/image" Target="media/imgrId407165b7bec0886d9.jpg"/><Relationship Id="rId557965b7bec0910c7" Type="http://schemas.openxmlformats.org/officeDocument/2006/relationships/image" Target="media/imgrId557965b7bec0910c7.jpg"/><Relationship Id="rId675565b7bec094d77" Type="http://schemas.openxmlformats.org/officeDocument/2006/relationships/image" Target="media/imgrId675565b7bec094d77.jpg"/><Relationship Id="rId944865b7bec09cbbe" Type="http://schemas.openxmlformats.org/officeDocument/2006/relationships/image" Target="media/imgrId944865b7bec09cbbe.jpg"/><Relationship Id="rId446765b7bec0a4925" Type="http://schemas.openxmlformats.org/officeDocument/2006/relationships/image" Target="media/imgrId446765b7bec0a4925.jpg"/><Relationship Id="rId198265b7bec0aa79e" Type="http://schemas.openxmlformats.org/officeDocument/2006/relationships/image" Target="media/imgrId198265b7bec0aa79e.jpg"/><Relationship Id="rId154965b7bec0af613" Type="http://schemas.openxmlformats.org/officeDocument/2006/relationships/image" Target="media/imgrId154965b7bec0af613.jpg"/><Relationship Id="rId582465b7bec0b84dc" Type="http://schemas.openxmlformats.org/officeDocument/2006/relationships/image" Target="media/imgrId582465b7bec0b84dc.jpg"/><Relationship Id="rId234465b7bec0bff04" Type="http://schemas.openxmlformats.org/officeDocument/2006/relationships/image" Target="media/imgrId234465b7bec0bff04.jpg"/><Relationship Id="rId899565b7bec0c94ac" Type="http://schemas.openxmlformats.org/officeDocument/2006/relationships/image" Target="media/imgrId899565b7bec0c94ac.jpg"/><Relationship Id="rId757965b7bec0d059d" Type="http://schemas.openxmlformats.org/officeDocument/2006/relationships/image" Target="media/imgrId757965b7bec0d059d.jpg"/><Relationship Id="rId182265b7bec0d504b" Type="http://schemas.openxmlformats.org/officeDocument/2006/relationships/image" Target="media/imgrId182265b7bec0d504b.jpg"/><Relationship Id="rId226365b7bec0de7fb" Type="http://schemas.openxmlformats.org/officeDocument/2006/relationships/image" Target="media/imgrId226365b7bec0de7fb.jpg"/><Relationship Id="rId462665b7bec0e432f" Type="http://schemas.openxmlformats.org/officeDocument/2006/relationships/image" Target="media/imgrId462665b7bec0e432f.jpg"/><Relationship Id="rId524465b7bec0ebfa4" Type="http://schemas.openxmlformats.org/officeDocument/2006/relationships/image" Target="media/imgrId524465b7bec0ebfa4.jpg"/><Relationship Id="rId307765b7bec0f3af8" Type="http://schemas.openxmlformats.org/officeDocument/2006/relationships/image" Target="media/imgrId307765b7bec0f3af8.jpg"/><Relationship Id="rId539365b7bec1070fb" Type="http://schemas.openxmlformats.org/officeDocument/2006/relationships/image" Target="media/imgrId539365b7bec1070fb.jpg"/><Relationship Id="rId100865b7bec11149a" Type="http://schemas.openxmlformats.org/officeDocument/2006/relationships/image" Target="media/imgrId100865b7bec11149a.jpg"/><Relationship Id="rId259265b7bec11686d" Type="http://schemas.openxmlformats.org/officeDocument/2006/relationships/image" Target="media/imgrId259265b7bec11686d.jpg"/><Relationship Id="rId936665b7bec11d379" Type="http://schemas.openxmlformats.org/officeDocument/2006/relationships/image" Target="media/imgrId936665b7bec11d379.jpg"/><Relationship Id="rId107265b7bec1248ef" Type="http://schemas.openxmlformats.org/officeDocument/2006/relationships/image" Target="media/imgrId107265b7bec1248ef.jpg"/><Relationship Id="rId875665b7bec130f4c" Type="http://schemas.openxmlformats.org/officeDocument/2006/relationships/image" Target="media/imgrId875665b7bec130f4c.jpg"/><Relationship Id="rId647365b7bec1366bc" Type="http://schemas.openxmlformats.org/officeDocument/2006/relationships/image" Target="media/imgrId647365b7bec1366bc.jpg"/><Relationship Id="rId819265b7bec13f6df" Type="http://schemas.openxmlformats.org/officeDocument/2006/relationships/image" Target="media/imgrId819265b7bec13f6df.jpg"/><Relationship Id="rId881565b7bec1452c1" Type="http://schemas.openxmlformats.org/officeDocument/2006/relationships/image" Target="media/imgrId881565b7bec1452c1.jpg"/><Relationship Id="rId526265b7bec150c20" Type="http://schemas.openxmlformats.org/officeDocument/2006/relationships/image" Target="media/imgrId526265b7bec150c20.jpg"/><Relationship Id="rId324865b7bec157043" Type="http://schemas.openxmlformats.org/officeDocument/2006/relationships/image" Target="media/imgrId324865b7bec157043.jpg"/><Relationship Id="rId179165b7bec15cabd" Type="http://schemas.openxmlformats.org/officeDocument/2006/relationships/image" Target="media/imgrId179165b7bec15cabd.jpg"/><Relationship Id="rId485665b7bec166d52" Type="http://schemas.openxmlformats.org/officeDocument/2006/relationships/image" Target="media/imgrId485665b7bec166d52.jpg"/><Relationship Id="rId672865b7bec16d061" Type="http://schemas.openxmlformats.org/officeDocument/2006/relationships/image" Target="media/imgrId672865b7bec16d061.jpg"/><Relationship Id="rId252465b7bec17341a" Type="http://schemas.openxmlformats.org/officeDocument/2006/relationships/image" Target="media/imgrId252465b7bec17341a.jpg"/><Relationship Id="rId558365b7bec17dcea" Type="http://schemas.openxmlformats.org/officeDocument/2006/relationships/image" Target="media/imgrId558365b7bec17dcea.jpg"/><Relationship Id="rId961665b7bec183712" Type="http://schemas.openxmlformats.org/officeDocument/2006/relationships/image" Target="media/imgrId961665b7bec183712.jpg"/><Relationship Id="rId137165b7bec197398" Type="http://schemas.openxmlformats.org/officeDocument/2006/relationships/image" Target="media/imgrId137165b7bec197398.jpg"/><Relationship Id="rId540765b7bec1a0699" Type="http://schemas.openxmlformats.org/officeDocument/2006/relationships/image" Target="media/imgrId540765b7bec1a0699.jpg"/><Relationship Id="rId821465b7bec1a7ca7" Type="http://schemas.openxmlformats.org/officeDocument/2006/relationships/image" Target="media/imgrId821465b7bec1a7ca7.jpg"/><Relationship Id="rId464265b7bec1ae318" Type="http://schemas.openxmlformats.org/officeDocument/2006/relationships/image" Target="media/imgrId464265b7bec1ae318.jpg"/><Relationship Id="rId900565b7bec1b79b7" Type="http://schemas.openxmlformats.org/officeDocument/2006/relationships/image" Target="media/imgrId900565b7bec1b79b7.jpg"/><Relationship Id="rId125365b7bec1bb676" Type="http://schemas.openxmlformats.org/officeDocument/2006/relationships/image" Target="media/imgrId125365b7bec1bb676.jpg"/><Relationship Id="rId811565b7bec1c1cc4" Type="http://schemas.openxmlformats.org/officeDocument/2006/relationships/image" Target="media/imgrId811565b7bec1c1cc4.jpg"/><Relationship Id="rId963165b7bec1cbcb7" Type="http://schemas.openxmlformats.org/officeDocument/2006/relationships/image" Target="media/imgrId963165b7bec1cbcb7.jpg"/><Relationship Id="rId577565b7bec1d284d" Type="http://schemas.openxmlformats.org/officeDocument/2006/relationships/image" Target="media/imgrId577565b7bec1d284d.jpg"/><Relationship Id="rId538965b7bec1d6320" Type="http://schemas.openxmlformats.org/officeDocument/2006/relationships/image" Target="media/imgrId538965b7bec1d6320.jpg"/><Relationship Id="rId690365b7bec1dee04" Type="http://schemas.openxmlformats.org/officeDocument/2006/relationships/image" Target="media/imgrId690365b7bec1dee04.jpg"/><Relationship Id="rId600065b7bec1e4c02" Type="http://schemas.openxmlformats.org/officeDocument/2006/relationships/image" Target="media/imgrId600065b7bec1e4c02.jpg"/><Relationship Id="rId193665b7bec1ee767" Type="http://schemas.openxmlformats.org/officeDocument/2006/relationships/image" Target="media/imgrId193665b7bec1ee767.jpg"/><Relationship Id="rId909365b7bec1f4004" Type="http://schemas.openxmlformats.org/officeDocument/2006/relationships/image" Target="media/imgrId909365b7bec1f4004.jpg"/><Relationship Id="rId779665b7bec209d38" Type="http://schemas.openxmlformats.org/officeDocument/2006/relationships/image" Target="media/imgrId779665b7bec209d38.jpg"/><Relationship Id="rId897565b7bec2142e2" Type="http://schemas.openxmlformats.org/officeDocument/2006/relationships/image" Target="media/imgrId897565b7bec2142e2.jpg"/><Relationship Id="rId407865b7bec221b4b" Type="http://schemas.openxmlformats.org/officeDocument/2006/relationships/image" Target="media/imgrId407865b7bec221b4b.jpg"/><Relationship Id="rId980265b7bec22b98f" Type="http://schemas.openxmlformats.org/officeDocument/2006/relationships/image" Target="media/imgrId980265b7bec22b98f.jpg"/><Relationship Id="rId459465b7bec2338e7" Type="http://schemas.openxmlformats.org/officeDocument/2006/relationships/image" Target="media/imgrId459465b7bec2338e7.jpg"/><Relationship Id="rId401365b7bec23df64" Type="http://schemas.openxmlformats.org/officeDocument/2006/relationships/image" Target="media/imgrId401365b7bec23df64.jpg"/><Relationship Id="rId935365b7bec241bed" Type="http://schemas.openxmlformats.org/officeDocument/2006/relationships/image" Target="media/imgrId935365b7bec241bed.jpg"/><Relationship Id="rId924765b7bec24db43" Type="http://schemas.openxmlformats.org/officeDocument/2006/relationships/image" Target="media/imgrId924765b7bec24db43.jpg"/><Relationship Id="rId206465b7bec2557f7" Type="http://schemas.openxmlformats.org/officeDocument/2006/relationships/image" Target="media/imgrId206465b7bec2557f7.jpg"/><Relationship Id="rId620265b7bec25c4b3" Type="http://schemas.openxmlformats.org/officeDocument/2006/relationships/image" Target="media/imgrId620265b7bec25c4b3.jpg"/><Relationship Id="rId329165b7bec2607d5" Type="http://schemas.openxmlformats.org/officeDocument/2006/relationships/image" Target="media/imgrId329165b7bec2607d5.jpg"/><Relationship Id="rId208165b7bec2675da" Type="http://schemas.openxmlformats.org/officeDocument/2006/relationships/image" Target="media/imgrId208165b7bec2675da.jpg"/><Relationship Id="rId601865b7bec26f03f" Type="http://schemas.openxmlformats.org/officeDocument/2006/relationships/image" Target="media/imgrId601865b7bec26f03f.jpg"/><Relationship Id="rId542965b7bec2769cd" Type="http://schemas.openxmlformats.org/officeDocument/2006/relationships/image" Target="media/imgrId542965b7bec2769cd.jpg"/><Relationship Id="rId958265b7bec27ecd4" Type="http://schemas.openxmlformats.org/officeDocument/2006/relationships/image" Target="media/imgrId958265b7bec27ecd4.jpg"/><Relationship Id="rId208065b7bec285517" Type="http://schemas.openxmlformats.org/officeDocument/2006/relationships/image" Target="media/imgrId208065b7bec285517.jpg"/><Relationship Id="rId689265b7bec28d1a5" Type="http://schemas.openxmlformats.org/officeDocument/2006/relationships/image" Target="media/imgrId689265b7bec28d1a5.jpg"/><Relationship Id="rId695665b7bec2935b0" Type="http://schemas.openxmlformats.org/officeDocument/2006/relationships/image" Target="media/imgrId695665b7bec2935b0.jpg"/><Relationship Id="rId154965b7bec2a087f" Type="http://schemas.openxmlformats.org/officeDocument/2006/relationships/image" Target="media/imgrId154965b7bec2a087f.jpg"/><Relationship Id="rId614665b7bec2a711d" Type="http://schemas.openxmlformats.org/officeDocument/2006/relationships/image" Target="media/imgrId614665b7bec2a711d.jpg"/><Relationship Id="rId429165b7bec2af0e2" Type="http://schemas.openxmlformats.org/officeDocument/2006/relationships/image" Target="media/imgrId429165b7bec2af0e2.jpg"/><Relationship Id="rId658465b7bec2b60be" Type="http://schemas.openxmlformats.org/officeDocument/2006/relationships/image" Target="media/imgrId658465b7bec2b60be.jpg"/><Relationship Id="rId674465b7bec2bf6e6" Type="http://schemas.openxmlformats.org/officeDocument/2006/relationships/image" Target="media/imgrId674465b7bec2bf6e6.jpg"/><Relationship Id="rId116765b7bec2cb940" Type="http://schemas.openxmlformats.org/officeDocument/2006/relationships/image" Target="media/imgrId116765b7bec2cb940.jpg"/><Relationship Id="rId634665b7bec2d13bc" Type="http://schemas.openxmlformats.org/officeDocument/2006/relationships/image" Target="media/imgrId634665b7bec2d13bc.jpg"/><Relationship Id="rId251465b7bec2d75c0" Type="http://schemas.openxmlformats.org/officeDocument/2006/relationships/image" Target="media/imgrId251465b7bec2d75c0.jpg"/><Relationship Id="rId372165b7bec2df3ac" Type="http://schemas.openxmlformats.org/officeDocument/2006/relationships/image" Target="media/imgrId372165b7bec2df3ac.jpg"/><Relationship Id="rId968565b7bec2ec76c" Type="http://schemas.openxmlformats.org/officeDocument/2006/relationships/image" Target="media/imgrId968565b7bec2ec76c.jpg"/><Relationship Id="rId473165b7bec2f3845" Type="http://schemas.openxmlformats.org/officeDocument/2006/relationships/image" Target="media/imgrId473165b7bec2f3845.jpg"/><Relationship Id="rId381065b7bec307361" Type="http://schemas.openxmlformats.org/officeDocument/2006/relationships/image" Target="media/imgrId381065b7bec307361.jpg"/><Relationship Id="rId493165b7bec310231" Type="http://schemas.openxmlformats.org/officeDocument/2006/relationships/image" Target="media/imgrId493165b7bec310231.jpg"/><Relationship Id="rId539465b7bec318f40" Type="http://schemas.openxmlformats.org/officeDocument/2006/relationships/image" Target="media/imgrId539465b7bec318f40.jpg"/><Relationship Id="rId185565b7bec322b15" Type="http://schemas.openxmlformats.org/officeDocument/2006/relationships/image" Target="media/imgrId185565b7bec322b15.jpg"/><Relationship Id="rId393565b7bec32b2d6" Type="http://schemas.openxmlformats.org/officeDocument/2006/relationships/image" Target="media/imgrId393565b7bec32b2d6.jpg"/><Relationship Id="rId519065b7bec338047" Type="http://schemas.openxmlformats.org/officeDocument/2006/relationships/image" Target="media/imgrId519065b7bec338047.jpg"/><Relationship Id="rId724265b7bec33f23e" Type="http://schemas.openxmlformats.org/officeDocument/2006/relationships/image" Target="media/imgrId724265b7bec33f23e.jpg"/><Relationship Id="rId929265b7bec346ab9" Type="http://schemas.openxmlformats.org/officeDocument/2006/relationships/image" Target="media/imgrId929265b7bec346ab9.jpg"/><Relationship Id="rId893065b7bec3537d9" Type="http://schemas.openxmlformats.org/officeDocument/2006/relationships/image" Target="media/imgrId893065b7bec3537d9.jpg"/><Relationship Id="rId437765b7bec357f3f" Type="http://schemas.openxmlformats.org/officeDocument/2006/relationships/image" Target="media/imgrId437765b7bec357f3f.jpg"/><Relationship Id="rId618765b7bec364a38" Type="http://schemas.openxmlformats.org/officeDocument/2006/relationships/image" Target="media/imgrId618765b7bec364a38.jpg"/><Relationship Id="rId701665b7bec36f7fd" Type="http://schemas.openxmlformats.org/officeDocument/2006/relationships/image" Target="media/imgrId701665b7bec36f7fd.jpg"/><Relationship Id="rId840965b7bec376b2c" Type="http://schemas.openxmlformats.org/officeDocument/2006/relationships/image" Target="media/imgrId840965b7bec376b2c.jpg"/><Relationship Id="rId684265b7bec37e5f7" Type="http://schemas.openxmlformats.org/officeDocument/2006/relationships/image" Target="media/imgrId684265b7bec37e5f7.jpg"/><Relationship Id="rId105565b7bec38af88" Type="http://schemas.openxmlformats.org/officeDocument/2006/relationships/image" Target="media/imgrId105565b7bec38af88.jpg"/><Relationship Id="rId506765b7bec395667" Type="http://schemas.openxmlformats.org/officeDocument/2006/relationships/image" Target="media/imgrId506765b7bec39566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81365" Type="http://schemas.openxmlformats.org/officeDocument/2006/relationships/image" Target="media/imgrId542813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81365" Type="http://schemas.openxmlformats.org/officeDocument/2006/relationships/image" Target="media/imgrId542813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81365" Type="http://schemas.openxmlformats.org/officeDocument/2006/relationships/image" Target="media/imgrId542813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81365" Type="http://schemas.openxmlformats.org/officeDocument/2006/relationships/image" Target="media/imgrId542813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81365" Type="http://schemas.openxmlformats.org/officeDocument/2006/relationships/image" Target="media/imgrId542813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281365" Type="http://schemas.openxmlformats.org/officeDocument/2006/relationships/image" Target="media/imgrId542813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