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75898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177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239881" w:name="ctxt"/>
    <w:bookmarkEnd w:id="123988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231565ba3cb4a36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85165ba3cb4a38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448465ba3cb4a3c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  </w:t>
      </w:r>
      <w:hyperlink r:id="rId565365ba3cb4a3e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08965ba3cb4a41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628765ba3cb4a44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668065ba3cb4a47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Prise de force)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368265ba3cb4a4c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3e prise de force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324265ba3cb4a4e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4e prise de force (remplacement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05165ba3cb4a50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3ème + 4ème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498565ba3cb4a53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Arbres équilibreurs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354365ba3cb4a55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air (remplacement de la cartouche)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95365ba3cb4a57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huile à distance (démontage et montage)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443365ba3cb4a5b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d'aspiration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641265ba3cb4a5e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Pot d'échappement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06865ba3cb4a60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de refroidissement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27865ba3cb4a63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Pieds moteur (informations)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462165ba3cb4a69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979365ba3cb4a6c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0541151" name="name529965ba3cb4ace3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24865ba3cb4ac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548634" name="name673865ba3cb4b344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45365ba3cb4b3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247465ba3cb4b3a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7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83278" name="name961865ba3cb4ba4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665ba3cb4ba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964865ba3cb4baa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4165" name="name588265ba3cb4c38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465ba3cb4c3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huil.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9715070" name="name328065ba3cb4d1f1f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909565ba3cb4d1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759113" name="name285265ba3cb4dbb0c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999765ba3cb4db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3470703" name="name732065ba3cb4e6425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319965ba3cb4e6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5342694" name="name481265ba3cb4f36eb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443365ba3cb4f3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Couvercle de fermeture du compartiment d'échappement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7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À l'aide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8669156" name="name127365ba3cb509fba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371765ba3cb509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43175" name="name116465ba3cb50e4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265ba3cb50e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748765ba3cb50e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69608" name="name719265ba3cb5168c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77965ba3cb516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399943" name="name688365ba3cb51dd8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00265ba3cb51d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409344" name="name803365ba3cb52c74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14365ba3cb52c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1068" name="name417365ba3cb5335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065ba3cb533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26465ba3cb5353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0340281" name="name137165ba3cb541ac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84865ba3cb541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28965ba3cb5435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1450233" name="name307865ba3cb557df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77465ba3cb557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753265ba3cb5583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706117" name="name464265ba3cb560bc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37665ba3cb560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646965ba3cb5610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737661" name="name717065ba3cb56894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66765ba3cb568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sur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3273" name="name132965ba3cb56db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965ba3cb56d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495365ba3cb56e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244575" name="name814765ba3cb57934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18265ba3cb579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7456118" name="name298165ba3cb58011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11165ba3cb580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46179" name="name721065ba3cb5865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265ba3cb586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829665ba3cb586b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l’axe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pour insérer le chapeau de tête de bielle pour les cylindres 1 et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35258597" name="name138965ba3cb594273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358965ba3cb594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32777" name="name473865ba3cb5997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565ba3cb599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bielles étant divisées par rupture, faire particulièrement attention lors de l'accouplement du chapeau sur la bielle.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visser et serrer les boulons, vérifier que les plans de rupture coïncident parfaitement.</w:t>
            </w:r>
          </w:p>
          <w:p/>
          <w:p/>
          <w:p>
            <w:pPr>
              <w:numPr>
                <w:ilvl w:val="0"/>
                <w:numId w:val="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148065ba3cb59a2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Remettre le demi-carter supérieur en position horizontale et répéter les opérations de 1 à 6 pour les cylindres 2 et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74256378" name="name174065ba3cb5a56f3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693965ba3cb5a5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65137" name="name886565ba3cb5ac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265ba3cb5ac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Vis 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1ère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qu'il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8,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1182927" name="name582465ba3cb5b62c4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83265ba3cb5b6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joint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37298" name="name106465ba3cb5bc3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165ba3cb5bc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28446" name="name868365ba3cb5c6d1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86565ba3cb5c6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31076" name="name320565ba3cb5cdf0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87665ba3cb5cd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05819" name="name659165ba3cb5d6d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065ba3cb5d6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60929" name="name366065ba3cb5e15a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48565ba3cb5e1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Tuyau d’aspiration d’huile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3582761" name="name312565ba3cb5ea9a7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772265ba3cb5ea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74449" name="name836965ba3cb5ee8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265ba3cb5ee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27005443" name="name329965ba3cb60396f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788365ba3cb603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074175" name="name780565ba3cb60ac3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46065ba3cb60a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1142" name="name784365ba3cb6113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865ba3cb611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2 goujons de guidage </w:t>
            </w:r>
            <w:hyperlink r:id="rId862765ba3cb612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369496" name="name713665ba3cb61b58b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69465ba3cb61b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50036" name="name963965ba3cb6200b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2965ba3cb620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15365" name="name326465ba3cb626d0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55465ba3cb626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64634" name="name401165ba3cb62c2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865ba3cb62c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189627" name="name803265ba3cb63656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32265ba3cb636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79080" name="name222565ba3cb63c2e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4065ba3cb63c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678265ba3cb63c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180465ba3cb63d3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dernière vis doit être montée à la place de l'outil </w:t>
            </w:r>
            <w:hyperlink r:id="rId569765ba3cb63d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846765ba3cb63d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10608" name="name779865ba3cb64679c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66665ba3cb646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butée.</w:t>
            </w:r>
          </w:p>
          <w:p>
            <w:pPr>
              <w:numPr>
                <w:ilvl w:val="0"/>
                <w:numId w:val="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l’axe de l’engrenage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790598" name="name556765ba3cb653b51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944865ba3cb653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76688" name="name759865ba3cb65aa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865ba3cb65a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sont asymétriques.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/>
          <w:p/>
          <w:p>
            <w:pPr>
              <w:numPr>
                <w:ilvl w:val="0"/>
                <w:numId w:val="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S (Fig. 9.33).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19884" name="name464565ba3cb6658c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28865ba3cb665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57805" name="name812865ba3cb669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965ba3cb669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non-respect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entraîne un dysfonctionnement du moteur et de graves dommages.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004190" name="name510665ba3cb6701d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20365ba3cb670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79538" name="name174165ba3cb67829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76465ba3cb678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9043" name="name588765ba3cb67d5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565ba3cb67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nouvelles vis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/>
          <w:p/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décrites dans la mise en garde du </w:t>
            </w:r>
            <w:hyperlink r:id="rId938165ba3cb67e0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un comparateur pour relever le PMS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portant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Pendant la phase de relevé du PMS,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(aligner les repères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2596671" name="name491765ba3cb689663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613865ba3cb689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connaître les degrés d'avance et la valeur d'abaissement du piston correspondante.</w:t>
            </w:r>
          </w:p>
          <w:p>
            <w:pPr>
              <w:numPr>
                <w:ilvl w:val="0"/>
                <w:numId w:val="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287065ba3cb68a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serrage démarreur.</w:t>
            </w:r>
          </w:p>
          <w:p>
            <w:pPr>
              <w:numPr>
                <w:ilvl w:val="0"/>
                <w:numId w:val="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  </w:t>
            </w:r>
            <w:hyperlink r:id="rId364165ba3cb68a7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6765ba3cb68a9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ST_34.</w:t>
              </w:r>
            </w:hyperlink>
          </w:p>
          <w:p>
            <w:pPr>
              <w:numPr>
                <w:ilvl w:val="0"/>
                <w:numId w:val="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Bloquer </w:t>
            </w:r>
            <w:hyperlink r:id="rId383865ba3cb68ac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le vilebrequin ne tourne pas en altérant la valeur d'avance correcte.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et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9375282" name="name345265ba3cb6958a0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723165ba3cb695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n'est pas nécessaire de respecter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9.36).</w:t>
            </w:r>
          </w:p>
          <w:p/>
          <w:p/>
          <w:p>
            <w:pPr>
              <w:numPr>
                <w:ilvl w:val="0"/>
                <w:numId w:val="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88430" name="name488365ba3cb69aa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765ba3cb69a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et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13212814" name="name817265ba3cb6a3d0d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90365ba3cb6a3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42053241" name="name923665ba3cb6abc8b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114565ba3cb6ab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Déflecteurs de tige des soupapes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8638" name="name425765ba3cb6b39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765ba3cb6b3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59965ba3cb6b3f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A lors de chaque montage.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A.</w:t>
            </w:r>
          </w:p>
          <w:p>
            <w:pPr>
              <w:numPr>
                <w:ilvl w:val="0"/>
                <w:numId w:val="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893565ba3cb6b4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7856620" name="name105665ba3cb6c042d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120165ba3cb6c0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424166" name="name817665ba3cb6c73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0265ba3cb6c7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79736" name="name357965ba3cb6d0f0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22065ba3cb6d0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</w:t>
            </w:r>
          </w:p>
          <w:p/>
          <w:p/>
          <w:p>
            <w:pPr>
              <w:numPr>
                <w:ilvl w:val="0"/>
                <w:numId w:val="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623565ba3cb6d1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3911554" name="name357765ba3cb6dc65c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509365ba3cb6dc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62699462" name="name403965ba3cb6e4ca9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770365ba3cb6e4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387465ba3cb6e5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480065ba3cb6e6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236265ba3cb6e6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821065ba3cb6e6f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323965ba3cb6e77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479465ba3cb6e7b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37552" name="name263965ba3cb6f19b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70565ba3cb6f1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8137845" name="name293365ba3cb70d14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26865ba3cb70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1740599" name="name344665ba3cb7151a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73165ba3cb715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PMS.</w:t>
            </w:r>
          </w:p>
          <w:p>
            <w:pPr>
              <w:numPr>
                <w:ilvl w:val="0"/>
                <w:numId w:val="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930865ba3cb7161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888101" name="name220665ba3cb71eb5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40965ba3cb71eb4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6984655" name="name934465ba3cb72655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20465ba3cb7265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6981679" name="name940365ba3cb72dd7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33865ba3cb72dd6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00389" name="name363165ba3cb735c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365ba3cb735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7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495674" name="name275265ba3cb73e91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12165ba3cb73e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45765" name="name573865ba3cb7469f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59265ba3cb746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76548298" name="name355965ba3cb7508a7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306465ba3cb750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25614" name="name781265ba3cb7579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465ba3cb757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7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57286430" name="name327665ba3cb765bf1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632865ba3cb765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31069" name="name978865ba3cb76a7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265ba3cb76a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239200" cy="1447200"/>
                  <wp:effectExtent b="0" l="0" r="0" t="0"/>
                  <wp:docPr id="66796707" name="name956665ba3cb777c3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87365ba3cb777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002749" name="name541165ba3cb782b2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62365ba3cb782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7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93224" name="name747465ba3cb7897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465ba3cb789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26273" name="name335265ba3cb7937f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07265ba3cb793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4133293" name="name729265ba3cb79af6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84865ba3cb79a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59782" name="name925665ba3cb79f4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265ba3cb79f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344191" name="name196365ba3cb7a9d3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95965ba3cb7a9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062009" name="name575265ba3cb7b1f0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59065ba3cb7b1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40566" name="name462365ba3cb7b77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765ba3cb7b7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850795" name="name748965ba3cb7c1c6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05565ba3cb7c1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02454" name="name839565ba3cb7c970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69865ba3cb7c9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6134764" name="name530765ba3cb7d00b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14865ba3cb7d0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612466" name="name787065ba3cb7d9eea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224165ba3cb7d9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96969" name="name203665ba3cb7e1b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365ba3cb7e1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 </w:t>
            </w:r>
            <w:hyperlink r:id="rId872865ba3cb7e22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966351" name="name342465ba3cb7eb437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719565ba3cb7eb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7914580" name="name508765ba3cb7f4070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469965ba3cb7f4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6197022" name="name935865ba3cb808cf1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390165ba3cb808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R.</w:t>
            </w:r>
          </w:p>
          <w:p>
            <w:pPr>
              <w:numPr>
                <w:ilvl w:val="0"/>
                <w:numId w:val="7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pièces ainsi assemblées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79850623" name="name394065ba3cb811428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551765ba3cb811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557365ba3cb811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7403531" name="name517765ba3cb81b33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21265ba3cb81b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Tuyau de retour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insérant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46859902" name="name953565ba3cb8281fd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601765ba3cb828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Couvercle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74835800" name="name195565ba3cb8289cc" descr="image804465ba3cb8289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4465ba3cb8289b6"/>
                          <pic:cNvPicPr/>
                        </pic:nvPicPr>
                        <pic:blipFill>
                          <a:blip r:embed="rId599065ba3cb828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AK é lors de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18665ba3cb828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humidifier les logements sur la chape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Loctite 480 avant de monter les joints).</w:t>
            </w:r>
          </w:p>
          <w:p>
            <w:pPr>
              <w:numPr>
                <w:ilvl w:val="0"/>
                <w:numId w:val="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461765ba3cb8292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582465ba3cb829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L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(KDI 1903 M) ou Fig. 9.67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42745973" name="name779765ba3cb832bfc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224765ba3cb832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10928005" name="name334065ba3cb83e0f0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322065ba3cb83e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16111417" name="name355565ba3cb845edb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580065ba3cb845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  Tuyaux d'injection carburant (pompe à injection)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30444" name="name239965ba3cb84d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665ba3cb84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 et 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1963242" name="name921765ba3cb85a77f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466365ba3cb85a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Filtre à carburant</w:t>
            </w:r>
          </w:p>
          <w:p/>
          <w:p/>
          <w:p>
            <w:pPr>
              <w:numPr>
                <w:ilvl w:val="0"/>
                <w:numId w:val="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montage de la cartouche du carburant, se référer à l'opération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743765ba3cb85b6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8473623" name="name360565ba3cb8637f3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423965ba3cb863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04147" name="name718665ba3cb8682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565ba3cb868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705865ba3cb868c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54780012" name="name477165ba3cb875196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510965ba3cb875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17449" name="name840265ba3cb87b7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065ba3cb87b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moteur lors de chaque montage.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moteur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4720394" name="name382265ba3cb885ff5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886565ba3cb885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66237" name="name804965ba3cb88b4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265ba3cb88b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A sur le raccord U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8579965" name="name150265ba3cb895184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507565ba3cb895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869165ba3cb895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AN.</w:t>
            </w:r>
          </w:p>
          <w:p>
            <w:pPr>
              <w:numPr>
                <w:ilvl w:val="0"/>
                <w:numId w:val="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figure. (ou consulter le  </w:t>
            </w:r>
            <w:hyperlink r:id="rId278065ba3cb896c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4015869" name="name995665ba3cb89d636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299265ba3cb89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83064929" name="name250165ba3cb8a6f00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799365ba3cb8a6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87398" name="name612865ba3cb8ae7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565ba3cb8ae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( </w:t>
            </w:r>
            <w:hyperlink r:id="rId863465ba3cb8aef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soit insérée correctement dans le vilebrequin et qu'elle soit tournée vers le haut.</w:t>
            </w:r>
          </w:p>
          <w:p>
            <w:pPr>
              <w:numPr>
                <w:ilvl w:val="0"/>
                <w:numId w:val="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74711413" name="name780765ba3cb8bae10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405765ba3cb8ba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512465ba3cb8bb3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7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l’huile. 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2468445" name="name158865ba3cb8c4366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440565ba3cb8c4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92424" name="name423165ba3cb8cb0c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59165ba3cb8cb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68683" name="name743265ba3cb8d03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265ba3cb8d0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6065ba3cb8d1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2959171" name="name901265ba3cb8dc74b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799765ba3cb8dc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Clapet de pression de l'huile</w:t>
            </w:r>
          </w:p>
          <w:p/>
          <w:p/>
          <w:p>
            <w:pPr>
              <w:numPr>
                <w:ilvl w:val="0"/>
                <w:numId w:val="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91845" name="name691665ba3cb8e38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165ba3cb8e3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2787426" name="name262965ba3cb8f0764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44965ba3cb8f0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825065ba3cb8f25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4485383" name="name135565ba3cb9068c7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861065ba3cb906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81748" name="name118965ba3cb90b0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065ba3cb90b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2757011" name="name763265ba3cb916ae3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566565ba3cb916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84575" name="name430965ba3cb91d7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865ba3cb91d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7500264" name="name225665ba3cb9297cf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463165ba3cb929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Capteur de température de réfrigérant</w:t>
            </w:r>
          </w:p>
          <w:p/>
          <w:p/>
          <w:p>
            <w:pPr>
              <w:numPr>
                <w:ilvl w:val="0"/>
                <w:numId w:val="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6085868" name="name722865ba3cb9327fa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846665ba3cb932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Interrupteur de pression de l'huile</w:t>
            </w:r>
          </w:p>
          <w:p/>
          <w:p/>
          <w:p>
            <w:pPr>
              <w:numPr>
                <w:ilvl w:val="0"/>
                <w:numId w:val="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pressostat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368452" name="name274365ba3cb93d64b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574965ba3cb93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Détecteur de présence d'eau dans le filtre carburant</w:t>
            </w:r>
          </w:p>
          <w:p/>
          <w:p/>
          <w:p>
            <w:pPr>
              <w:numPr>
                <w:ilvl w:val="0"/>
                <w:numId w:val="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7872075" name="name692065ba3cb94cb14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317465ba3cb94c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Alternateur</w:t>
            </w:r>
          </w:p>
          <w:p/>
          <w:p/>
          <w:p>
            <w:pPr>
              <w:numPr>
                <w:ilvl w:val="0"/>
                <w:numId w:val="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correspondante, sans la serrer.</w:t>
            </w:r>
          </w:p>
          <w:p>
            <w:pPr>
              <w:numPr>
                <w:ilvl w:val="0"/>
                <w:numId w:val="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rondelle correspondante et l'entretoise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l'alternateur.</w:t>
            </w:r>
          </w:p>
          <w:p>
            <w:pPr>
              <w:numPr>
                <w:ilvl w:val="0"/>
                <w:numId w:val="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vissant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jusqu'à la butée sans le serrer.</w:t>
            </w:r>
          </w:p>
          <w:p>
            <w:pPr>
              <w:numPr>
                <w:ilvl w:val="0"/>
                <w:numId w:val="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la serrer.</w:t>
            </w:r>
          </w:p>
          <w:p>
            <w:pPr>
              <w:numPr>
                <w:ilvl w:val="0"/>
                <w:numId w:val="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947431" name="name520965ba3cb955f54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19665ba3cb955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6463964" name="name602565ba3cb95645a" descr="image156965ba3cb956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965ba3cb956452"/>
                          <pic:cNvPicPr/>
                        </pic:nvPicPr>
                        <pic:blipFill>
                          <a:blip r:embed="rId679365ba3cb956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impérativement être remplacée lors de chaque montage, même si elle n'a pas encore atteint l'échéance prévue pour son remplacement.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)</w:t>
            </w:r>
          </w:p>
          <w:p>
            <w:pPr>
              <w:numPr>
                <w:ilvl w:val="0"/>
                <w:numId w:val="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029678" name="name266265ba3cb95fdb7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74165ba3cb95f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80897" name="name823465ba3cb963d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865ba3cb963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707765ba3cb9643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s'il est encore présent.</w:t>
            </w:r>
          </w:p>
          <w:p/>
          <w:p/>
          <w:p>
            <w:pPr>
              <w:numPr>
                <w:ilvl w:val="0"/>
                <w:numId w:val="7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88682109" name="name444765ba3cb96e9b1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93265ba3cb96e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  *     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du compartiment d'échappement (côté échappement)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3ème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l’eau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(1ère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forée/raccord droit ligne de déchet sur la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fixation ligne de déchets sur les injecteurs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blocage pompe d'injection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alimentation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de déchet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désaération pompe d'injection (sur la Vis foré de déchet)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d'admission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CIRCUITS DE LUBRIFICATIONS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sur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système de reniflard (sur chapeau culbuteurs)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POULIE VILEBREQUIN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d'accélérateur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*     En alternative aux vis de rechange avec «Dri-loc»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résistance de réchauffage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3ème /4ème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3ème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de fixation du support sur le carter moteur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support élastique (sur le support de radiateur)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652">
    <w:multiLevelType w:val="hybridMultilevel"/>
    <w:lvl w:ilvl="0" w:tplc="67966856">
      <w:start w:val="1"/>
      <w:numFmt w:val="decimal"/>
      <w:lvlText w:val="%1."/>
      <w:lvlJc w:val="left"/>
      <w:pPr>
        <w:ind w:left="720" w:hanging="360"/>
      </w:pPr>
    </w:lvl>
    <w:lvl w:ilvl="1" w:tplc="67966856" w:tentative="1">
      <w:start w:val="1"/>
      <w:numFmt w:val="lowerLetter"/>
      <w:lvlText w:val="%2."/>
      <w:lvlJc w:val="left"/>
      <w:pPr>
        <w:ind w:left="1440" w:hanging="360"/>
      </w:pPr>
    </w:lvl>
    <w:lvl w:ilvl="2" w:tplc="67966856" w:tentative="1">
      <w:start w:val="1"/>
      <w:numFmt w:val="lowerRoman"/>
      <w:lvlText w:val="%3."/>
      <w:lvlJc w:val="right"/>
      <w:pPr>
        <w:ind w:left="2160" w:hanging="180"/>
      </w:pPr>
    </w:lvl>
    <w:lvl w:ilvl="3" w:tplc="67966856" w:tentative="1">
      <w:start w:val="1"/>
      <w:numFmt w:val="decimal"/>
      <w:lvlText w:val="%4."/>
      <w:lvlJc w:val="left"/>
      <w:pPr>
        <w:ind w:left="2880" w:hanging="360"/>
      </w:pPr>
    </w:lvl>
    <w:lvl w:ilvl="4" w:tplc="67966856" w:tentative="1">
      <w:start w:val="1"/>
      <w:numFmt w:val="lowerLetter"/>
      <w:lvlText w:val="%5."/>
      <w:lvlJc w:val="left"/>
      <w:pPr>
        <w:ind w:left="3600" w:hanging="360"/>
      </w:pPr>
    </w:lvl>
    <w:lvl w:ilvl="5" w:tplc="67966856" w:tentative="1">
      <w:start w:val="1"/>
      <w:numFmt w:val="lowerRoman"/>
      <w:lvlText w:val="%6."/>
      <w:lvlJc w:val="right"/>
      <w:pPr>
        <w:ind w:left="4320" w:hanging="180"/>
      </w:pPr>
    </w:lvl>
    <w:lvl w:ilvl="6" w:tplc="67966856" w:tentative="1">
      <w:start w:val="1"/>
      <w:numFmt w:val="decimal"/>
      <w:lvlText w:val="%7."/>
      <w:lvlJc w:val="left"/>
      <w:pPr>
        <w:ind w:left="5040" w:hanging="360"/>
      </w:pPr>
    </w:lvl>
    <w:lvl w:ilvl="7" w:tplc="67966856" w:tentative="1">
      <w:start w:val="1"/>
      <w:numFmt w:val="lowerLetter"/>
      <w:lvlText w:val="%8."/>
      <w:lvlJc w:val="left"/>
      <w:pPr>
        <w:ind w:left="5760" w:hanging="360"/>
      </w:pPr>
    </w:lvl>
    <w:lvl w:ilvl="8" w:tplc="67966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51">
    <w:multiLevelType w:val="hybridMultilevel"/>
    <w:lvl w:ilvl="0" w:tplc="19467406">
      <w:start w:val="1"/>
      <w:numFmt w:val="decimal"/>
      <w:lvlText w:val="%1."/>
      <w:lvlJc w:val="left"/>
      <w:pPr>
        <w:ind w:left="720" w:hanging="360"/>
      </w:pPr>
    </w:lvl>
    <w:lvl w:ilvl="1" w:tplc="19467406" w:tentative="1">
      <w:start w:val="1"/>
      <w:numFmt w:val="lowerLetter"/>
      <w:lvlText w:val="%2."/>
      <w:lvlJc w:val="left"/>
      <w:pPr>
        <w:ind w:left="1440" w:hanging="360"/>
      </w:pPr>
    </w:lvl>
    <w:lvl w:ilvl="2" w:tplc="19467406" w:tentative="1">
      <w:start w:val="1"/>
      <w:numFmt w:val="lowerRoman"/>
      <w:lvlText w:val="%3."/>
      <w:lvlJc w:val="right"/>
      <w:pPr>
        <w:ind w:left="2160" w:hanging="180"/>
      </w:pPr>
    </w:lvl>
    <w:lvl w:ilvl="3" w:tplc="19467406" w:tentative="1">
      <w:start w:val="1"/>
      <w:numFmt w:val="decimal"/>
      <w:lvlText w:val="%4."/>
      <w:lvlJc w:val="left"/>
      <w:pPr>
        <w:ind w:left="2880" w:hanging="360"/>
      </w:pPr>
    </w:lvl>
    <w:lvl w:ilvl="4" w:tplc="19467406" w:tentative="1">
      <w:start w:val="1"/>
      <w:numFmt w:val="lowerLetter"/>
      <w:lvlText w:val="%5."/>
      <w:lvlJc w:val="left"/>
      <w:pPr>
        <w:ind w:left="3600" w:hanging="360"/>
      </w:pPr>
    </w:lvl>
    <w:lvl w:ilvl="5" w:tplc="19467406" w:tentative="1">
      <w:start w:val="1"/>
      <w:numFmt w:val="lowerRoman"/>
      <w:lvlText w:val="%6."/>
      <w:lvlJc w:val="right"/>
      <w:pPr>
        <w:ind w:left="4320" w:hanging="180"/>
      </w:pPr>
    </w:lvl>
    <w:lvl w:ilvl="6" w:tplc="19467406" w:tentative="1">
      <w:start w:val="1"/>
      <w:numFmt w:val="decimal"/>
      <w:lvlText w:val="%7."/>
      <w:lvlJc w:val="left"/>
      <w:pPr>
        <w:ind w:left="5040" w:hanging="360"/>
      </w:pPr>
    </w:lvl>
    <w:lvl w:ilvl="7" w:tplc="19467406" w:tentative="1">
      <w:start w:val="1"/>
      <w:numFmt w:val="lowerLetter"/>
      <w:lvlText w:val="%8."/>
      <w:lvlJc w:val="left"/>
      <w:pPr>
        <w:ind w:left="5760" w:hanging="360"/>
      </w:pPr>
    </w:lvl>
    <w:lvl w:ilvl="8" w:tplc="19467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50">
    <w:multiLevelType w:val="hybridMultilevel"/>
    <w:lvl w:ilvl="0" w:tplc="90570634">
      <w:start w:val="1"/>
      <w:numFmt w:val="decimal"/>
      <w:lvlText w:val="%1."/>
      <w:lvlJc w:val="left"/>
      <w:pPr>
        <w:ind w:left="720" w:hanging="360"/>
      </w:pPr>
    </w:lvl>
    <w:lvl w:ilvl="1" w:tplc="90570634" w:tentative="1">
      <w:start w:val="1"/>
      <w:numFmt w:val="lowerLetter"/>
      <w:lvlText w:val="%2."/>
      <w:lvlJc w:val="left"/>
      <w:pPr>
        <w:ind w:left="1440" w:hanging="360"/>
      </w:pPr>
    </w:lvl>
    <w:lvl w:ilvl="2" w:tplc="90570634" w:tentative="1">
      <w:start w:val="1"/>
      <w:numFmt w:val="lowerRoman"/>
      <w:lvlText w:val="%3."/>
      <w:lvlJc w:val="right"/>
      <w:pPr>
        <w:ind w:left="2160" w:hanging="180"/>
      </w:pPr>
    </w:lvl>
    <w:lvl w:ilvl="3" w:tplc="90570634" w:tentative="1">
      <w:start w:val="1"/>
      <w:numFmt w:val="decimal"/>
      <w:lvlText w:val="%4."/>
      <w:lvlJc w:val="left"/>
      <w:pPr>
        <w:ind w:left="2880" w:hanging="360"/>
      </w:pPr>
    </w:lvl>
    <w:lvl w:ilvl="4" w:tplc="90570634" w:tentative="1">
      <w:start w:val="1"/>
      <w:numFmt w:val="lowerLetter"/>
      <w:lvlText w:val="%5."/>
      <w:lvlJc w:val="left"/>
      <w:pPr>
        <w:ind w:left="3600" w:hanging="360"/>
      </w:pPr>
    </w:lvl>
    <w:lvl w:ilvl="5" w:tplc="90570634" w:tentative="1">
      <w:start w:val="1"/>
      <w:numFmt w:val="lowerRoman"/>
      <w:lvlText w:val="%6."/>
      <w:lvlJc w:val="right"/>
      <w:pPr>
        <w:ind w:left="4320" w:hanging="180"/>
      </w:pPr>
    </w:lvl>
    <w:lvl w:ilvl="6" w:tplc="90570634" w:tentative="1">
      <w:start w:val="1"/>
      <w:numFmt w:val="decimal"/>
      <w:lvlText w:val="%7."/>
      <w:lvlJc w:val="left"/>
      <w:pPr>
        <w:ind w:left="5040" w:hanging="360"/>
      </w:pPr>
    </w:lvl>
    <w:lvl w:ilvl="7" w:tplc="90570634" w:tentative="1">
      <w:start w:val="1"/>
      <w:numFmt w:val="lowerLetter"/>
      <w:lvlText w:val="%8."/>
      <w:lvlJc w:val="left"/>
      <w:pPr>
        <w:ind w:left="5760" w:hanging="360"/>
      </w:pPr>
    </w:lvl>
    <w:lvl w:ilvl="8" w:tplc="90570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9">
    <w:multiLevelType w:val="hybridMultilevel"/>
    <w:lvl w:ilvl="0" w:tplc="80054730">
      <w:start w:val="1"/>
      <w:numFmt w:val="decimal"/>
      <w:lvlText w:val="%1."/>
      <w:lvlJc w:val="left"/>
      <w:pPr>
        <w:ind w:left="720" w:hanging="360"/>
      </w:pPr>
    </w:lvl>
    <w:lvl w:ilvl="1" w:tplc="80054730" w:tentative="1">
      <w:start w:val="1"/>
      <w:numFmt w:val="lowerLetter"/>
      <w:lvlText w:val="%2."/>
      <w:lvlJc w:val="left"/>
      <w:pPr>
        <w:ind w:left="1440" w:hanging="360"/>
      </w:pPr>
    </w:lvl>
    <w:lvl w:ilvl="2" w:tplc="80054730" w:tentative="1">
      <w:start w:val="1"/>
      <w:numFmt w:val="lowerRoman"/>
      <w:lvlText w:val="%3."/>
      <w:lvlJc w:val="right"/>
      <w:pPr>
        <w:ind w:left="2160" w:hanging="180"/>
      </w:pPr>
    </w:lvl>
    <w:lvl w:ilvl="3" w:tplc="80054730" w:tentative="1">
      <w:start w:val="1"/>
      <w:numFmt w:val="decimal"/>
      <w:lvlText w:val="%4."/>
      <w:lvlJc w:val="left"/>
      <w:pPr>
        <w:ind w:left="2880" w:hanging="360"/>
      </w:pPr>
    </w:lvl>
    <w:lvl w:ilvl="4" w:tplc="80054730" w:tentative="1">
      <w:start w:val="1"/>
      <w:numFmt w:val="lowerLetter"/>
      <w:lvlText w:val="%5."/>
      <w:lvlJc w:val="left"/>
      <w:pPr>
        <w:ind w:left="3600" w:hanging="360"/>
      </w:pPr>
    </w:lvl>
    <w:lvl w:ilvl="5" w:tplc="80054730" w:tentative="1">
      <w:start w:val="1"/>
      <w:numFmt w:val="lowerRoman"/>
      <w:lvlText w:val="%6."/>
      <w:lvlJc w:val="right"/>
      <w:pPr>
        <w:ind w:left="4320" w:hanging="180"/>
      </w:pPr>
    </w:lvl>
    <w:lvl w:ilvl="6" w:tplc="80054730" w:tentative="1">
      <w:start w:val="1"/>
      <w:numFmt w:val="decimal"/>
      <w:lvlText w:val="%7."/>
      <w:lvlJc w:val="left"/>
      <w:pPr>
        <w:ind w:left="5040" w:hanging="360"/>
      </w:pPr>
    </w:lvl>
    <w:lvl w:ilvl="7" w:tplc="80054730" w:tentative="1">
      <w:start w:val="1"/>
      <w:numFmt w:val="lowerLetter"/>
      <w:lvlText w:val="%8."/>
      <w:lvlJc w:val="left"/>
      <w:pPr>
        <w:ind w:left="5760" w:hanging="360"/>
      </w:pPr>
    </w:lvl>
    <w:lvl w:ilvl="8" w:tplc="80054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8">
    <w:multiLevelType w:val="hybridMultilevel"/>
    <w:lvl w:ilvl="0" w:tplc="88067799">
      <w:start w:val="1"/>
      <w:numFmt w:val="decimal"/>
      <w:lvlText w:val="%1."/>
      <w:lvlJc w:val="left"/>
      <w:pPr>
        <w:ind w:left="720" w:hanging="360"/>
      </w:pPr>
    </w:lvl>
    <w:lvl w:ilvl="1" w:tplc="88067799" w:tentative="1">
      <w:start w:val="1"/>
      <w:numFmt w:val="lowerLetter"/>
      <w:lvlText w:val="%2."/>
      <w:lvlJc w:val="left"/>
      <w:pPr>
        <w:ind w:left="1440" w:hanging="360"/>
      </w:pPr>
    </w:lvl>
    <w:lvl w:ilvl="2" w:tplc="88067799" w:tentative="1">
      <w:start w:val="1"/>
      <w:numFmt w:val="lowerRoman"/>
      <w:lvlText w:val="%3."/>
      <w:lvlJc w:val="right"/>
      <w:pPr>
        <w:ind w:left="2160" w:hanging="180"/>
      </w:pPr>
    </w:lvl>
    <w:lvl w:ilvl="3" w:tplc="88067799" w:tentative="1">
      <w:start w:val="1"/>
      <w:numFmt w:val="decimal"/>
      <w:lvlText w:val="%4."/>
      <w:lvlJc w:val="left"/>
      <w:pPr>
        <w:ind w:left="2880" w:hanging="360"/>
      </w:pPr>
    </w:lvl>
    <w:lvl w:ilvl="4" w:tplc="88067799" w:tentative="1">
      <w:start w:val="1"/>
      <w:numFmt w:val="lowerLetter"/>
      <w:lvlText w:val="%5."/>
      <w:lvlJc w:val="left"/>
      <w:pPr>
        <w:ind w:left="3600" w:hanging="360"/>
      </w:pPr>
    </w:lvl>
    <w:lvl w:ilvl="5" w:tplc="88067799" w:tentative="1">
      <w:start w:val="1"/>
      <w:numFmt w:val="lowerRoman"/>
      <w:lvlText w:val="%6."/>
      <w:lvlJc w:val="right"/>
      <w:pPr>
        <w:ind w:left="4320" w:hanging="180"/>
      </w:pPr>
    </w:lvl>
    <w:lvl w:ilvl="6" w:tplc="88067799" w:tentative="1">
      <w:start w:val="1"/>
      <w:numFmt w:val="decimal"/>
      <w:lvlText w:val="%7."/>
      <w:lvlJc w:val="left"/>
      <w:pPr>
        <w:ind w:left="5040" w:hanging="360"/>
      </w:pPr>
    </w:lvl>
    <w:lvl w:ilvl="7" w:tplc="88067799" w:tentative="1">
      <w:start w:val="1"/>
      <w:numFmt w:val="lowerLetter"/>
      <w:lvlText w:val="%8."/>
      <w:lvlJc w:val="left"/>
      <w:pPr>
        <w:ind w:left="5760" w:hanging="360"/>
      </w:pPr>
    </w:lvl>
    <w:lvl w:ilvl="8" w:tplc="88067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7">
    <w:multiLevelType w:val="hybridMultilevel"/>
    <w:lvl w:ilvl="0" w:tplc="53119354">
      <w:start w:val="1"/>
      <w:numFmt w:val="decimal"/>
      <w:lvlText w:val="%1."/>
      <w:lvlJc w:val="left"/>
      <w:pPr>
        <w:ind w:left="720" w:hanging="360"/>
      </w:pPr>
    </w:lvl>
    <w:lvl w:ilvl="1" w:tplc="53119354" w:tentative="1">
      <w:start w:val="1"/>
      <w:numFmt w:val="lowerLetter"/>
      <w:lvlText w:val="%2."/>
      <w:lvlJc w:val="left"/>
      <w:pPr>
        <w:ind w:left="1440" w:hanging="360"/>
      </w:pPr>
    </w:lvl>
    <w:lvl w:ilvl="2" w:tplc="53119354" w:tentative="1">
      <w:start w:val="1"/>
      <w:numFmt w:val="lowerRoman"/>
      <w:lvlText w:val="%3."/>
      <w:lvlJc w:val="right"/>
      <w:pPr>
        <w:ind w:left="2160" w:hanging="180"/>
      </w:pPr>
    </w:lvl>
    <w:lvl w:ilvl="3" w:tplc="53119354" w:tentative="1">
      <w:start w:val="1"/>
      <w:numFmt w:val="decimal"/>
      <w:lvlText w:val="%4."/>
      <w:lvlJc w:val="left"/>
      <w:pPr>
        <w:ind w:left="2880" w:hanging="360"/>
      </w:pPr>
    </w:lvl>
    <w:lvl w:ilvl="4" w:tplc="53119354" w:tentative="1">
      <w:start w:val="1"/>
      <w:numFmt w:val="lowerLetter"/>
      <w:lvlText w:val="%5."/>
      <w:lvlJc w:val="left"/>
      <w:pPr>
        <w:ind w:left="3600" w:hanging="360"/>
      </w:pPr>
    </w:lvl>
    <w:lvl w:ilvl="5" w:tplc="53119354" w:tentative="1">
      <w:start w:val="1"/>
      <w:numFmt w:val="lowerRoman"/>
      <w:lvlText w:val="%6."/>
      <w:lvlJc w:val="right"/>
      <w:pPr>
        <w:ind w:left="4320" w:hanging="180"/>
      </w:pPr>
    </w:lvl>
    <w:lvl w:ilvl="6" w:tplc="53119354" w:tentative="1">
      <w:start w:val="1"/>
      <w:numFmt w:val="decimal"/>
      <w:lvlText w:val="%7."/>
      <w:lvlJc w:val="left"/>
      <w:pPr>
        <w:ind w:left="5040" w:hanging="360"/>
      </w:pPr>
    </w:lvl>
    <w:lvl w:ilvl="7" w:tplc="53119354" w:tentative="1">
      <w:start w:val="1"/>
      <w:numFmt w:val="lowerLetter"/>
      <w:lvlText w:val="%8."/>
      <w:lvlJc w:val="left"/>
      <w:pPr>
        <w:ind w:left="5760" w:hanging="360"/>
      </w:pPr>
    </w:lvl>
    <w:lvl w:ilvl="8" w:tplc="53119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6">
    <w:multiLevelType w:val="hybridMultilevel"/>
    <w:lvl w:ilvl="0" w:tplc="13474424">
      <w:start w:val="1"/>
      <w:numFmt w:val="decimal"/>
      <w:lvlText w:val="%1."/>
      <w:lvlJc w:val="left"/>
      <w:pPr>
        <w:ind w:left="720" w:hanging="360"/>
      </w:pPr>
    </w:lvl>
    <w:lvl w:ilvl="1" w:tplc="13474424" w:tentative="1">
      <w:start w:val="1"/>
      <w:numFmt w:val="lowerLetter"/>
      <w:lvlText w:val="%2."/>
      <w:lvlJc w:val="left"/>
      <w:pPr>
        <w:ind w:left="1440" w:hanging="360"/>
      </w:pPr>
    </w:lvl>
    <w:lvl w:ilvl="2" w:tplc="13474424" w:tentative="1">
      <w:start w:val="1"/>
      <w:numFmt w:val="lowerRoman"/>
      <w:lvlText w:val="%3."/>
      <w:lvlJc w:val="right"/>
      <w:pPr>
        <w:ind w:left="2160" w:hanging="180"/>
      </w:pPr>
    </w:lvl>
    <w:lvl w:ilvl="3" w:tplc="13474424" w:tentative="1">
      <w:start w:val="1"/>
      <w:numFmt w:val="decimal"/>
      <w:lvlText w:val="%4."/>
      <w:lvlJc w:val="left"/>
      <w:pPr>
        <w:ind w:left="2880" w:hanging="360"/>
      </w:pPr>
    </w:lvl>
    <w:lvl w:ilvl="4" w:tplc="13474424" w:tentative="1">
      <w:start w:val="1"/>
      <w:numFmt w:val="lowerLetter"/>
      <w:lvlText w:val="%5."/>
      <w:lvlJc w:val="left"/>
      <w:pPr>
        <w:ind w:left="3600" w:hanging="360"/>
      </w:pPr>
    </w:lvl>
    <w:lvl w:ilvl="5" w:tplc="13474424" w:tentative="1">
      <w:start w:val="1"/>
      <w:numFmt w:val="lowerRoman"/>
      <w:lvlText w:val="%6."/>
      <w:lvlJc w:val="right"/>
      <w:pPr>
        <w:ind w:left="4320" w:hanging="180"/>
      </w:pPr>
    </w:lvl>
    <w:lvl w:ilvl="6" w:tplc="13474424" w:tentative="1">
      <w:start w:val="1"/>
      <w:numFmt w:val="decimal"/>
      <w:lvlText w:val="%7."/>
      <w:lvlJc w:val="left"/>
      <w:pPr>
        <w:ind w:left="5040" w:hanging="360"/>
      </w:pPr>
    </w:lvl>
    <w:lvl w:ilvl="7" w:tplc="13474424" w:tentative="1">
      <w:start w:val="1"/>
      <w:numFmt w:val="lowerLetter"/>
      <w:lvlText w:val="%8."/>
      <w:lvlJc w:val="left"/>
      <w:pPr>
        <w:ind w:left="5760" w:hanging="360"/>
      </w:pPr>
    </w:lvl>
    <w:lvl w:ilvl="8" w:tplc="13474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5">
    <w:multiLevelType w:val="hybridMultilevel"/>
    <w:lvl w:ilvl="0" w:tplc="92928845">
      <w:start w:val="1"/>
      <w:numFmt w:val="decimal"/>
      <w:lvlText w:val="%1."/>
      <w:lvlJc w:val="left"/>
      <w:pPr>
        <w:ind w:left="720" w:hanging="360"/>
      </w:pPr>
    </w:lvl>
    <w:lvl w:ilvl="1" w:tplc="92928845" w:tentative="1">
      <w:start w:val="1"/>
      <w:numFmt w:val="lowerLetter"/>
      <w:lvlText w:val="%2."/>
      <w:lvlJc w:val="left"/>
      <w:pPr>
        <w:ind w:left="1440" w:hanging="360"/>
      </w:pPr>
    </w:lvl>
    <w:lvl w:ilvl="2" w:tplc="92928845" w:tentative="1">
      <w:start w:val="1"/>
      <w:numFmt w:val="lowerRoman"/>
      <w:lvlText w:val="%3."/>
      <w:lvlJc w:val="right"/>
      <w:pPr>
        <w:ind w:left="2160" w:hanging="180"/>
      </w:pPr>
    </w:lvl>
    <w:lvl w:ilvl="3" w:tplc="92928845" w:tentative="1">
      <w:start w:val="1"/>
      <w:numFmt w:val="decimal"/>
      <w:lvlText w:val="%4."/>
      <w:lvlJc w:val="left"/>
      <w:pPr>
        <w:ind w:left="2880" w:hanging="360"/>
      </w:pPr>
    </w:lvl>
    <w:lvl w:ilvl="4" w:tplc="92928845" w:tentative="1">
      <w:start w:val="1"/>
      <w:numFmt w:val="lowerLetter"/>
      <w:lvlText w:val="%5."/>
      <w:lvlJc w:val="left"/>
      <w:pPr>
        <w:ind w:left="3600" w:hanging="360"/>
      </w:pPr>
    </w:lvl>
    <w:lvl w:ilvl="5" w:tplc="92928845" w:tentative="1">
      <w:start w:val="1"/>
      <w:numFmt w:val="lowerRoman"/>
      <w:lvlText w:val="%6."/>
      <w:lvlJc w:val="right"/>
      <w:pPr>
        <w:ind w:left="4320" w:hanging="180"/>
      </w:pPr>
    </w:lvl>
    <w:lvl w:ilvl="6" w:tplc="92928845" w:tentative="1">
      <w:start w:val="1"/>
      <w:numFmt w:val="decimal"/>
      <w:lvlText w:val="%7."/>
      <w:lvlJc w:val="left"/>
      <w:pPr>
        <w:ind w:left="5040" w:hanging="360"/>
      </w:pPr>
    </w:lvl>
    <w:lvl w:ilvl="7" w:tplc="92928845" w:tentative="1">
      <w:start w:val="1"/>
      <w:numFmt w:val="lowerLetter"/>
      <w:lvlText w:val="%8."/>
      <w:lvlJc w:val="left"/>
      <w:pPr>
        <w:ind w:left="5760" w:hanging="360"/>
      </w:pPr>
    </w:lvl>
    <w:lvl w:ilvl="8" w:tplc="92928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4">
    <w:multiLevelType w:val="hybridMultilevel"/>
    <w:lvl w:ilvl="0" w:tplc="39615928">
      <w:start w:val="1"/>
      <w:numFmt w:val="decimal"/>
      <w:lvlText w:val="%1."/>
      <w:lvlJc w:val="left"/>
      <w:pPr>
        <w:ind w:left="720" w:hanging="360"/>
      </w:pPr>
    </w:lvl>
    <w:lvl w:ilvl="1" w:tplc="39615928" w:tentative="1">
      <w:start w:val="1"/>
      <w:numFmt w:val="lowerLetter"/>
      <w:lvlText w:val="%2."/>
      <w:lvlJc w:val="left"/>
      <w:pPr>
        <w:ind w:left="1440" w:hanging="360"/>
      </w:pPr>
    </w:lvl>
    <w:lvl w:ilvl="2" w:tplc="39615928" w:tentative="1">
      <w:start w:val="1"/>
      <w:numFmt w:val="lowerRoman"/>
      <w:lvlText w:val="%3."/>
      <w:lvlJc w:val="right"/>
      <w:pPr>
        <w:ind w:left="2160" w:hanging="180"/>
      </w:pPr>
    </w:lvl>
    <w:lvl w:ilvl="3" w:tplc="39615928" w:tentative="1">
      <w:start w:val="1"/>
      <w:numFmt w:val="decimal"/>
      <w:lvlText w:val="%4."/>
      <w:lvlJc w:val="left"/>
      <w:pPr>
        <w:ind w:left="2880" w:hanging="360"/>
      </w:pPr>
    </w:lvl>
    <w:lvl w:ilvl="4" w:tplc="39615928" w:tentative="1">
      <w:start w:val="1"/>
      <w:numFmt w:val="lowerLetter"/>
      <w:lvlText w:val="%5."/>
      <w:lvlJc w:val="left"/>
      <w:pPr>
        <w:ind w:left="3600" w:hanging="360"/>
      </w:pPr>
    </w:lvl>
    <w:lvl w:ilvl="5" w:tplc="39615928" w:tentative="1">
      <w:start w:val="1"/>
      <w:numFmt w:val="lowerRoman"/>
      <w:lvlText w:val="%6."/>
      <w:lvlJc w:val="right"/>
      <w:pPr>
        <w:ind w:left="4320" w:hanging="180"/>
      </w:pPr>
    </w:lvl>
    <w:lvl w:ilvl="6" w:tplc="39615928" w:tentative="1">
      <w:start w:val="1"/>
      <w:numFmt w:val="decimal"/>
      <w:lvlText w:val="%7."/>
      <w:lvlJc w:val="left"/>
      <w:pPr>
        <w:ind w:left="5040" w:hanging="360"/>
      </w:pPr>
    </w:lvl>
    <w:lvl w:ilvl="7" w:tplc="39615928" w:tentative="1">
      <w:start w:val="1"/>
      <w:numFmt w:val="lowerLetter"/>
      <w:lvlText w:val="%8."/>
      <w:lvlJc w:val="left"/>
      <w:pPr>
        <w:ind w:left="5760" w:hanging="360"/>
      </w:pPr>
    </w:lvl>
    <w:lvl w:ilvl="8" w:tplc="39615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3">
    <w:multiLevelType w:val="hybridMultilevel"/>
    <w:lvl w:ilvl="0" w:tplc="15083169">
      <w:start w:val="1"/>
      <w:numFmt w:val="decimal"/>
      <w:lvlText w:val="%1."/>
      <w:lvlJc w:val="left"/>
      <w:pPr>
        <w:ind w:left="720" w:hanging="360"/>
      </w:pPr>
    </w:lvl>
    <w:lvl w:ilvl="1" w:tplc="15083169" w:tentative="1">
      <w:start w:val="1"/>
      <w:numFmt w:val="lowerLetter"/>
      <w:lvlText w:val="%2."/>
      <w:lvlJc w:val="left"/>
      <w:pPr>
        <w:ind w:left="1440" w:hanging="360"/>
      </w:pPr>
    </w:lvl>
    <w:lvl w:ilvl="2" w:tplc="15083169" w:tentative="1">
      <w:start w:val="1"/>
      <w:numFmt w:val="lowerRoman"/>
      <w:lvlText w:val="%3."/>
      <w:lvlJc w:val="right"/>
      <w:pPr>
        <w:ind w:left="2160" w:hanging="180"/>
      </w:pPr>
    </w:lvl>
    <w:lvl w:ilvl="3" w:tplc="15083169" w:tentative="1">
      <w:start w:val="1"/>
      <w:numFmt w:val="decimal"/>
      <w:lvlText w:val="%4."/>
      <w:lvlJc w:val="left"/>
      <w:pPr>
        <w:ind w:left="2880" w:hanging="360"/>
      </w:pPr>
    </w:lvl>
    <w:lvl w:ilvl="4" w:tplc="15083169" w:tentative="1">
      <w:start w:val="1"/>
      <w:numFmt w:val="lowerLetter"/>
      <w:lvlText w:val="%5."/>
      <w:lvlJc w:val="left"/>
      <w:pPr>
        <w:ind w:left="3600" w:hanging="360"/>
      </w:pPr>
    </w:lvl>
    <w:lvl w:ilvl="5" w:tplc="15083169" w:tentative="1">
      <w:start w:val="1"/>
      <w:numFmt w:val="lowerRoman"/>
      <w:lvlText w:val="%6."/>
      <w:lvlJc w:val="right"/>
      <w:pPr>
        <w:ind w:left="4320" w:hanging="180"/>
      </w:pPr>
    </w:lvl>
    <w:lvl w:ilvl="6" w:tplc="15083169" w:tentative="1">
      <w:start w:val="1"/>
      <w:numFmt w:val="decimal"/>
      <w:lvlText w:val="%7."/>
      <w:lvlJc w:val="left"/>
      <w:pPr>
        <w:ind w:left="5040" w:hanging="360"/>
      </w:pPr>
    </w:lvl>
    <w:lvl w:ilvl="7" w:tplc="15083169" w:tentative="1">
      <w:start w:val="1"/>
      <w:numFmt w:val="lowerLetter"/>
      <w:lvlText w:val="%8."/>
      <w:lvlJc w:val="left"/>
      <w:pPr>
        <w:ind w:left="5760" w:hanging="360"/>
      </w:pPr>
    </w:lvl>
    <w:lvl w:ilvl="8" w:tplc="15083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2">
    <w:multiLevelType w:val="hybridMultilevel"/>
    <w:lvl w:ilvl="0" w:tplc="51121787">
      <w:start w:val="1"/>
      <w:numFmt w:val="decimal"/>
      <w:lvlText w:val="%1."/>
      <w:lvlJc w:val="left"/>
      <w:pPr>
        <w:ind w:left="720" w:hanging="360"/>
      </w:pPr>
    </w:lvl>
    <w:lvl w:ilvl="1" w:tplc="51121787" w:tentative="1">
      <w:start w:val="1"/>
      <w:numFmt w:val="lowerLetter"/>
      <w:lvlText w:val="%2."/>
      <w:lvlJc w:val="left"/>
      <w:pPr>
        <w:ind w:left="1440" w:hanging="360"/>
      </w:pPr>
    </w:lvl>
    <w:lvl w:ilvl="2" w:tplc="51121787" w:tentative="1">
      <w:start w:val="1"/>
      <w:numFmt w:val="lowerRoman"/>
      <w:lvlText w:val="%3."/>
      <w:lvlJc w:val="right"/>
      <w:pPr>
        <w:ind w:left="2160" w:hanging="180"/>
      </w:pPr>
    </w:lvl>
    <w:lvl w:ilvl="3" w:tplc="51121787" w:tentative="1">
      <w:start w:val="1"/>
      <w:numFmt w:val="decimal"/>
      <w:lvlText w:val="%4."/>
      <w:lvlJc w:val="left"/>
      <w:pPr>
        <w:ind w:left="2880" w:hanging="360"/>
      </w:pPr>
    </w:lvl>
    <w:lvl w:ilvl="4" w:tplc="51121787" w:tentative="1">
      <w:start w:val="1"/>
      <w:numFmt w:val="lowerLetter"/>
      <w:lvlText w:val="%5."/>
      <w:lvlJc w:val="left"/>
      <w:pPr>
        <w:ind w:left="3600" w:hanging="360"/>
      </w:pPr>
    </w:lvl>
    <w:lvl w:ilvl="5" w:tplc="51121787" w:tentative="1">
      <w:start w:val="1"/>
      <w:numFmt w:val="lowerRoman"/>
      <w:lvlText w:val="%6."/>
      <w:lvlJc w:val="right"/>
      <w:pPr>
        <w:ind w:left="4320" w:hanging="180"/>
      </w:pPr>
    </w:lvl>
    <w:lvl w:ilvl="6" w:tplc="51121787" w:tentative="1">
      <w:start w:val="1"/>
      <w:numFmt w:val="decimal"/>
      <w:lvlText w:val="%7."/>
      <w:lvlJc w:val="left"/>
      <w:pPr>
        <w:ind w:left="5040" w:hanging="360"/>
      </w:pPr>
    </w:lvl>
    <w:lvl w:ilvl="7" w:tplc="51121787" w:tentative="1">
      <w:start w:val="1"/>
      <w:numFmt w:val="lowerLetter"/>
      <w:lvlText w:val="%8."/>
      <w:lvlJc w:val="left"/>
      <w:pPr>
        <w:ind w:left="5760" w:hanging="360"/>
      </w:pPr>
    </w:lvl>
    <w:lvl w:ilvl="8" w:tplc="51121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1">
    <w:multiLevelType w:val="hybridMultilevel"/>
    <w:lvl w:ilvl="0" w:tplc="35501080">
      <w:start w:val="1"/>
      <w:numFmt w:val="decimal"/>
      <w:lvlText w:val="%1."/>
      <w:lvlJc w:val="left"/>
      <w:pPr>
        <w:ind w:left="720" w:hanging="360"/>
      </w:pPr>
    </w:lvl>
    <w:lvl w:ilvl="1" w:tplc="35501080" w:tentative="1">
      <w:start w:val="1"/>
      <w:numFmt w:val="lowerLetter"/>
      <w:lvlText w:val="%2."/>
      <w:lvlJc w:val="left"/>
      <w:pPr>
        <w:ind w:left="1440" w:hanging="360"/>
      </w:pPr>
    </w:lvl>
    <w:lvl w:ilvl="2" w:tplc="35501080" w:tentative="1">
      <w:start w:val="1"/>
      <w:numFmt w:val="lowerRoman"/>
      <w:lvlText w:val="%3."/>
      <w:lvlJc w:val="right"/>
      <w:pPr>
        <w:ind w:left="2160" w:hanging="180"/>
      </w:pPr>
    </w:lvl>
    <w:lvl w:ilvl="3" w:tplc="35501080" w:tentative="1">
      <w:start w:val="1"/>
      <w:numFmt w:val="decimal"/>
      <w:lvlText w:val="%4."/>
      <w:lvlJc w:val="left"/>
      <w:pPr>
        <w:ind w:left="2880" w:hanging="360"/>
      </w:pPr>
    </w:lvl>
    <w:lvl w:ilvl="4" w:tplc="35501080" w:tentative="1">
      <w:start w:val="1"/>
      <w:numFmt w:val="lowerLetter"/>
      <w:lvlText w:val="%5."/>
      <w:lvlJc w:val="left"/>
      <w:pPr>
        <w:ind w:left="3600" w:hanging="360"/>
      </w:pPr>
    </w:lvl>
    <w:lvl w:ilvl="5" w:tplc="35501080" w:tentative="1">
      <w:start w:val="1"/>
      <w:numFmt w:val="lowerRoman"/>
      <w:lvlText w:val="%6."/>
      <w:lvlJc w:val="right"/>
      <w:pPr>
        <w:ind w:left="4320" w:hanging="180"/>
      </w:pPr>
    </w:lvl>
    <w:lvl w:ilvl="6" w:tplc="35501080" w:tentative="1">
      <w:start w:val="1"/>
      <w:numFmt w:val="decimal"/>
      <w:lvlText w:val="%7."/>
      <w:lvlJc w:val="left"/>
      <w:pPr>
        <w:ind w:left="5040" w:hanging="360"/>
      </w:pPr>
    </w:lvl>
    <w:lvl w:ilvl="7" w:tplc="35501080" w:tentative="1">
      <w:start w:val="1"/>
      <w:numFmt w:val="lowerLetter"/>
      <w:lvlText w:val="%8."/>
      <w:lvlJc w:val="left"/>
      <w:pPr>
        <w:ind w:left="5760" w:hanging="360"/>
      </w:pPr>
    </w:lvl>
    <w:lvl w:ilvl="8" w:tplc="35501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0">
    <w:multiLevelType w:val="hybridMultilevel"/>
    <w:lvl w:ilvl="0" w:tplc="61816813">
      <w:start w:val="1"/>
      <w:numFmt w:val="decimal"/>
      <w:lvlText w:val="%1."/>
      <w:lvlJc w:val="left"/>
      <w:pPr>
        <w:ind w:left="720" w:hanging="360"/>
      </w:pPr>
    </w:lvl>
    <w:lvl w:ilvl="1" w:tplc="61816813" w:tentative="1">
      <w:start w:val="1"/>
      <w:numFmt w:val="lowerLetter"/>
      <w:lvlText w:val="%2."/>
      <w:lvlJc w:val="left"/>
      <w:pPr>
        <w:ind w:left="1440" w:hanging="360"/>
      </w:pPr>
    </w:lvl>
    <w:lvl w:ilvl="2" w:tplc="61816813" w:tentative="1">
      <w:start w:val="1"/>
      <w:numFmt w:val="lowerRoman"/>
      <w:lvlText w:val="%3."/>
      <w:lvlJc w:val="right"/>
      <w:pPr>
        <w:ind w:left="2160" w:hanging="180"/>
      </w:pPr>
    </w:lvl>
    <w:lvl w:ilvl="3" w:tplc="61816813" w:tentative="1">
      <w:start w:val="1"/>
      <w:numFmt w:val="decimal"/>
      <w:lvlText w:val="%4."/>
      <w:lvlJc w:val="left"/>
      <w:pPr>
        <w:ind w:left="2880" w:hanging="360"/>
      </w:pPr>
    </w:lvl>
    <w:lvl w:ilvl="4" w:tplc="61816813" w:tentative="1">
      <w:start w:val="1"/>
      <w:numFmt w:val="lowerLetter"/>
      <w:lvlText w:val="%5."/>
      <w:lvlJc w:val="left"/>
      <w:pPr>
        <w:ind w:left="3600" w:hanging="360"/>
      </w:pPr>
    </w:lvl>
    <w:lvl w:ilvl="5" w:tplc="61816813" w:tentative="1">
      <w:start w:val="1"/>
      <w:numFmt w:val="lowerRoman"/>
      <w:lvlText w:val="%6."/>
      <w:lvlJc w:val="right"/>
      <w:pPr>
        <w:ind w:left="4320" w:hanging="180"/>
      </w:pPr>
    </w:lvl>
    <w:lvl w:ilvl="6" w:tplc="61816813" w:tentative="1">
      <w:start w:val="1"/>
      <w:numFmt w:val="decimal"/>
      <w:lvlText w:val="%7."/>
      <w:lvlJc w:val="left"/>
      <w:pPr>
        <w:ind w:left="5040" w:hanging="360"/>
      </w:pPr>
    </w:lvl>
    <w:lvl w:ilvl="7" w:tplc="61816813" w:tentative="1">
      <w:start w:val="1"/>
      <w:numFmt w:val="lowerLetter"/>
      <w:lvlText w:val="%8."/>
      <w:lvlJc w:val="left"/>
      <w:pPr>
        <w:ind w:left="5760" w:hanging="360"/>
      </w:pPr>
    </w:lvl>
    <w:lvl w:ilvl="8" w:tplc="61816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9">
    <w:multiLevelType w:val="hybridMultilevel"/>
    <w:lvl w:ilvl="0" w:tplc="92139794">
      <w:start w:val="1"/>
      <w:numFmt w:val="decimal"/>
      <w:lvlText w:val="%1."/>
      <w:lvlJc w:val="left"/>
      <w:pPr>
        <w:ind w:left="720" w:hanging="360"/>
      </w:pPr>
    </w:lvl>
    <w:lvl w:ilvl="1" w:tplc="92139794" w:tentative="1">
      <w:start w:val="1"/>
      <w:numFmt w:val="lowerLetter"/>
      <w:lvlText w:val="%2."/>
      <w:lvlJc w:val="left"/>
      <w:pPr>
        <w:ind w:left="1440" w:hanging="360"/>
      </w:pPr>
    </w:lvl>
    <w:lvl w:ilvl="2" w:tplc="92139794" w:tentative="1">
      <w:start w:val="1"/>
      <w:numFmt w:val="lowerRoman"/>
      <w:lvlText w:val="%3."/>
      <w:lvlJc w:val="right"/>
      <w:pPr>
        <w:ind w:left="2160" w:hanging="180"/>
      </w:pPr>
    </w:lvl>
    <w:lvl w:ilvl="3" w:tplc="92139794" w:tentative="1">
      <w:start w:val="1"/>
      <w:numFmt w:val="decimal"/>
      <w:lvlText w:val="%4."/>
      <w:lvlJc w:val="left"/>
      <w:pPr>
        <w:ind w:left="2880" w:hanging="360"/>
      </w:pPr>
    </w:lvl>
    <w:lvl w:ilvl="4" w:tplc="92139794" w:tentative="1">
      <w:start w:val="1"/>
      <w:numFmt w:val="lowerLetter"/>
      <w:lvlText w:val="%5."/>
      <w:lvlJc w:val="left"/>
      <w:pPr>
        <w:ind w:left="3600" w:hanging="360"/>
      </w:pPr>
    </w:lvl>
    <w:lvl w:ilvl="5" w:tplc="92139794" w:tentative="1">
      <w:start w:val="1"/>
      <w:numFmt w:val="lowerRoman"/>
      <w:lvlText w:val="%6."/>
      <w:lvlJc w:val="right"/>
      <w:pPr>
        <w:ind w:left="4320" w:hanging="180"/>
      </w:pPr>
    </w:lvl>
    <w:lvl w:ilvl="6" w:tplc="92139794" w:tentative="1">
      <w:start w:val="1"/>
      <w:numFmt w:val="decimal"/>
      <w:lvlText w:val="%7."/>
      <w:lvlJc w:val="left"/>
      <w:pPr>
        <w:ind w:left="5040" w:hanging="360"/>
      </w:pPr>
    </w:lvl>
    <w:lvl w:ilvl="7" w:tplc="92139794" w:tentative="1">
      <w:start w:val="1"/>
      <w:numFmt w:val="lowerLetter"/>
      <w:lvlText w:val="%8."/>
      <w:lvlJc w:val="left"/>
      <w:pPr>
        <w:ind w:left="5760" w:hanging="360"/>
      </w:pPr>
    </w:lvl>
    <w:lvl w:ilvl="8" w:tplc="92139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8">
    <w:multiLevelType w:val="hybridMultilevel"/>
    <w:lvl w:ilvl="0" w:tplc="84218153">
      <w:start w:val="1"/>
      <w:numFmt w:val="decimal"/>
      <w:lvlText w:val="%1."/>
      <w:lvlJc w:val="left"/>
      <w:pPr>
        <w:ind w:left="720" w:hanging="360"/>
      </w:pPr>
    </w:lvl>
    <w:lvl w:ilvl="1" w:tplc="84218153" w:tentative="1">
      <w:start w:val="1"/>
      <w:numFmt w:val="lowerLetter"/>
      <w:lvlText w:val="%2."/>
      <w:lvlJc w:val="left"/>
      <w:pPr>
        <w:ind w:left="1440" w:hanging="360"/>
      </w:pPr>
    </w:lvl>
    <w:lvl w:ilvl="2" w:tplc="84218153" w:tentative="1">
      <w:start w:val="1"/>
      <w:numFmt w:val="lowerRoman"/>
      <w:lvlText w:val="%3."/>
      <w:lvlJc w:val="right"/>
      <w:pPr>
        <w:ind w:left="2160" w:hanging="180"/>
      </w:pPr>
    </w:lvl>
    <w:lvl w:ilvl="3" w:tplc="84218153" w:tentative="1">
      <w:start w:val="1"/>
      <w:numFmt w:val="decimal"/>
      <w:lvlText w:val="%4."/>
      <w:lvlJc w:val="left"/>
      <w:pPr>
        <w:ind w:left="2880" w:hanging="360"/>
      </w:pPr>
    </w:lvl>
    <w:lvl w:ilvl="4" w:tplc="84218153" w:tentative="1">
      <w:start w:val="1"/>
      <w:numFmt w:val="lowerLetter"/>
      <w:lvlText w:val="%5."/>
      <w:lvlJc w:val="left"/>
      <w:pPr>
        <w:ind w:left="3600" w:hanging="360"/>
      </w:pPr>
    </w:lvl>
    <w:lvl w:ilvl="5" w:tplc="84218153" w:tentative="1">
      <w:start w:val="1"/>
      <w:numFmt w:val="lowerRoman"/>
      <w:lvlText w:val="%6."/>
      <w:lvlJc w:val="right"/>
      <w:pPr>
        <w:ind w:left="4320" w:hanging="180"/>
      </w:pPr>
    </w:lvl>
    <w:lvl w:ilvl="6" w:tplc="84218153" w:tentative="1">
      <w:start w:val="1"/>
      <w:numFmt w:val="decimal"/>
      <w:lvlText w:val="%7."/>
      <w:lvlJc w:val="left"/>
      <w:pPr>
        <w:ind w:left="5040" w:hanging="360"/>
      </w:pPr>
    </w:lvl>
    <w:lvl w:ilvl="7" w:tplc="84218153" w:tentative="1">
      <w:start w:val="1"/>
      <w:numFmt w:val="lowerLetter"/>
      <w:lvlText w:val="%8."/>
      <w:lvlJc w:val="left"/>
      <w:pPr>
        <w:ind w:left="5760" w:hanging="360"/>
      </w:pPr>
    </w:lvl>
    <w:lvl w:ilvl="8" w:tplc="84218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7">
    <w:multiLevelType w:val="hybridMultilevel"/>
    <w:lvl w:ilvl="0" w:tplc="82305708">
      <w:start w:val="1"/>
      <w:numFmt w:val="decimal"/>
      <w:lvlText w:val="%1."/>
      <w:lvlJc w:val="left"/>
      <w:pPr>
        <w:ind w:left="720" w:hanging="360"/>
      </w:pPr>
    </w:lvl>
    <w:lvl w:ilvl="1" w:tplc="82305708" w:tentative="1">
      <w:start w:val="1"/>
      <w:numFmt w:val="lowerLetter"/>
      <w:lvlText w:val="%2."/>
      <w:lvlJc w:val="left"/>
      <w:pPr>
        <w:ind w:left="1440" w:hanging="360"/>
      </w:pPr>
    </w:lvl>
    <w:lvl w:ilvl="2" w:tplc="82305708" w:tentative="1">
      <w:start w:val="1"/>
      <w:numFmt w:val="lowerRoman"/>
      <w:lvlText w:val="%3."/>
      <w:lvlJc w:val="right"/>
      <w:pPr>
        <w:ind w:left="2160" w:hanging="180"/>
      </w:pPr>
    </w:lvl>
    <w:lvl w:ilvl="3" w:tplc="82305708" w:tentative="1">
      <w:start w:val="1"/>
      <w:numFmt w:val="decimal"/>
      <w:lvlText w:val="%4."/>
      <w:lvlJc w:val="left"/>
      <w:pPr>
        <w:ind w:left="2880" w:hanging="360"/>
      </w:pPr>
    </w:lvl>
    <w:lvl w:ilvl="4" w:tplc="82305708" w:tentative="1">
      <w:start w:val="1"/>
      <w:numFmt w:val="lowerLetter"/>
      <w:lvlText w:val="%5."/>
      <w:lvlJc w:val="left"/>
      <w:pPr>
        <w:ind w:left="3600" w:hanging="360"/>
      </w:pPr>
    </w:lvl>
    <w:lvl w:ilvl="5" w:tplc="82305708" w:tentative="1">
      <w:start w:val="1"/>
      <w:numFmt w:val="lowerRoman"/>
      <w:lvlText w:val="%6."/>
      <w:lvlJc w:val="right"/>
      <w:pPr>
        <w:ind w:left="4320" w:hanging="180"/>
      </w:pPr>
    </w:lvl>
    <w:lvl w:ilvl="6" w:tplc="82305708" w:tentative="1">
      <w:start w:val="1"/>
      <w:numFmt w:val="decimal"/>
      <w:lvlText w:val="%7."/>
      <w:lvlJc w:val="left"/>
      <w:pPr>
        <w:ind w:left="5040" w:hanging="360"/>
      </w:pPr>
    </w:lvl>
    <w:lvl w:ilvl="7" w:tplc="82305708" w:tentative="1">
      <w:start w:val="1"/>
      <w:numFmt w:val="lowerLetter"/>
      <w:lvlText w:val="%8."/>
      <w:lvlJc w:val="left"/>
      <w:pPr>
        <w:ind w:left="5760" w:hanging="360"/>
      </w:pPr>
    </w:lvl>
    <w:lvl w:ilvl="8" w:tplc="82305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6">
    <w:multiLevelType w:val="hybridMultilevel"/>
    <w:lvl w:ilvl="0" w:tplc="28538928">
      <w:start w:val="1"/>
      <w:numFmt w:val="decimal"/>
      <w:lvlText w:val="%1."/>
      <w:lvlJc w:val="left"/>
      <w:pPr>
        <w:ind w:left="720" w:hanging="360"/>
      </w:pPr>
    </w:lvl>
    <w:lvl w:ilvl="1" w:tplc="28538928" w:tentative="1">
      <w:start w:val="1"/>
      <w:numFmt w:val="lowerLetter"/>
      <w:lvlText w:val="%2."/>
      <w:lvlJc w:val="left"/>
      <w:pPr>
        <w:ind w:left="1440" w:hanging="360"/>
      </w:pPr>
    </w:lvl>
    <w:lvl w:ilvl="2" w:tplc="28538928" w:tentative="1">
      <w:start w:val="1"/>
      <w:numFmt w:val="lowerRoman"/>
      <w:lvlText w:val="%3."/>
      <w:lvlJc w:val="right"/>
      <w:pPr>
        <w:ind w:left="2160" w:hanging="180"/>
      </w:pPr>
    </w:lvl>
    <w:lvl w:ilvl="3" w:tplc="28538928" w:tentative="1">
      <w:start w:val="1"/>
      <w:numFmt w:val="decimal"/>
      <w:lvlText w:val="%4."/>
      <w:lvlJc w:val="left"/>
      <w:pPr>
        <w:ind w:left="2880" w:hanging="360"/>
      </w:pPr>
    </w:lvl>
    <w:lvl w:ilvl="4" w:tplc="28538928" w:tentative="1">
      <w:start w:val="1"/>
      <w:numFmt w:val="lowerLetter"/>
      <w:lvlText w:val="%5."/>
      <w:lvlJc w:val="left"/>
      <w:pPr>
        <w:ind w:left="3600" w:hanging="360"/>
      </w:pPr>
    </w:lvl>
    <w:lvl w:ilvl="5" w:tplc="28538928" w:tentative="1">
      <w:start w:val="1"/>
      <w:numFmt w:val="lowerRoman"/>
      <w:lvlText w:val="%6."/>
      <w:lvlJc w:val="right"/>
      <w:pPr>
        <w:ind w:left="4320" w:hanging="180"/>
      </w:pPr>
    </w:lvl>
    <w:lvl w:ilvl="6" w:tplc="28538928" w:tentative="1">
      <w:start w:val="1"/>
      <w:numFmt w:val="decimal"/>
      <w:lvlText w:val="%7."/>
      <w:lvlJc w:val="left"/>
      <w:pPr>
        <w:ind w:left="5040" w:hanging="360"/>
      </w:pPr>
    </w:lvl>
    <w:lvl w:ilvl="7" w:tplc="28538928" w:tentative="1">
      <w:start w:val="1"/>
      <w:numFmt w:val="lowerLetter"/>
      <w:lvlText w:val="%8."/>
      <w:lvlJc w:val="left"/>
      <w:pPr>
        <w:ind w:left="5760" w:hanging="360"/>
      </w:pPr>
    </w:lvl>
    <w:lvl w:ilvl="8" w:tplc="28538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5">
    <w:multiLevelType w:val="hybridMultilevel"/>
    <w:lvl w:ilvl="0" w:tplc="22837378">
      <w:start w:val="1"/>
      <w:numFmt w:val="decimal"/>
      <w:lvlText w:val="%1."/>
      <w:lvlJc w:val="left"/>
      <w:pPr>
        <w:ind w:left="720" w:hanging="360"/>
      </w:pPr>
    </w:lvl>
    <w:lvl w:ilvl="1" w:tplc="22837378" w:tentative="1">
      <w:start w:val="1"/>
      <w:numFmt w:val="lowerLetter"/>
      <w:lvlText w:val="%2."/>
      <w:lvlJc w:val="left"/>
      <w:pPr>
        <w:ind w:left="1440" w:hanging="360"/>
      </w:pPr>
    </w:lvl>
    <w:lvl w:ilvl="2" w:tplc="22837378" w:tentative="1">
      <w:start w:val="1"/>
      <w:numFmt w:val="lowerRoman"/>
      <w:lvlText w:val="%3."/>
      <w:lvlJc w:val="right"/>
      <w:pPr>
        <w:ind w:left="2160" w:hanging="180"/>
      </w:pPr>
    </w:lvl>
    <w:lvl w:ilvl="3" w:tplc="22837378" w:tentative="1">
      <w:start w:val="1"/>
      <w:numFmt w:val="decimal"/>
      <w:lvlText w:val="%4."/>
      <w:lvlJc w:val="left"/>
      <w:pPr>
        <w:ind w:left="2880" w:hanging="360"/>
      </w:pPr>
    </w:lvl>
    <w:lvl w:ilvl="4" w:tplc="22837378" w:tentative="1">
      <w:start w:val="1"/>
      <w:numFmt w:val="lowerLetter"/>
      <w:lvlText w:val="%5."/>
      <w:lvlJc w:val="left"/>
      <w:pPr>
        <w:ind w:left="3600" w:hanging="360"/>
      </w:pPr>
    </w:lvl>
    <w:lvl w:ilvl="5" w:tplc="22837378" w:tentative="1">
      <w:start w:val="1"/>
      <w:numFmt w:val="lowerRoman"/>
      <w:lvlText w:val="%6."/>
      <w:lvlJc w:val="right"/>
      <w:pPr>
        <w:ind w:left="4320" w:hanging="180"/>
      </w:pPr>
    </w:lvl>
    <w:lvl w:ilvl="6" w:tplc="22837378" w:tentative="1">
      <w:start w:val="1"/>
      <w:numFmt w:val="decimal"/>
      <w:lvlText w:val="%7."/>
      <w:lvlJc w:val="left"/>
      <w:pPr>
        <w:ind w:left="5040" w:hanging="360"/>
      </w:pPr>
    </w:lvl>
    <w:lvl w:ilvl="7" w:tplc="22837378" w:tentative="1">
      <w:start w:val="1"/>
      <w:numFmt w:val="lowerLetter"/>
      <w:lvlText w:val="%8."/>
      <w:lvlJc w:val="left"/>
      <w:pPr>
        <w:ind w:left="5760" w:hanging="360"/>
      </w:pPr>
    </w:lvl>
    <w:lvl w:ilvl="8" w:tplc="22837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4">
    <w:multiLevelType w:val="hybridMultilevel"/>
    <w:lvl w:ilvl="0" w:tplc="26385841">
      <w:start w:val="1"/>
      <w:numFmt w:val="decimal"/>
      <w:lvlText w:val="%1."/>
      <w:lvlJc w:val="left"/>
      <w:pPr>
        <w:ind w:left="720" w:hanging="360"/>
      </w:pPr>
    </w:lvl>
    <w:lvl w:ilvl="1" w:tplc="26385841" w:tentative="1">
      <w:start w:val="1"/>
      <w:numFmt w:val="lowerLetter"/>
      <w:lvlText w:val="%2."/>
      <w:lvlJc w:val="left"/>
      <w:pPr>
        <w:ind w:left="1440" w:hanging="360"/>
      </w:pPr>
    </w:lvl>
    <w:lvl w:ilvl="2" w:tplc="26385841" w:tentative="1">
      <w:start w:val="1"/>
      <w:numFmt w:val="lowerRoman"/>
      <w:lvlText w:val="%3."/>
      <w:lvlJc w:val="right"/>
      <w:pPr>
        <w:ind w:left="2160" w:hanging="180"/>
      </w:pPr>
    </w:lvl>
    <w:lvl w:ilvl="3" w:tplc="26385841" w:tentative="1">
      <w:start w:val="1"/>
      <w:numFmt w:val="decimal"/>
      <w:lvlText w:val="%4."/>
      <w:lvlJc w:val="left"/>
      <w:pPr>
        <w:ind w:left="2880" w:hanging="360"/>
      </w:pPr>
    </w:lvl>
    <w:lvl w:ilvl="4" w:tplc="26385841" w:tentative="1">
      <w:start w:val="1"/>
      <w:numFmt w:val="lowerLetter"/>
      <w:lvlText w:val="%5."/>
      <w:lvlJc w:val="left"/>
      <w:pPr>
        <w:ind w:left="3600" w:hanging="360"/>
      </w:pPr>
    </w:lvl>
    <w:lvl w:ilvl="5" w:tplc="26385841" w:tentative="1">
      <w:start w:val="1"/>
      <w:numFmt w:val="lowerRoman"/>
      <w:lvlText w:val="%6."/>
      <w:lvlJc w:val="right"/>
      <w:pPr>
        <w:ind w:left="4320" w:hanging="180"/>
      </w:pPr>
    </w:lvl>
    <w:lvl w:ilvl="6" w:tplc="26385841" w:tentative="1">
      <w:start w:val="1"/>
      <w:numFmt w:val="decimal"/>
      <w:lvlText w:val="%7."/>
      <w:lvlJc w:val="left"/>
      <w:pPr>
        <w:ind w:left="5040" w:hanging="360"/>
      </w:pPr>
    </w:lvl>
    <w:lvl w:ilvl="7" w:tplc="26385841" w:tentative="1">
      <w:start w:val="1"/>
      <w:numFmt w:val="lowerLetter"/>
      <w:lvlText w:val="%8."/>
      <w:lvlJc w:val="left"/>
      <w:pPr>
        <w:ind w:left="5760" w:hanging="360"/>
      </w:pPr>
    </w:lvl>
    <w:lvl w:ilvl="8" w:tplc="26385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3">
    <w:multiLevelType w:val="hybridMultilevel"/>
    <w:lvl w:ilvl="0" w:tplc="44549083">
      <w:start w:val="1"/>
      <w:numFmt w:val="decimal"/>
      <w:lvlText w:val="%1."/>
      <w:lvlJc w:val="left"/>
      <w:pPr>
        <w:ind w:left="720" w:hanging="360"/>
      </w:pPr>
    </w:lvl>
    <w:lvl w:ilvl="1" w:tplc="44549083" w:tentative="1">
      <w:start w:val="1"/>
      <w:numFmt w:val="lowerLetter"/>
      <w:lvlText w:val="%2."/>
      <w:lvlJc w:val="left"/>
      <w:pPr>
        <w:ind w:left="1440" w:hanging="360"/>
      </w:pPr>
    </w:lvl>
    <w:lvl w:ilvl="2" w:tplc="44549083" w:tentative="1">
      <w:start w:val="1"/>
      <w:numFmt w:val="lowerRoman"/>
      <w:lvlText w:val="%3."/>
      <w:lvlJc w:val="right"/>
      <w:pPr>
        <w:ind w:left="2160" w:hanging="180"/>
      </w:pPr>
    </w:lvl>
    <w:lvl w:ilvl="3" w:tplc="44549083" w:tentative="1">
      <w:start w:val="1"/>
      <w:numFmt w:val="decimal"/>
      <w:lvlText w:val="%4."/>
      <w:lvlJc w:val="left"/>
      <w:pPr>
        <w:ind w:left="2880" w:hanging="360"/>
      </w:pPr>
    </w:lvl>
    <w:lvl w:ilvl="4" w:tplc="44549083" w:tentative="1">
      <w:start w:val="1"/>
      <w:numFmt w:val="lowerLetter"/>
      <w:lvlText w:val="%5."/>
      <w:lvlJc w:val="left"/>
      <w:pPr>
        <w:ind w:left="3600" w:hanging="360"/>
      </w:pPr>
    </w:lvl>
    <w:lvl w:ilvl="5" w:tplc="44549083" w:tentative="1">
      <w:start w:val="1"/>
      <w:numFmt w:val="lowerRoman"/>
      <w:lvlText w:val="%6."/>
      <w:lvlJc w:val="right"/>
      <w:pPr>
        <w:ind w:left="4320" w:hanging="180"/>
      </w:pPr>
    </w:lvl>
    <w:lvl w:ilvl="6" w:tplc="44549083" w:tentative="1">
      <w:start w:val="1"/>
      <w:numFmt w:val="decimal"/>
      <w:lvlText w:val="%7."/>
      <w:lvlJc w:val="left"/>
      <w:pPr>
        <w:ind w:left="5040" w:hanging="360"/>
      </w:pPr>
    </w:lvl>
    <w:lvl w:ilvl="7" w:tplc="44549083" w:tentative="1">
      <w:start w:val="1"/>
      <w:numFmt w:val="lowerLetter"/>
      <w:lvlText w:val="%8."/>
      <w:lvlJc w:val="left"/>
      <w:pPr>
        <w:ind w:left="5760" w:hanging="360"/>
      </w:pPr>
    </w:lvl>
    <w:lvl w:ilvl="8" w:tplc="44549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2">
    <w:multiLevelType w:val="hybridMultilevel"/>
    <w:lvl w:ilvl="0" w:tplc="98510416">
      <w:start w:val="1"/>
      <w:numFmt w:val="decimal"/>
      <w:lvlText w:val="%1."/>
      <w:lvlJc w:val="left"/>
      <w:pPr>
        <w:ind w:left="720" w:hanging="360"/>
      </w:pPr>
    </w:lvl>
    <w:lvl w:ilvl="1" w:tplc="98510416" w:tentative="1">
      <w:start w:val="1"/>
      <w:numFmt w:val="lowerLetter"/>
      <w:lvlText w:val="%2."/>
      <w:lvlJc w:val="left"/>
      <w:pPr>
        <w:ind w:left="1440" w:hanging="360"/>
      </w:pPr>
    </w:lvl>
    <w:lvl w:ilvl="2" w:tplc="98510416" w:tentative="1">
      <w:start w:val="1"/>
      <w:numFmt w:val="lowerRoman"/>
      <w:lvlText w:val="%3."/>
      <w:lvlJc w:val="right"/>
      <w:pPr>
        <w:ind w:left="2160" w:hanging="180"/>
      </w:pPr>
    </w:lvl>
    <w:lvl w:ilvl="3" w:tplc="98510416" w:tentative="1">
      <w:start w:val="1"/>
      <w:numFmt w:val="decimal"/>
      <w:lvlText w:val="%4."/>
      <w:lvlJc w:val="left"/>
      <w:pPr>
        <w:ind w:left="2880" w:hanging="360"/>
      </w:pPr>
    </w:lvl>
    <w:lvl w:ilvl="4" w:tplc="98510416" w:tentative="1">
      <w:start w:val="1"/>
      <w:numFmt w:val="lowerLetter"/>
      <w:lvlText w:val="%5."/>
      <w:lvlJc w:val="left"/>
      <w:pPr>
        <w:ind w:left="3600" w:hanging="360"/>
      </w:pPr>
    </w:lvl>
    <w:lvl w:ilvl="5" w:tplc="98510416" w:tentative="1">
      <w:start w:val="1"/>
      <w:numFmt w:val="lowerRoman"/>
      <w:lvlText w:val="%6."/>
      <w:lvlJc w:val="right"/>
      <w:pPr>
        <w:ind w:left="4320" w:hanging="180"/>
      </w:pPr>
    </w:lvl>
    <w:lvl w:ilvl="6" w:tplc="98510416" w:tentative="1">
      <w:start w:val="1"/>
      <w:numFmt w:val="decimal"/>
      <w:lvlText w:val="%7."/>
      <w:lvlJc w:val="left"/>
      <w:pPr>
        <w:ind w:left="5040" w:hanging="360"/>
      </w:pPr>
    </w:lvl>
    <w:lvl w:ilvl="7" w:tplc="98510416" w:tentative="1">
      <w:start w:val="1"/>
      <w:numFmt w:val="lowerLetter"/>
      <w:lvlText w:val="%8."/>
      <w:lvlJc w:val="left"/>
      <w:pPr>
        <w:ind w:left="5760" w:hanging="360"/>
      </w:pPr>
    </w:lvl>
    <w:lvl w:ilvl="8" w:tplc="98510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1">
    <w:multiLevelType w:val="hybridMultilevel"/>
    <w:lvl w:ilvl="0" w:tplc="68579424">
      <w:start w:val="1"/>
      <w:numFmt w:val="decimal"/>
      <w:lvlText w:val="%1."/>
      <w:lvlJc w:val="left"/>
      <w:pPr>
        <w:ind w:left="720" w:hanging="360"/>
      </w:pPr>
    </w:lvl>
    <w:lvl w:ilvl="1" w:tplc="68579424" w:tentative="1">
      <w:start w:val="1"/>
      <w:numFmt w:val="lowerLetter"/>
      <w:lvlText w:val="%2."/>
      <w:lvlJc w:val="left"/>
      <w:pPr>
        <w:ind w:left="1440" w:hanging="360"/>
      </w:pPr>
    </w:lvl>
    <w:lvl w:ilvl="2" w:tplc="68579424" w:tentative="1">
      <w:start w:val="1"/>
      <w:numFmt w:val="lowerRoman"/>
      <w:lvlText w:val="%3."/>
      <w:lvlJc w:val="right"/>
      <w:pPr>
        <w:ind w:left="2160" w:hanging="180"/>
      </w:pPr>
    </w:lvl>
    <w:lvl w:ilvl="3" w:tplc="68579424" w:tentative="1">
      <w:start w:val="1"/>
      <w:numFmt w:val="decimal"/>
      <w:lvlText w:val="%4."/>
      <w:lvlJc w:val="left"/>
      <w:pPr>
        <w:ind w:left="2880" w:hanging="360"/>
      </w:pPr>
    </w:lvl>
    <w:lvl w:ilvl="4" w:tplc="68579424" w:tentative="1">
      <w:start w:val="1"/>
      <w:numFmt w:val="lowerLetter"/>
      <w:lvlText w:val="%5."/>
      <w:lvlJc w:val="left"/>
      <w:pPr>
        <w:ind w:left="3600" w:hanging="360"/>
      </w:pPr>
    </w:lvl>
    <w:lvl w:ilvl="5" w:tplc="68579424" w:tentative="1">
      <w:start w:val="1"/>
      <w:numFmt w:val="lowerRoman"/>
      <w:lvlText w:val="%6."/>
      <w:lvlJc w:val="right"/>
      <w:pPr>
        <w:ind w:left="4320" w:hanging="180"/>
      </w:pPr>
    </w:lvl>
    <w:lvl w:ilvl="6" w:tplc="68579424" w:tentative="1">
      <w:start w:val="1"/>
      <w:numFmt w:val="decimal"/>
      <w:lvlText w:val="%7."/>
      <w:lvlJc w:val="left"/>
      <w:pPr>
        <w:ind w:left="5040" w:hanging="360"/>
      </w:pPr>
    </w:lvl>
    <w:lvl w:ilvl="7" w:tplc="68579424" w:tentative="1">
      <w:start w:val="1"/>
      <w:numFmt w:val="lowerLetter"/>
      <w:lvlText w:val="%8."/>
      <w:lvlJc w:val="left"/>
      <w:pPr>
        <w:ind w:left="5760" w:hanging="360"/>
      </w:pPr>
    </w:lvl>
    <w:lvl w:ilvl="8" w:tplc="68579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0">
    <w:multiLevelType w:val="hybridMultilevel"/>
    <w:lvl w:ilvl="0" w:tplc="88362229">
      <w:start w:val="1"/>
      <w:numFmt w:val="decimal"/>
      <w:lvlText w:val="%1."/>
      <w:lvlJc w:val="left"/>
      <w:pPr>
        <w:ind w:left="720" w:hanging="360"/>
      </w:pPr>
    </w:lvl>
    <w:lvl w:ilvl="1" w:tplc="88362229" w:tentative="1">
      <w:start w:val="1"/>
      <w:numFmt w:val="lowerLetter"/>
      <w:lvlText w:val="%2."/>
      <w:lvlJc w:val="left"/>
      <w:pPr>
        <w:ind w:left="1440" w:hanging="360"/>
      </w:pPr>
    </w:lvl>
    <w:lvl w:ilvl="2" w:tplc="88362229" w:tentative="1">
      <w:start w:val="1"/>
      <w:numFmt w:val="lowerRoman"/>
      <w:lvlText w:val="%3."/>
      <w:lvlJc w:val="right"/>
      <w:pPr>
        <w:ind w:left="2160" w:hanging="180"/>
      </w:pPr>
    </w:lvl>
    <w:lvl w:ilvl="3" w:tplc="88362229" w:tentative="1">
      <w:start w:val="1"/>
      <w:numFmt w:val="decimal"/>
      <w:lvlText w:val="%4."/>
      <w:lvlJc w:val="left"/>
      <w:pPr>
        <w:ind w:left="2880" w:hanging="360"/>
      </w:pPr>
    </w:lvl>
    <w:lvl w:ilvl="4" w:tplc="88362229" w:tentative="1">
      <w:start w:val="1"/>
      <w:numFmt w:val="lowerLetter"/>
      <w:lvlText w:val="%5."/>
      <w:lvlJc w:val="left"/>
      <w:pPr>
        <w:ind w:left="3600" w:hanging="360"/>
      </w:pPr>
    </w:lvl>
    <w:lvl w:ilvl="5" w:tplc="88362229" w:tentative="1">
      <w:start w:val="1"/>
      <w:numFmt w:val="lowerRoman"/>
      <w:lvlText w:val="%6."/>
      <w:lvlJc w:val="right"/>
      <w:pPr>
        <w:ind w:left="4320" w:hanging="180"/>
      </w:pPr>
    </w:lvl>
    <w:lvl w:ilvl="6" w:tplc="88362229" w:tentative="1">
      <w:start w:val="1"/>
      <w:numFmt w:val="decimal"/>
      <w:lvlText w:val="%7."/>
      <w:lvlJc w:val="left"/>
      <w:pPr>
        <w:ind w:left="5040" w:hanging="360"/>
      </w:pPr>
    </w:lvl>
    <w:lvl w:ilvl="7" w:tplc="88362229" w:tentative="1">
      <w:start w:val="1"/>
      <w:numFmt w:val="lowerLetter"/>
      <w:lvlText w:val="%8."/>
      <w:lvlJc w:val="left"/>
      <w:pPr>
        <w:ind w:left="5760" w:hanging="360"/>
      </w:pPr>
    </w:lvl>
    <w:lvl w:ilvl="8" w:tplc="88362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29">
    <w:multiLevelType w:val="hybridMultilevel"/>
    <w:lvl w:ilvl="0" w:tplc="36998801">
      <w:start w:val="1"/>
      <w:numFmt w:val="decimal"/>
      <w:lvlText w:val="%1."/>
      <w:lvlJc w:val="left"/>
      <w:pPr>
        <w:ind w:left="720" w:hanging="360"/>
      </w:pPr>
    </w:lvl>
    <w:lvl w:ilvl="1" w:tplc="36998801" w:tentative="1">
      <w:start w:val="1"/>
      <w:numFmt w:val="lowerLetter"/>
      <w:lvlText w:val="%2."/>
      <w:lvlJc w:val="left"/>
      <w:pPr>
        <w:ind w:left="1440" w:hanging="360"/>
      </w:pPr>
    </w:lvl>
    <w:lvl w:ilvl="2" w:tplc="36998801" w:tentative="1">
      <w:start w:val="1"/>
      <w:numFmt w:val="lowerRoman"/>
      <w:lvlText w:val="%3."/>
      <w:lvlJc w:val="right"/>
      <w:pPr>
        <w:ind w:left="2160" w:hanging="180"/>
      </w:pPr>
    </w:lvl>
    <w:lvl w:ilvl="3" w:tplc="36998801" w:tentative="1">
      <w:start w:val="1"/>
      <w:numFmt w:val="decimal"/>
      <w:lvlText w:val="%4."/>
      <w:lvlJc w:val="left"/>
      <w:pPr>
        <w:ind w:left="2880" w:hanging="360"/>
      </w:pPr>
    </w:lvl>
    <w:lvl w:ilvl="4" w:tplc="36998801" w:tentative="1">
      <w:start w:val="1"/>
      <w:numFmt w:val="lowerLetter"/>
      <w:lvlText w:val="%5."/>
      <w:lvlJc w:val="left"/>
      <w:pPr>
        <w:ind w:left="3600" w:hanging="360"/>
      </w:pPr>
    </w:lvl>
    <w:lvl w:ilvl="5" w:tplc="36998801" w:tentative="1">
      <w:start w:val="1"/>
      <w:numFmt w:val="lowerRoman"/>
      <w:lvlText w:val="%6."/>
      <w:lvlJc w:val="right"/>
      <w:pPr>
        <w:ind w:left="4320" w:hanging="180"/>
      </w:pPr>
    </w:lvl>
    <w:lvl w:ilvl="6" w:tplc="36998801" w:tentative="1">
      <w:start w:val="1"/>
      <w:numFmt w:val="decimal"/>
      <w:lvlText w:val="%7."/>
      <w:lvlJc w:val="left"/>
      <w:pPr>
        <w:ind w:left="5040" w:hanging="360"/>
      </w:pPr>
    </w:lvl>
    <w:lvl w:ilvl="7" w:tplc="36998801" w:tentative="1">
      <w:start w:val="1"/>
      <w:numFmt w:val="lowerLetter"/>
      <w:lvlText w:val="%8."/>
      <w:lvlJc w:val="left"/>
      <w:pPr>
        <w:ind w:left="5760" w:hanging="360"/>
      </w:pPr>
    </w:lvl>
    <w:lvl w:ilvl="8" w:tplc="36998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28">
    <w:multiLevelType w:val="hybridMultilevel"/>
    <w:lvl w:ilvl="0" w:tplc="66167344">
      <w:start w:val="1"/>
      <w:numFmt w:val="decimal"/>
      <w:lvlText w:val="%1."/>
      <w:lvlJc w:val="left"/>
      <w:pPr>
        <w:ind w:left="720" w:hanging="360"/>
      </w:pPr>
    </w:lvl>
    <w:lvl w:ilvl="1" w:tplc="66167344" w:tentative="1">
      <w:start w:val="1"/>
      <w:numFmt w:val="lowerLetter"/>
      <w:lvlText w:val="%2."/>
      <w:lvlJc w:val="left"/>
      <w:pPr>
        <w:ind w:left="1440" w:hanging="360"/>
      </w:pPr>
    </w:lvl>
    <w:lvl w:ilvl="2" w:tplc="66167344" w:tentative="1">
      <w:start w:val="1"/>
      <w:numFmt w:val="lowerRoman"/>
      <w:lvlText w:val="%3."/>
      <w:lvlJc w:val="right"/>
      <w:pPr>
        <w:ind w:left="2160" w:hanging="180"/>
      </w:pPr>
    </w:lvl>
    <w:lvl w:ilvl="3" w:tplc="66167344" w:tentative="1">
      <w:start w:val="1"/>
      <w:numFmt w:val="decimal"/>
      <w:lvlText w:val="%4."/>
      <w:lvlJc w:val="left"/>
      <w:pPr>
        <w:ind w:left="2880" w:hanging="360"/>
      </w:pPr>
    </w:lvl>
    <w:lvl w:ilvl="4" w:tplc="66167344" w:tentative="1">
      <w:start w:val="1"/>
      <w:numFmt w:val="lowerLetter"/>
      <w:lvlText w:val="%5."/>
      <w:lvlJc w:val="left"/>
      <w:pPr>
        <w:ind w:left="3600" w:hanging="360"/>
      </w:pPr>
    </w:lvl>
    <w:lvl w:ilvl="5" w:tplc="66167344" w:tentative="1">
      <w:start w:val="1"/>
      <w:numFmt w:val="lowerRoman"/>
      <w:lvlText w:val="%6."/>
      <w:lvlJc w:val="right"/>
      <w:pPr>
        <w:ind w:left="4320" w:hanging="180"/>
      </w:pPr>
    </w:lvl>
    <w:lvl w:ilvl="6" w:tplc="66167344" w:tentative="1">
      <w:start w:val="1"/>
      <w:numFmt w:val="decimal"/>
      <w:lvlText w:val="%7."/>
      <w:lvlJc w:val="left"/>
      <w:pPr>
        <w:ind w:left="5040" w:hanging="360"/>
      </w:pPr>
    </w:lvl>
    <w:lvl w:ilvl="7" w:tplc="66167344" w:tentative="1">
      <w:start w:val="1"/>
      <w:numFmt w:val="lowerLetter"/>
      <w:lvlText w:val="%8."/>
      <w:lvlJc w:val="left"/>
      <w:pPr>
        <w:ind w:left="5760" w:hanging="360"/>
      </w:pPr>
    </w:lvl>
    <w:lvl w:ilvl="8" w:tplc="66167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27">
    <w:multiLevelType w:val="hybridMultilevel"/>
    <w:lvl w:ilvl="0" w:tplc="98499558">
      <w:start w:val="1"/>
      <w:numFmt w:val="decimal"/>
      <w:lvlText w:val="%1."/>
      <w:lvlJc w:val="left"/>
      <w:pPr>
        <w:ind w:left="720" w:hanging="360"/>
      </w:pPr>
    </w:lvl>
    <w:lvl w:ilvl="1" w:tplc="98499558" w:tentative="1">
      <w:start w:val="1"/>
      <w:numFmt w:val="lowerLetter"/>
      <w:lvlText w:val="%2."/>
      <w:lvlJc w:val="left"/>
      <w:pPr>
        <w:ind w:left="1440" w:hanging="360"/>
      </w:pPr>
    </w:lvl>
    <w:lvl w:ilvl="2" w:tplc="98499558" w:tentative="1">
      <w:start w:val="1"/>
      <w:numFmt w:val="lowerRoman"/>
      <w:lvlText w:val="%3."/>
      <w:lvlJc w:val="right"/>
      <w:pPr>
        <w:ind w:left="2160" w:hanging="180"/>
      </w:pPr>
    </w:lvl>
    <w:lvl w:ilvl="3" w:tplc="98499558" w:tentative="1">
      <w:start w:val="1"/>
      <w:numFmt w:val="decimal"/>
      <w:lvlText w:val="%4."/>
      <w:lvlJc w:val="left"/>
      <w:pPr>
        <w:ind w:left="2880" w:hanging="360"/>
      </w:pPr>
    </w:lvl>
    <w:lvl w:ilvl="4" w:tplc="98499558" w:tentative="1">
      <w:start w:val="1"/>
      <w:numFmt w:val="lowerLetter"/>
      <w:lvlText w:val="%5."/>
      <w:lvlJc w:val="left"/>
      <w:pPr>
        <w:ind w:left="3600" w:hanging="360"/>
      </w:pPr>
    </w:lvl>
    <w:lvl w:ilvl="5" w:tplc="98499558" w:tentative="1">
      <w:start w:val="1"/>
      <w:numFmt w:val="lowerRoman"/>
      <w:lvlText w:val="%6."/>
      <w:lvlJc w:val="right"/>
      <w:pPr>
        <w:ind w:left="4320" w:hanging="180"/>
      </w:pPr>
    </w:lvl>
    <w:lvl w:ilvl="6" w:tplc="98499558" w:tentative="1">
      <w:start w:val="1"/>
      <w:numFmt w:val="decimal"/>
      <w:lvlText w:val="%7."/>
      <w:lvlJc w:val="left"/>
      <w:pPr>
        <w:ind w:left="5040" w:hanging="360"/>
      </w:pPr>
    </w:lvl>
    <w:lvl w:ilvl="7" w:tplc="98499558" w:tentative="1">
      <w:start w:val="1"/>
      <w:numFmt w:val="lowerLetter"/>
      <w:lvlText w:val="%8."/>
      <w:lvlJc w:val="left"/>
      <w:pPr>
        <w:ind w:left="5760" w:hanging="360"/>
      </w:pPr>
    </w:lvl>
    <w:lvl w:ilvl="8" w:tplc="98499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26">
    <w:multiLevelType w:val="hybridMultilevel"/>
    <w:lvl w:ilvl="0" w:tplc="54546863">
      <w:start w:val="1"/>
      <w:numFmt w:val="decimal"/>
      <w:lvlText w:val="%1."/>
      <w:lvlJc w:val="left"/>
      <w:pPr>
        <w:ind w:left="720" w:hanging="360"/>
      </w:pPr>
    </w:lvl>
    <w:lvl w:ilvl="1" w:tplc="54546863" w:tentative="1">
      <w:start w:val="1"/>
      <w:numFmt w:val="lowerLetter"/>
      <w:lvlText w:val="%2."/>
      <w:lvlJc w:val="left"/>
      <w:pPr>
        <w:ind w:left="1440" w:hanging="360"/>
      </w:pPr>
    </w:lvl>
    <w:lvl w:ilvl="2" w:tplc="54546863" w:tentative="1">
      <w:start w:val="1"/>
      <w:numFmt w:val="lowerRoman"/>
      <w:lvlText w:val="%3."/>
      <w:lvlJc w:val="right"/>
      <w:pPr>
        <w:ind w:left="2160" w:hanging="180"/>
      </w:pPr>
    </w:lvl>
    <w:lvl w:ilvl="3" w:tplc="54546863" w:tentative="1">
      <w:start w:val="1"/>
      <w:numFmt w:val="decimal"/>
      <w:lvlText w:val="%4."/>
      <w:lvlJc w:val="left"/>
      <w:pPr>
        <w:ind w:left="2880" w:hanging="360"/>
      </w:pPr>
    </w:lvl>
    <w:lvl w:ilvl="4" w:tplc="54546863" w:tentative="1">
      <w:start w:val="1"/>
      <w:numFmt w:val="lowerLetter"/>
      <w:lvlText w:val="%5."/>
      <w:lvlJc w:val="left"/>
      <w:pPr>
        <w:ind w:left="3600" w:hanging="360"/>
      </w:pPr>
    </w:lvl>
    <w:lvl w:ilvl="5" w:tplc="54546863" w:tentative="1">
      <w:start w:val="1"/>
      <w:numFmt w:val="lowerRoman"/>
      <w:lvlText w:val="%6."/>
      <w:lvlJc w:val="right"/>
      <w:pPr>
        <w:ind w:left="4320" w:hanging="180"/>
      </w:pPr>
    </w:lvl>
    <w:lvl w:ilvl="6" w:tplc="54546863" w:tentative="1">
      <w:start w:val="1"/>
      <w:numFmt w:val="decimal"/>
      <w:lvlText w:val="%7."/>
      <w:lvlJc w:val="left"/>
      <w:pPr>
        <w:ind w:left="5040" w:hanging="360"/>
      </w:pPr>
    </w:lvl>
    <w:lvl w:ilvl="7" w:tplc="54546863" w:tentative="1">
      <w:start w:val="1"/>
      <w:numFmt w:val="lowerLetter"/>
      <w:lvlText w:val="%8."/>
      <w:lvlJc w:val="left"/>
      <w:pPr>
        <w:ind w:left="5760" w:hanging="360"/>
      </w:pPr>
    </w:lvl>
    <w:lvl w:ilvl="8" w:tplc="54546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25">
    <w:multiLevelType w:val="hybridMultilevel"/>
    <w:lvl w:ilvl="0" w:tplc="58988775">
      <w:start w:val="1"/>
      <w:numFmt w:val="decimal"/>
      <w:lvlText w:val="%1."/>
      <w:lvlJc w:val="left"/>
      <w:pPr>
        <w:ind w:left="720" w:hanging="360"/>
      </w:pPr>
    </w:lvl>
    <w:lvl w:ilvl="1" w:tplc="58988775" w:tentative="1">
      <w:start w:val="1"/>
      <w:numFmt w:val="lowerLetter"/>
      <w:lvlText w:val="%2."/>
      <w:lvlJc w:val="left"/>
      <w:pPr>
        <w:ind w:left="1440" w:hanging="360"/>
      </w:pPr>
    </w:lvl>
    <w:lvl w:ilvl="2" w:tplc="58988775" w:tentative="1">
      <w:start w:val="1"/>
      <w:numFmt w:val="lowerRoman"/>
      <w:lvlText w:val="%3."/>
      <w:lvlJc w:val="right"/>
      <w:pPr>
        <w:ind w:left="2160" w:hanging="180"/>
      </w:pPr>
    </w:lvl>
    <w:lvl w:ilvl="3" w:tplc="58988775" w:tentative="1">
      <w:start w:val="1"/>
      <w:numFmt w:val="decimal"/>
      <w:lvlText w:val="%4."/>
      <w:lvlJc w:val="left"/>
      <w:pPr>
        <w:ind w:left="2880" w:hanging="360"/>
      </w:pPr>
    </w:lvl>
    <w:lvl w:ilvl="4" w:tplc="58988775" w:tentative="1">
      <w:start w:val="1"/>
      <w:numFmt w:val="lowerLetter"/>
      <w:lvlText w:val="%5."/>
      <w:lvlJc w:val="left"/>
      <w:pPr>
        <w:ind w:left="3600" w:hanging="360"/>
      </w:pPr>
    </w:lvl>
    <w:lvl w:ilvl="5" w:tplc="58988775" w:tentative="1">
      <w:start w:val="1"/>
      <w:numFmt w:val="lowerRoman"/>
      <w:lvlText w:val="%6."/>
      <w:lvlJc w:val="right"/>
      <w:pPr>
        <w:ind w:left="4320" w:hanging="180"/>
      </w:pPr>
    </w:lvl>
    <w:lvl w:ilvl="6" w:tplc="58988775" w:tentative="1">
      <w:start w:val="1"/>
      <w:numFmt w:val="decimal"/>
      <w:lvlText w:val="%7."/>
      <w:lvlJc w:val="left"/>
      <w:pPr>
        <w:ind w:left="5040" w:hanging="360"/>
      </w:pPr>
    </w:lvl>
    <w:lvl w:ilvl="7" w:tplc="58988775" w:tentative="1">
      <w:start w:val="1"/>
      <w:numFmt w:val="lowerLetter"/>
      <w:lvlText w:val="%8."/>
      <w:lvlJc w:val="left"/>
      <w:pPr>
        <w:ind w:left="5760" w:hanging="360"/>
      </w:pPr>
    </w:lvl>
    <w:lvl w:ilvl="8" w:tplc="58988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24">
    <w:multiLevelType w:val="hybridMultilevel"/>
    <w:lvl w:ilvl="0" w:tplc="51650235">
      <w:start w:val="1"/>
      <w:numFmt w:val="decimal"/>
      <w:lvlText w:val="%1."/>
      <w:lvlJc w:val="left"/>
      <w:pPr>
        <w:ind w:left="720" w:hanging="360"/>
      </w:pPr>
    </w:lvl>
    <w:lvl w:ilvl="1" w:tplc="51650235" w:tentative="1">
      <w:start w:val="1"/>
      <w:numFmt w:val="lowerLetter"/>
      <w:lvlText w:val="%2."/>
      <w:lvlJc w:val="left"/>
      <w:pPr>
        <w:ind w:left="1440" w:hanging="360"/>
      </w:pPr>
    </w:lvl>
    <w:lvl w:ilvl="2" w:tplc="51650235" w:tentative="1">
      <w:start w:val="1"/>
      <w:numFmt w:val="lowerRoman"/>
      <w:lvlText w:val="%3."/>
      <w:lvlJc w:val="right"/>
      <w:pPr>
        <w:ind w:left="2160" w:hanging="180"/>
      </w:pPr>
    </w:lvl>
    <w:lvl w:ilvl="3" w:tplc="51650235" w:tentative="1">
      <w:start w:val="1"/>
      <w:numFmt w:val="decimal"/>
      <w:lvlText w:val="%4."/>
      <w:lvlJc w:val="left"/>
      <w:pPr>
        <w:ind w:left="2880" w:hanging="360"/>
      </w:pPr>
    </w:lvl>
    <w:lvl w:ilvl="4" w:tplc="51650235" w:tentative="1">
      <w:start w:val="1"/>
      <w:numFmt w:val="lowerLetter"/>
      <w:lvlText w:val="%5."/>
      <w:lvlJc w:val="left"/>
      <w:pPr>
        <w:ind w:left="3600" w:hanging="360"/>
      </w:pPr>
    </w:lvl>
    <w:lvl w:ilvl="5" w:tplc="51650235" w:tentative="1">
      <w:start w:val="1"/>
      <w:numFmt w:val="lowerRoman"/>
      <w:lvlText w:val="%6."/>
      <w:lvlJc w:val="right"/>
      <w:pPr>
        <w:ind w:left="4320" w:hanging="180"/>
      </w:pPr>
    </w:lvl>
    <w:lvl w:ilvl="6" w:tplc="51650235" w:tentative="1">
      <w:start w:val="1"/>
      <w:numFmt w:val="decimal"/>
      <w:lvlText w:val="%7."/>
      <w:lvlJc w:val="left"/>
      <w:pPr>
        <w:ind w:left="5040" w:hanging="360"/>
      </w:pPr>
    </w:lvl>
    <w:lvl w:ilvl="7" w:tplc="51650235" w:tentative="1">
      <w:start w:val="1"/>
      <w:numFmt w:val="lowerLetter"/>
      <w:lvlText w:val="%8."/>
      <w:lvlJc w:val="left"/>
      <w:pPr>
        <w:ind w:left="5760" w:hanging="360"/>
      </w:pPr>
    </w:lvl>
    <w:lvl w:ilvl="8" w:tplc="51650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23">
    <w:multiLevelType w:val="hybridMultilevel"/>
    <w:lvl w:ilvl="0" w:tplc="20584534">
      <w:start w:val="1"/>
      <w:numFmt w:val="decimal"/>
      <w:lvlText w:val="%1."/>
      <w:lvlJc w:val="left"/>
      <w:pPr>
        <w:ind w:left="720" w:hanging="360"/>
      </w:pPr>
    </w:lvl>
    <w:lvl w:ilvl="1" w:tplc="20584534" w:tentative="1">
      <w:start w:val="1"/>
      <w:numFmt w:val="lowerLetter"/>
      <w:lvlText w:val="%2."/>
      <w:lvlJc w:val="left"/>
      <w:pPr>
        <w:ind w:left="1440" w:hanging="360"/>
      </w:pPr>
    </w:lvl>
    <w:lvl w:ilvl="2" w:tplc="20584534" w:tentative="1">
      <w:start w:val="1"/>
      <w:numFmt w:val="lowerRoman"/>
      <w:lvlText w:val="%3."/>
      <w:lvlJc w:val="right"/>
      <w:pPr>
        <w:ind w:left="2160" w:hanging="180"/>
      </w:pPr>
    </w:lvl>
    <w:lvl w:ilvl="3" w:tplc="20584534" w:tentative="1">
      <w:start w:val="1"/>
      <w:numFmt w:val="decimal"/>
      <w:lvlText w:val="%4."/>
      <w:lvlJc w:val="left"/>
      <w:pPr>
        <w:ind w:left="2880" w:hanging="360"/>
      </w:pPr>
    </w:lvl>
    <w:lvl w:ilvl="4" w:tplc="20584534" w:tentative="1">
      <w:start w:val="1"/>
      <w:numFmt w:val="lowerLetter"/>
      <w:lvlText w:val="%5."/>
      <w:lvlJc w:val="left"/>
      <w:pPr>
        <w:ind w:left="3600" w:hanging="360"/>
      </w:pPr>
    </w:lvl>
    <w:lvl w:ilvl="5" w:tplc="20584534" w:tentative="1">
      <w:start w:val="1"/>
      <w:numFmt w:val="lowerRoman"/>
      <w:lvlText w:val="%6."/>
      <w:lvlJc w:val="right"/>
      <w:pPr>
        <w:ind w:left="4320" w:hanging="180"/>
      </w:pPr>
    </w:lvl>
    <w:lvl w:ilvl="6" w:tplc="20584534" w:tentative="1">
      <w:start w:val="1"/>
      <w:numFmt w:val="decimal"/>
      <w:lvlText w:val="%7."/>
      <w:lvlJc w:val="left"/>
      <w:pPr>
        <w:ind w:left="5040" w:hanging="360"/>
      </w:pPr>
    </w:lvl>
    <w:lvl w:ilvl="7" w:tplc="20584534" w:tentative="1">
      <w:start w:val="1"/>
      <w:numFmt w:val="lowerLetter"/>
      <w:lvlText w:val="%8."/>
      <w:lvlJc w:val="left"/>
      <w:pPr>
        <w:ind w:left="5760" w:hanging="360"/>
      </w:pPr>
    </w:lvl>
    <w:lvl w:ilvl="8" w:tplc="20584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22">
    <w:multiLevelType w:val="hybridMultilevel"/>
    <w:lvl w:ilvl="0" w:tplc="75370383">
      <w:start w:val="1"/>
      <w:numFmt w:val="decimal"/>
      <w:lvlText w:val="%1."/>
      <w:lvlJc w:val="left"/>
      <w:pPr>
        <w:ind w:left="720" w:hanging="360"/>
      </w:pPr>
    </w:lvl>
    <w:lvl w:ilvl="1" w:tplc="75370383" w:tentative="1">
      <w:start w:val="1"/>
      <w:numFmt w:val="lowerLetter"/>
      <w:lvlText w:val="%2."/>
      <w:lvlJc w:val="left"/>
      <w:pPr>
        <w:ind w:left="1440" w:hanging="360"/>
      </w:pPr>
    </w:lvl>
    <w:lvl w:ilvl="2" w:tplc="75370383" w:tentative="1">
      <w:start w:val="1"/>
      <w:numFmt w:val="lowerRoman"/>
      <w:lvlText w:val="%3."/>
      <w:lvlJc w:val="right"/>
      <w:pPr>
        <w:ind w:left="2160" w:hanging="180"/>
      </w:pPr>
    </w:lvl>
    <w:lvl w:ilvl="3" w:tplc="75370383" w:tentative="1">
      <w:start w:val="1"/>
      <w:numFmt w:val="decimal"/>
      <w:lvlText w:val="%4."/>
      <w:lvlJc w:val="left"/>
      <w:pPr>
        <w:ind w:left="2880" w:hanging="360"/>
      </w:pPr>
    </w:lvl>
    <w:lvl w:ilvl="4" w:tplc="75370383" w:tentative="1">
      <w:start w:val="1"/>
      <w:numFmt w:val="lowerLetter"/>
      <w:lvlText w:val="%5."/>
      <w:lvlJc w:val="left"/>
      <w:pPr>
        <w:ind w:left="3600" w:hanging="360"/>
      </w:pPr>
    </w:lvl>
    <w:lvl w:ilvl="5" w:tplc="75370383" w:tentative="1">
      <w:start w:val="1"/>
      <w:numFmt w:val="lowerRoman"/>
      <w:lvlText w:val="%6."/>
      <w:lvlJc w:val="right"/>
      <w:pPr>
        <w:ind w:left="4320" w:hanging="180"/>
      </w:pPr>
    </w:lvl>
    <w:lvl w:ilvl="6" w:tplc="75370383" w:tentative="1">
      <w:start w:val="1"/>
      <w:numFmt w:val="decimal"/>
      <w:lvlText w:val="%7."/>
      <w:lvlJc w:val="left"/>
      <w:pPr>
        <w:ind w:left="5040" w:hanging="360"/>
      </w:pPr>
    </w:lvl>
    <w:lvl w:ilvl="7" w:tplc="75370383" w:tentative="1">
      <w:start w:val="1"/>
      <w:numFmt w:val="lowerLetter"/>
      <w:lvlText w:val="%8."/>
      <w:lvlJc w:val="left"/>
      <w:pPr>
        <w:ind w:left="5760" w:hanging="360"/>
      </w:pPr>
    </w:lvl>
    <w:lvl w:ilvl="8" w:tplc="75370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21">
    <w:multiLevelType w:val="hybridMultilevel"/>
    <w:lvl w:ilvl="0" w:tplc="78027790">
      <w:start w:val="1"/>
      <w:numFmt w:val="decimal"/>
      <w:lvlText w:val="%1."/>
      <w:lvlJc w:val="left"/>
      <w:pPr>
        <w:ind w:left="720" w:hanging="360"/>
      </w:pPr>
    </w:lvl>
    <w:lvl w:ilvl="1" w:tplc="78027790" w:tentative="1">
      <w:start w:val="1"/>
      <w:numFmt w:val="lowerLetter"/>
      <w:lvlText w:val="%2."/>
      <w:lvlJc w:val="left"/>
      <w:pPr>
        <w:ind w:left="1440" w:hanging="360"/>
      </w:pPr>
    </w:lvl>
    <w:lvl w:ilvl="2" w:tplc="78027790" w:tentative="1">
      <w:start w:val="1"/>
      <w:numFmt w:val="lowerRoman"/>
      <w:lvlText w:val="%3."/>
      <w:lvlJc w:val="right"/>
      <w:pPr>
        <w:ind w:left="2160" w:hanging="180"/>
      </w:pPr>
    </w:lvl>
    <w:lvl w:ilvl="3" w:tplc="78027790" w:tentative="1">
      <w:start w:val="1"/>
      <w:numFmt w:val="decimal"/>
      <w:lvlText w:val="%4."/>
      <w:lvlJc w:val="left"/>
      <w:pPr>
        <w:ind w:left="2880" w:hanging="360"/>
      </w:pPr>
    </w:lvl>
    <w:lvl w:ilvl="4" w:tplc="78027790" w:tentative="1">
      <w:start w:val="1"/>
      <w:numFmt w:val="lowerLetter"/>
      <w:lvlText w:val="%5."/>
      <w:lvlJc w:val="left"/>
      <w:pPr>
        <w:ind w:left="3600" w:hanging="360"/>
      </w:pPr>
    </w:lvl>
    <w:lvl w:ilvl="5" w:tplc="78027790" w:tentative="1">
      <w:start w:val="1"/>
      <w:numFmt w:val="lowerRoman"/>
      <w:lvlText w:val="%6."/>
      <w:lvlJc w:val="right"/>
      <w:pPr>
        <w:ind w:left="4320" w:hanging="180"/>
      </w:pPr>
    </w:lvl>
    <w:lvl w:ilvl="6" w:tplc="78027790" w:tentative="1">
      <w:start w:val="1"/>
      <w:numFmt w:val="decimal"/>
      <w:lvlText w:val="%7."/>
      <w:lvlJc w:val="left"/>
      <w:pPr>
        <w:ind w:left="5040" w:hanging="360"/>
      </w:pPr>
    </w:lvl>
    <w:lvl w:ilvl="7" w:tplc="78027790" w:tentative="1">
      <w:start w:val="1"/>
      <w:numFmt w:val="lowerLetter"/>
      <w:lvlText w:val="%8."/>
      <w:lvlJc w:val="left"/>
      <w:pPr>
        <w:ind w:left="5760" w:hanging="360"/>
      </w:pPr>
    </w:lvl>
    <w:lvl w:ilvl="8" w:tplc="78027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20">
    <w:multiLevelType w:val="hybridMultilevel"/>
    <w:lvl w:ilvl="0" w:tplc="99241512">
      <w:start w:val="1"/>
      <w:numFmt w:val="decimal"/>
      <w:lvlText w:val="%1."/>
      <w:lvlJc w:val="left"/>
      <w:pPr>
        <w:ind w:left="720" w:hanging="360"/>
      </w:pPr>
    </w:lvl>
    <w:lvl w:ilvl="1" w:tplc="99241512" w:tentative="1">
      <w:start w:val="1"/>
      <w:numFmt w:val="lowerLetter"/>
      <w:lvlText w:val="%2."/>
      <w:lvlJc w:val="left"/>
      <w:pPr>
        <w:ind w:left="1440" w:hanging="360"/>
      </w:pPr>
    </w:lvl>
    <w:lvl w:ilvl="2" w:tplc="99241512" w:tentative="1">
      <w:start w:val="1"/>
      <w:numFmt w:val="lowerRoman"/>
      <w:lvlText w:val="%3."/>
      <w:lvlJc w:val="right"/>
      <w:pPr>
        <w:ind w:left="2160" w:hanging="180"/>
      </w:pPr>
    </w:lvl>
    <w:lvl w:ilvl="3" w:tplc="99241512" w:tentative="1">
      <w:start w:val="1"/>
      <w:numFmt w:val="decimal"/>
      <w:lvlText w:val="%4."/>
      <w:lvlJc w:val="left"/>
      <w:pPr>
        <w:ind w:left="2880" w:hanging="360"/>
      </w:pPr>
    </w:lvl>
    <w:lvl w:ilvl="4" w:tplc="99241512" w:tentative="1">
      <w:start w:val="1"/>
      <w:numFmt w:val="lowerLetter"/>
      <w:lvlText w:val="%5."/>
      <w:lvlJc w:val="left"/>
      <w:pPr>
        <w:ind w:left="3600" w:hanging="360"/>
      </w:pPr>
    </w:lvl>
    <w:lvl w:ilvl="5" w:tplc="99241512" w:tentative="1">
      <w:start w:val="1"/>
      <w:numFmt w:val="lowerRoman"/>
      <w:lvlText w:val="%6."/>
      <w:lvlJc w:val="right"/>
      <w:pPr>
        <w:ind w:left="4320" w:hanging="180"/>
      </w:pPr>
    </w:lvl>
    <w:lvl w:ilvl="6" w:tplc="99241512" w:tentative="1">
      <w:start w:val="1"/>
      <w:numFmt w:val="decimal"/>
      <w:lvlText w:val="%7."/>
      <w:lvlJc w:val="left"/>
      <w:pPr>
        <w:ind w:left="5040" w:hanging="360"/>
      </w:pPr>
    </w:lvl>
    <w:lvl w:ilvl="7" w:tplc="99241512" w:tentative="1">
      <w:start w:val="1"/>
      <w:numFmt w:val="lowerLetter"/>
      <w:lvlText w:val="%8."/>
      <w:lvlJc w:val="left"/>
      <w:pPr>
        <w:ind w:left="5760" w:hanging="360"/>
      </w:pPr>
    </w:lvl>
    <w:lvl w:ilvl="8" w:tplc="99241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9">
    <w:multiLevelType w:val="hybridMultilevel"/>
    <w:lvl w:ilvl="0" w:tplc="58151838">
      <w:start w:val="1"/>
      <w:numFmt w:val="decimal"/>
      <w:lvlText w:val="%1."/>
      <w:lvlJc w:val="left"/>
      <w:pPr>
        <w:ind w:left="720" w:hanging="360"/>
      </w:pPr>
    </w:lvl>
    <w:lvl w:ilvl="1" w:tplc="58151838" w:tentative="1">
      <w:start w:val="1"/>
      <w:numFmt w:val="lowerLetter"/>
      <w:lvlText w:val="%2."/>
      <w:lvlJc w:val="left"/>
      <w:pPr>
        <w:ind w:left="1440" w:hanging="360"/>
      </w:pPr>
    </w:lvl>
    <w:lvl w:ilvl="2" w:tplc="58151838" w:tentative="1">
      <w:start w:val="1"/>
      <w:numFmt w:val="lowerRoman"/>
      <w:lvlText w:val="%3."/>
      <w:lvlJc w:val="right"/>
      <w:pPr>
        <w:ind w:left="2160" w:hanging="180"/>
      </w:pPr>
    </w:lvl>
    <w:lvl w:ilvl="3" w:tplc="58151838" w:tentative="1">
      <w:start w:val="1"/>
      <w:numFmt w:val="decimal"/>
      <w:lvlText w:val="%4."/>
      <w:lvlJc w:val="left"/>
      <w:pPr>
        <w:ind w:left="2880" w:hanging="360"/>
      </w:pPr>
    </w:lvl>
    <w:lvl w:ilvl="4" w:tplc="58151838" w:tentative="1">
      <w:start w:val="1"/>
      <w:numFmt w:val="lowerLetter"/>
      <w:lvlText w:val="%5."/>
      <w:lvlJc w:val="left"/>
      <w:pPr>
        <w:ind w:left="3600" w:hanging="360"/>
      </w:pPr>
    </w:lvl>
    <w:lvl w:ilvl="5" w:tplc="58151838" w:tentative="1">
      <w:start w:val="1"/>
      <w:numFmt w:val="lowerRoman"/>
      <w:lvlText w:val="%6."/>
      <w:lvlJc w:val="right"/>
      <w:pPr>
        <w:ind w:left="4320" w:hanging="180"/>
      </w:pPr>
    </w:lvl>
    <w:lvl w:ilvl="6" w:tplc="58151838" w:tentative="1">
      <w:start w:val="1"/>
      <w:numFmt w:val="decimal"/>
      <w:lvlText w:val="%7."/>
      <w:lvlJc w:val="left"/>
      <w:pPr>
        <w:ind w:left="5040" w:hanging="360"/>
      </w:pPr>
    </w:lvl>
    <w:lvl w:ilvl="7" w:tplc="58151838" w:tentative="1">
      <w:start w:val="1"/>
      <w:numFmt w:val="lowerLetter"/>
      <w:lvlText w:val="%8."/>
      <w:lvlJc w:val="left"/>
      <w:pPr>
        <w:ind w:left="5760" w:hanging="360"/>
      </w:pPr>
    </w:lvl>
    <w:lvl w:ilvl="8" w:tplc="58151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8">
    <w:multiLevelType w:val="hybridMultilevel"/>
    <w:lvl w:ilvl="0" w:tplc="48966513">
      <w:start w:val="1"/>
      <w:numFmt w:val="decimal"/>
      <w:lvlText w:val="%1."/>
      <w:lvlJc w:val="left"/>
      <w:pPr>
        <w:ind w:left="720" w:hanging="360"/>
      </w:pPr>
    </w:lvl>
    <w:lvl w:ilvl="1" w:tplc="48966513" w:tentative="1">
      <w:start w:val="1"/>
      <w:numFmt w:val="lowerLetter"/>
      <w:lvlText w:val="%2."/>
      <w:lvlJc w:val="left"/>
      <w:pPr>
        <w:ind w:left="1440" w:hanging="360"/>
      </w:pPr>
    </w:lvl>
    <w:lvl w:ilvl="2" w:tplc="48966513" w:tentative="1">
      <w:start w:val="1"/>
      <w:numFmt w:val="lowerRoman"/>
      <w:lvlText w:val="%3."/>
      <w:lvlJc w:val="right"/>
      <w:pPr>
        <w:ind w:left="2160" w:hanging="180"/>
      </w:pPr>
    </w:lvl>
    <w:lvl w:ilvl="3" w:tplc="48966513" w:tentative="1">
      <w:start w:val="1"/>
      <w:numFmt w:val="decimal"/>
      <w:lvlText w:val="%4."/>
      <w:lvlJc w:val="left"/>
      <w:pPr>
        <w:ind w:left="2880" w:hanging="360"/>
      </w:pPr>
    </w:lvl>
    <w:lvl w:ilvl="4" w:tplc="48966513" w:tentative="1">
      <w:start w:val="1"/>
      <w:numFmt w:val="lowerLetter"/>
      <w:lvlText w:val="%5."/>
      <w:lvlJc w:val="left"/>
      <w:pPr>
        <w:ind w:left="3600" w:hanging="360"/>
      </w:pPr>
    </w:lvl>
    <w:lvl w:ilvl="5" w:tplc="48966513" w:tentative="1">
      <w:start w:val="1"/>
      <w:numFmt w:val="lowerRoman"/>
      <w:lvlText w:val="%6."/>
      <w:lvlJc w:val="right"/>
      <w:pPr>
        <w:ind w:left="4320" w:hanging="180"/>
      </w:pPr>
    </w:lvl>
    <w:lvl w:ilvl="6" w:tplc="48966513" w:tentative="1">
      <w:start w:val="1"/>
      <w:numFmt w:val="decimal"/>
      <w:lvlText w:val="%7."/>
      <w:lvlJc w:val="left"/>
      <w:pPr>
        <w:ind w:left="5040" w:hanging="360"/>
      </w:pPr>
    </w:lvl>
    <w:lvl w:ilvl="7" w:tplc="48966513" w:tentative="1">
      <w:start w:val="1"/>
      <w:numFmt w:val="lowerLetter"/>
      <w:lvlText w:val="%8."/>
      <w:lvlJc w:val="left"/>
      <w:pPr>
        <w:ind w:left="5760" w:hanging="360"/>
      </w:pPr>
    </w:lvl>
    <w:lvl w:ilvl="8" w:tplc="48966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7">
    <w:multiLevelType w:val="hybridMultilevel"/>
    <w:lvl w:ilvl="0" w:tplc="80248932">
      <w:start w:val="1"/>
      <w:numFmt w:val="decimal"/>
      <w:lvlText w:val="%1."/>
      <w:lvlJc w:val="left"/>
      <w:pPr>
        <w:ind w:left="720" w:hanging="360"/>
      </w:pPr>
    </w:lvl>
    <w:lvl w:ilvl="1" w:tplc="80248932" w:tentative="1">
      <w:start w:val="1"/>
      <w:numFmt w:val="lowerLetter"/>
      <w:lvlText w:val="%2."/>
      <w:lvlJc w:val="left"/>
      <w:pPr>
        <w:ind w:left="1440" w:hanging="360"/>
      </w:pPr>
    </w:lvl>
    <w:lvl w:ilvl="2" w:tplc="80248932" w:tentative="1">
      <w:start w:val="1"/>
      <w:numFmt w:val="lowerRoman"/>
      <w:lvlText w:val="%3."/>
      <w:lvlJc w:val="right"/>
      <w:pPr>
        <w:ind w:left="2160" w:hanging="180"/>
      </w:pPr>
    </w:lvl>
    <w:lvl w:ilvl="3" w:tplc="80248932" w:tentative="1">
      <w:start w:val="1"/>
      <w:numFmt w:val="decimal"/>
      <w:lvlText w:val="%4."/>
      <w:lvlJc w:val="left"/>
      <w:pPr>
        <w:ind w:left="2880" w:hanging="360"/>
      </w:pPr>
    </w:lvl>
    <w:lvl w:ilvl="4" w:tplc="80248932" w:tentative="1">
      <w:start w:val="1"/>
      <w:numFmt w:val="lowerLetter"/>
      <w:lvlText w:val="%5."/>
      <w:lvlJc w:val="left"/>
      <w:pPr>
        <w:ind w:left="3600" w:hanging="360"/>
      </w:pPr>
    </w:lvl>
    <w:lvl w:ilvl="5" w:tplc="80248932" w:tentative="1">
      <w:start w:val="1"/>
      <w:numFmt w:val="lowerRoman"/>
      <w:lvlText w:val="%6."/>
      <w:lvlJc w:val="right"/>
      <w:pPr>
        <w:ind w:left="4320" w:hanging="180"/>
      </w:pPr>
    </w:lvl>
    <w:lvl w:ilvl="6" w:tplc="80248932" w:tentative="1">
      <w:start w:val="1"/>
      <w:numFmt w:val="decimal"/>
      <w:lvlText w:val="%7."/>
      <w:lvlJc w:val="left"/>
      <w:pPr>
        <w:ind w:left="5040" w:hanging="360"/>
      </w:pPr>
    </w:lvl>
    <w:lvl w:ilvl="7" w:tplc="80248932" w:tentative="1">
      <w:start w:val="1"/>
      <w:numFmt w:val="lowerLetter"/>
      <w:lvlText w:val="%8."/>
      <w:lvlJc w:val="left"/>
      <w:pPr>
        <w:ind w:left="5760" w:hanging="360"/>
      </w:pPr>
    </w:lvl>
    <w:lvl w:ilvl="8" w:tplc="80248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6">
    <w:multiLevelType w:val="hybridMultilevel"/>
    <w:lvl w:ilvl="0" w:tplc="62816885">
      <w:start w:val="1"/>
      <w:numFmt w:val="decimal"/>
      <w:lvlText w:val="%1."/>
      <w:lvlJc w:val="left"/>
      <w:pPr>
        <w:ind w:left="720" w:hanging="360"/>
      </w:pPr>
    </w:lvl>
    <w:lvl w:ilvl="1" w:tplc="62816885" w:tentative="1">
      <w:start w:val="1"/>
      <w:numFmt w:val="lowerLetter"/>
      <w:lvlText w:val="%2."/>
      <w:lvlJc w:val="left"/>
      <w:pPr>
        <w:ind w:left="1440" w:hanging="360"/>
      </w:pPr>
    </w:lvl>
    <w:lvl w:ilvl="2" w:tplc="62816885" w:tentative="1">
      <w:start w:val="1"/>
      <w:numFmt w:val="lowerRoman"/>
      <w:lvlText w:val="%3."/>
      <w:lvlJc w:val="right"/>
      <w:pPr>
        <w:ind w:left="2160" w:hanging="180"/>
      </w:pPr>
    </w:lvl>
    <w:lvl w:ilvl="3" w:tplc="62816885" w:tentative="1">
      <w:start w:val="1"/>
      <w:numFmt w:val="decimal"/>
      <w:lvlText w:val="%4."/>
      <w:lvlJc w:val="left"/>
      <w:pPr>
        <w:ind w:left="2880" w:hanging="360"/>
      </w:pPr>
    </w:lvl>
    <w:lvl w:ilvl="4" w:tplc="62816885" w:tentative="1">
      <w:start w:val="1"/>
      <w:numFmt w:val="lowerLetter"/>
      <w:lvlText w:val="%5."/>
      <w:lvlJc w:val="left"/>
      <w:pPr>
        <w:ind w:left="3600" w:hanging="360"/>
      </w:pPr>
    </w:lvl>
    <w:lvl w:ilvl="5" w:tplc="62816885" w:tentative="1">
      <w:start w:val="1"/>
      <w:numFmt w:val="lowerRoman"/>
      <w:lvlText w:val="%6."/>
      <w:lvlJc w:val="right"/>
      <w:pPr>
        <w:ind w:left="4320" w:hanging="180"/>
      </w:pPr>
    </w:lvl>
    <w:lvl w:ilvl="6" w:tplc="62816885" w:tentative="1">
      <w:start w:val="1"/>
      <w:numFmt w:val="decimal"/>
      <w:lvlText w:val="%7."/>
      <w:lvlJc w:val="left"/>
      <w:pPr>
        <w:ind w:left="5040" w:hanging="360"/>
      </w:pPr>
    </w:lvl>
    <w:lvl w:ilvl="7" w:tplc="62816885" w:tentative="1">
      <w:start w:val="1"/>
      <w:numFmt w:val="lowerLetter"/>
      <w:lvlText w:val="%8."/>
      <w:lvlJc w:val="left"/>
      <w:pPr>
        <w:ind w:left="5760" w:hanging="360"/>
      </w:pPr>
    </w:lvl>
    <w:lvl w:ilvl="8" w:tplc="62816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5">
    <w:multiLevelType w:val="hybridMultilevel"/>
    <w:lvl w:ilvl="0" w:tplc="97192183">
      <w:start w:val="1"/>
      <w:numFmt w:val="decimal"/>
      <w:lvlText w:val="%1."/>
      <w:lvlJc w:val="left"/>
      <w:pPr>
        <w:ind w:left="720" w:hanging="360"/>
      </w:pPr>
    </w:lvl>
    <w:lvl w:ilvl="1" w:tplc="97192183" w:tentative="1">
      <w:start w:val="1"/>
      <w:numFmt w:val="lowerLetter"/>
      <w:lvlText w:val="%2."/>
      <w:lvlJc w:val="left"/>
      <w:pPr>
        <w:ind w:left="1440" w:hanging="360"/>
      </w:pPr>
    </w:lvl>
    <w:lvl w:ilvl="2" w:tplc="97192183" w:tentative="1">
      <w:start w:val="1"/>
      <w:numFmt w:val="lowerRoman"/>
      <w:lvlText w:val="%3."/>
      <w:lvlJc w:val="right"/>
      <w:pPr>
        <w:ind w:left="2160" w:hanging="180"/>
      </w:pPr>
    </w:lvl>
    <w:lvl w:ilvl="3" w:tplc="97192183" w:tentative="1">
      <w:start w:val="1"/>
      <w:numFmt w:val="decimal"/>
      <w:lvlText w:val="%4."/>
      <w:lvlJc w:val="left"/>
      <w:pPr>
        <w:ind w:left="2880" w:hanging="360"/>
      </w:pPr>
    </w:lvl>
    <w:lvl w:ilvl="4" w:tplc="97192183" w:tentative="1">
      <w:start w:val="1"/>
      <w:numFmt w:val="lowerLetter"/>
      <w:lvlText w:val="%5."/>
      <w:lvlJc w:val="left"/>
      <w:pPr>
        <w:ind w:left="3600" w:hanging="360"/>
      </w:pPr>
    </w:lvl>
    <w:lvl w:ilvl="5" w:tplc="97192183" w:tentative="1">
      <w:start w:val="1"/>
      <w:numFmt w:val="lowerRoman"/>
      <w:lvlText w:val="%6."/>
      <w:lvlJc w:val="right"/>
      <w:pPr>
        <w:ind w:left="4320" w:hanging="180"/>
      </w:pPr>
    </w:lvl>
    <w:lvl w:ilvl="6" w:tplc="97192183" w:tentative="1">
      <w:start w:val="1"/>
      <w:numFmt w:val="decimal"/>
      <w:lvlText w:val="%7."/>
      <w:lvlJc w:val="left"/>
      <w:pPr>
        <w:ind w:left="5040" w:hanging="360"/>
      </w:pPr>
    </w:lvl>
    <w:lvl w:ilvl="7" w:tplc="97192183" w:tentative="1">
      <w:start w:val="1"/>
      <w:numFmt w:val="lowerLetter"/>
      <w:lvlText w:val="%8."/>
      <w:lvlJc w:val="left"/>
      <w:pPr>
        <w:ind w:left="5760" w:hanging="360"/>
      </w:pPr>
    </w:lvl>
    <w:lvl w:ilvl="8" w:tplc="97192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4">
    <w:multiLevelType w:val="hybridMultilevel"/>
    <w:lvl w:ilvl="0" w:tplc="16448183">
      <w:start w:val="1"/>
      <w:numFmt w:val="decimal"/>
      <w:lvlText w:val="%1."/>
      <w:lvlJc w:val="left"/>
      <w:pPr>
        <w:ind w:left="720" w:hanging="360"/>
      </w:pPr>
    </w:lvl>
    <w:lvl w:ilvl="1" w:tplc="16448183" w:tentative="1">
      <w:start w:val="1"/>
      <w:numFmt w:val="lowerLetter"/>
      <w:lvlText w:val="%2."/>
      <w:lvlJc w:val="left"/>
      <w:pPr>
        <w:ind w:left="1440" w:hanging="360"/>
      </w:pPr>
    </w:lvl>
    <w:lvl w:ilvl="2" w:tplc="16448183" w:tentative="1">
      <w:start w:val="1"/>
      <w:numFmt w:val="lowerRoman"/>
      <w:lvlText w:val="%3."/>
      <w:lvlJc w:val="right"/>
      <w:pPr>
        <w:ind w:left="2160" w:hanging="180"/>
      </w:pPr>
    </w:lvl>
    <w:lvl w:ilvl="3" w:tplc="16448183" w:tentative="1">
      <w:start w:val="1"/>
      <w:numFmt w:val="decimal"/>
      <w:lvlText w:val="%4."/>
      <w:lvlJc w:val="left"/>
      <w:pPr>
        <w:ind w:left="2880" w:hanging="360"/>
      </w:pPr>
    </w:lvl>
    <w:lvl w:ilvl="4" w:tplc="16448183" w:tentative="1">
      <w:start w:val="1"/>
      <w:numFmt w:val="lowerLetter"/>
      <w:lvlText w:val="%5."/>
      <w:lvlJc w:val="left"/>
      <w:pPr>
        <w:ind w:left="3600" w:hanging="360"/>
      </w:pPr>
    </w:lvl>
    <w:lvl w:ilvl="5" w:tplc="16448183" w:tentative="1">
      <w:start w:val="1"/>
      <w:numFmt w:val="lowerRoman"/>
      <w:lvlText w:val="%6."/>
      <w:lvlJc w:val="right"/>
      <w:pPr>
        <w:ind w:left="4320" w:hanging="180"/>
      </w:pPr>
    </w:lvl>
    <w:lvl w:ilvl="6" w:tplc="16448183" w:tentative="1">
      <w:start w:val="1"/>
      <w:numFmt w:val="decimal"/>
      <w:lvlText w:val="%7."/>
      <w:lvlJc w:val="left"/>
      <w:pPr>
        <w:ind w:left="5040" w:hanging="360"/>
      </w:pPr>
    </w:lvl>
    <w:lvl w:ilvl="7" w:tplc="16448183" w:tentative="1">
      <w:start w:val="1"/>
      <w:numFmt w:val="lowerLetter"/>
      <w:lvlText w:val="%8."/>
      <w:lvlJc w:val="left"/>
      <w:pPr>
        <w:ind w:left="5760" w:hanging="360"/>
      </w:pPr>
    </w:lvl>
    <w:lvl w:ilvl="8" w:tplc="16448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3">
    <w:multiLevelType w:val="hybridMultilevel"/>
    <w:lvl w:ilvl="0" w:tplc="94002155">
      <w:start w:val="1"/>
      <w:numFmt w:val="decimal"/>
      <w:lvlText w:val="%1."/>
      <w:lvlJc w:val="left"/>
      <w:pPr>
        <w:ind w:left="720" w:hanging="360"/>
      </w:pPr>
    </w:lvl>
    <w:lvl w:ilvl="1" w:tplc="94002155" w:tentative="1">
      <w:start w:val="1"/>
      <w:numFmt w:val="lowerLetter"/>
      <w:lvlText w:val="%2."/>
      <w:lvlJc w:val="left"/>
      <w:pPr>
        <w:ind w:left="1440" w:hanging="360"/>
      </w:pPr>
    </w:lvl>
    <w:lvl w:ilvl="2" w:tplc="94002155" w:tentative="1">
      <w:start w:val="1"/>
      <w:numFmt w:val="lowerRoman"/>
      <w:lvlText w:val="%3."/>
      <w:lvlJc w:val="right"/>
      <w:pPr>
        <w:ind w:left="2160" w:hanging="180"/>
      </w:pPr>
    </w:lvl>
    <w:lvl w:ilvl="3" w:tplc="94002155" w:tentative="1">
      <w:start w:val="1"/>
      <w:numFmt w:val="decimal"/>
      <w:lvlText w:val="%4."/>
      <w:lvlJc w:val="left"/>
      <w:pPr>
        <w:ind w:left="2880" w:hanging="360"/>
      </w:pPr>
    </w:lvl>
    <w:lvl w:ilvl="4" w:tplc="94002155" w:tentative="1">
      <w:start w:val="1"/>
      <w:numFmt w:val="lowerLetter"/>
      <w:lvlText w:val="%5."/>
      <w:lvlJc w:val="left"/>
      <w:pPr>
        <w:ind w:left="3600" w:hanging="360"/>
      </w:pPr>
    </w:lvl>
    <w:lvl w:ilvl="5" w:tplc="94002155" w:tentative="1">
      <w:start w:val="1"/>
      <w:numFmt w:val="lowerRoman"/>
      <w:lvlText w:val="%6."/>
      <w:lvlJc w:val="right"/>
      <w:pPr>
        <w:ind w:left="4320" w:hanging="180"/>
      </w:pPr>
    </w:lvl>
    <w:lvl w:ilvl="6" w:tplc="94002155" w:tentative="1">
      <w:start w:val="1"/>
      <w:numFmt w:val="decimal"/>
      <w:lvlText w:val="%7."/>
      <w:lvlJc w:val="left"/>
      <w:pPr>
        <w:ind w:left="5040" w:hanging="360"/>
      </w:pPr>
    </w:lvl>
    <w:lvl w:ilvl="7" w:tplc="94002155" w:tentative="1">
      <w:start w:val="1"/>
      <w:numFmt w:val="lowerLetter"/>
      <w:lvlText w:val="%8."/>
      <w:lvlJc w:val="left"/>
      <w:pPr>
        <w:ind w:left="5760" w:hanging="360"/>
      </w:pPr>
    </w:lvl>
    <w:lvl w:ilvl="8" w:tplc="94002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2">
    <w:multiLevelType w:val="hybridMultilevel"/>
    <w:lvl w:ilvl="0" w:tplc="88626970">
      <w:start w:val="1"/>
      <w:numFmt w:val="decimal"/>
      <w:lvlText w:val="%1."/>
      <w:lvlJc w:val="left"/>
      <w:pPr>
        <w:ind w:left="720" w:hanging="360"/>
      </w:pPr>
    </w:lvl>
    <w:lvl w:ilvl="1" w:tplc="88626970" w:tentative="1">
      <w:start w:val="1"/>
      <w:numFmt w:val="lowerLetter"/>
      <w:lvlText w:val="%2."/>
      <w:lvlJc w:val="left"/>
      <w:pPr>
        <w:ind w:left="1440" w:hanging="360"/>
      </w:pPr>
    </w:lvl>
    <w:lvl w:ilvl="2" w:tplc="88626970" w:tentative="1">
      <w:start w:val="1"/>
      <w:numFmt w:val="lowerRoman"/>
      <w:lvlText w:val="%3."/>
      <w:lvlJc w:val="right"/>
      <w:pPr>
        <w:ind w:left="2160" w:hanging="180"/>
      </w:pPr>
    </w:lvl>
    <w:lvl w:ilvl="3" w:tplc="88626970" w:tentative="1">
      <w:start w:val="1"/>
      <w:numFmt w:val="decimal"/>
      <w:lvlText w:val="%4."/>
      <w:lvlJc w:val="left"/>
      <w:pPr>
        <w:ind w:left="2880" w:hanging="360"/>
      </w:pPr>
    </w:lvl>
    <w:lvl w:ilvl="4" w:tplc="88626970" w:tentative="1">
      <w:start w:val="1"/>
      <w:numFmt w:val="lowerLetter"/>
      <w:lvlText w:val="%5."/>
      <w:lvlJc w:val="left"/>
      <w:pPr>
        <w:ind w:left="3600" w:hanging="360"/>
      </w:pPr>
    </w:lvl>
    <w:lvl w:ilvl="5" w:tplc="88626970" w:tentative="1">
      <w:start w:val="1"/>
      <w:numFmt w:val="lowerRoman"/>
      <w:lvlText w:val="%6."/>
      <w:lvlJc w:val="right"/>
      <w:pPr>
        <w:ind w:left="4320" w:hanging="180"/>
      </w:pPr>
    </w:lvl>
    <w:lvl w:ilvl="6" w:tplc="88626970" w:tentative="1">
      <w:start w:val="1"/>
      <w:numFmt w:val="decimal"/>
      <w:lvlText w:val="%7."/>
      <w:lvlJc w:val="left"/>
      <w:pPr>
        <w:ind w:left="5040" w:hanging="360"/>
      </w:pPr>
    </w:lvl>
    <w:lvl w:ilvl="7" w:tplc="88626970" w:tentative="1">
      <w:start w:val="1"/>
      <w:numFmt w:val="lowerLetter"/>
      <w:lvlText w:val="%8."/>
      <w:lvlJc w:val="left"/>
      <w:pPr>
        <w:ind w:left="5760" w:hanging="360"/>
      </w:pPr>
    </w:lvl>
    <w:lvl w:ilvl="8" w:tplc="88626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1">
    <w:multiLevelType w:val="hybridMultilevel"/>
    <w:lvl w:ilvl="0" w:tplc="97108949">
      <w:start w:val="1"/>
      <w:numFmt w:val="decimal"/>
      <w:lvlText w:val="%1."/>
      <w:lvlJc w:val="left"/>
      <w:pPr>
        <w:ind w:left="720" w:hanging="360"/>
      </w:pPr>
    </w:lvl>
    <w:lvl w:ilvl="1" w:tplc="97108949" w:tentative="1">
      <w:start w:val="1"/>
      <w:numFmt w:val="lowerLetter"/>
      <w:lvlText w:val="%2."/>
      <w:lvlJc w:val="left"/>
      <w:pPr>
        <w:ind w:left="1440" w:hanging="360"/>
      </w:pPr>
    </w:lvl>
    <w:lvl w:ilvl="2" w:tplc="97108949" w:tentative="1">
      <w:start w:val="1"/>
      <w:numFmt w:val="lowerRoman"/>
      <w:lvlText w:val="%3."/>
      <w:lvlJc w:val="right"/>
      <w:pPr>
        <w:ind w:left="2160" w:hanging="180"/>
      </w:pPr>
    </w:lvl>
    <w:lvl w:ilvl="3" w:tplc="97108949" w:tentative="1">
      <w:start w:val="1"/>
      <w:numFmt w:val="decimal"/>
      <w:lvlText w:val="%4."/>
      <w:lvlJc w:val="left"/>
      <w:pPr>
        <w:ind w:left="2880" w:hanging="360"/>
      </w:pPr>
    </w:lvl>
    <w:lvl w:ilvl="4" w:tplc="97108949" w:tentative="1">
      <w:start w:val="1"/>
      <w:numFmt w:val="lowerLetter"/>
      <w:lvlText w:val="%5."/>
      <w:lvlJc w:val="left"/>
      <w:pPr>
        <w:ind w:left="3600" w:hanging="360"/>
      </w:pPr>
    </w:lvl>
    <w:lvl w:ilvl="5" w:tplc="97108949" w:tentative="1">
      <w:start w:val="1"/>
      <w:numFmt w:val="lowerRoman"/>
      <w:lvlText w:val="%6."/>
      <w:lvlJc w:val="right"/>
      <w:pPr>
        <w:ind w:left="4320" w:hanging="180"/>
      </w:pPr>
    </w:lvl>
    <w:lvl w:ilvl="6" w:tplc="97108949" w:tentative="1">
      <w:start w:val="1"/>
      <w:numFmt w:val="decimal"/>
      <w:lvlText w:val="%7."/>
      <w:lvlJc w:val="left"/>
      <w:pPr>
        <w:ind w:left="5040" w:hanging="360"/>
      </w:pPr>
    </w:lvl>
    <w:lvl w:ilvl="7" w:tplc="97108949" w:tentative="1">
      <w:start w:val="1"/>
      <w:numFmt w:val="lowerLetter"/>
      <w:lvlText w:val="%8."/>
      <w:lvlJc w:val="left"/>
      <w:pPr>
        <w:ind w:left="5760" w:hanging="360"/>
      </w:pPr>
    </w:lvl>
    <w:lvl w:ilvl="8" w:tplc="97108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0">
    <w:multiLevelType w:val="hybridMultilevel"/>
    <w:lvl w:ilvl="0" w:tplc="87800687">
      <w:start w:val="1"/>
      <w:numFmt w:val="decimal"/>
      <w:lvlText w:val="%1."/>
      <w:lvlJc w:val="left"/>
      <w:pPr>
        <w:ind w:left="720" w:hanging="360"/>
      </w:pPr>
    </w:lvl>
    <w:lvl w:ilvl="1" w:tplc="87800687" w:tentative="1">
      <w:start w:val="1"/>
      <w:numFmt w:val="lowerLetter"/>
      <w:lvlText w:val="%2."/>
      <w:lvlJc w:val="left"/>
      <w:pPr>
        <w:ind w:left="1440" w:hanging="360"/>
      </w:pPr>
    </w:lvl>
    <w:lvl w:ilvl="2" w:tplc="87800687" w:tentative="1">
      <w:start w:val="1"/>
      <w:numFmt w:val="lowerRoman"/>
      <w:lvlText w:val="%3."/>
      <w:lvlJc w:val="right"/>
      <w:pPr>
        <w:ind w:left="2160" w:hanging="180"/>
      </w:pPr>
    </w:lvl>
    <w:lvl w:ilvl="3" w:tplc="87800687" w:tentative="1">
      <w:start w:val="1"/>
      <w:numFmt w:val="decimal"/>
      <w:lvlText w:val="%4."/>
      <w:lvlJc w:val="left"/>
      <w:pPr>
        <w:ind w:left="2880" w:hanging="360"/>
      </w:pPr>
    </w:lvl>
    <w:lvl w:ilvl="4" w:tplc="87800687" w:tentative="1">
      <w:start w:val="1"/>
      <w:numFmt w:val="lowerLetter"/>
      <w:lvlText w:val="%5."/>
      <w:lvlJc w:val="left"/>
      <w:pPr>
        <w:ind w:left="3600" w:hanging="360"/>
      </w:pPr>
    </w:lvl>
    <w:lvl w:ilvl="5" w:tplc="87800687" w:tentative="1">
      <w:start w:val="1"/>
      <w:numFmt w:val="lowerRoman"/>
      <w:lvlText w:val="%6."/>
      <w:lvlJc w:val="right"/>
      <w:pPr>
        <w:ind w:left="4320" w:hanging="180"/>
      </w:pPr>
    </w:lvl>
    <w:lvl w:ilvl="6" w:tplc="87800687" w:tentative="1">
      <w:start w:val="1"/>
      <w:numFmt w:val="decimal"/>
      <w:lvlText w:val="%7."/>
      <w:lvlJc w:val="left"/>
      <w:pPr>
        <w:ind w:left="5040" w:hanging="360"/>
      </w:pPr>
    </w:lvl>
    <w:lvl w:ilvl="7" w:tplc="87800687" w:tentative="1">
      <w:start w:val="1"/>
      <w:numFmt w:val="lowerLetter"/>
      <w:lvlText w:val="%8."/>
      <w:lvlJc w:val="left"/>
      <w:pPr>
        <w:ind w:left="5760" w:hanging="360"/>
      </w:pPr>
    </w:lvl>
    <w:lvl w:ilvl="8" w:tplc="87800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9">
    <w:multiLevelType w:val="hybridMultilevel"/>
    <w:lvl w:ilvl="0" w:tplc="38875217">
      <w:start w:val="1"/>
      <w:numFmt w:val="decimal"/>
      <w:lvlText w:val="%1."/>
      <w:lvlJc w:val="left"/>
      <w:pPr>
        <w:ind w:left="720" w:hanging="360"/>
      </w:pPr>
    </w:lvl>
    <w:lvl w:ilvl="1" w:tplc="38875217" w:tentative="1">
      <w:start w:val="1"/>
      <w:numFmt w:val="lowerLetter"/>
      <w:lvlText w:val="%2."/>
      <w:lvlJc w:val="left"/>
      <w:pPr>
        <w:ind w:left="1440" w:hanging="360"/>
      </w:pPr>
    </w:lvl>
    <w:lvl w:ilvl="2" w:tplc="38875217" w:tentative="1">
      <w:start w:val="1"/>
      <w:numFmt w:val="lowerRoman"/>
      <w:lvlText w:val="%3."/>
      <w:lvlJc w:val="right"/>
      <w:pPr>
        <w:ind w:left="2160" w:hanging="180"/>
      </w:pPr>
    </w:lvl>
    <w:lvl w:ilvl="3" w:tplc="38875217" w:tentative="1">
      <w:start w:val="1"/>
      <w:numFmt w:val="decimal"/>
      <w:lvlText w:val="%4."/>
      <w:lvlJc w:val="left"/>
      <w:pPr>
        <w:ind w:left="2880" w:hanging="360"/>
      </w:pPr>
    </w:lvl>
    <w:lvl w:ilvl="4" w:tplc="38875217" w:tentative="1">
      <w:start w:val="1"/>
      <w:numFmt w:val="lowerLetter"/>
      <w:lvlText w:val="%5."/>
      <w:lvlJc w:val="left"/>
      <w:pPr>
        <w:ind w:left="3600" w:hanging="360"/>
      </w:pPr>
    </w:lvl>
    <w:lvl w:ilvl="5" w:tplc="38875217" w:tentative="1">
      <w:start w:val="1"/>
      <w:numFmt w:val="lowerRoman"/>
      <w:lvlText w:val="%6."/>
      <w:lvlJc w:val="right"/>
      <w:pPr>
        <w:ind w:left="4320" w:hanging="180"/>
      </w:pPr>
    </w:lvl>
    <w:lvl w:ilvl="6" w:tplc="38875217" w:tentative="1">
      <w:start w:val="1"/>
      <w:numFmt w:val="decimal"/>
      <w:lvlText w:val="%7."/>
      <w:lvlJc w:val="left"/>
      <w:pPr>
        <w:ind w:left="5040" w:hanging="360"/>
      </w:pPr>
    </w:lvl>
    <w:lvl w:ilvl="7" w:tplc="38875217" w:tentative="1">
      <w:start w:val="1"/>
      <w:numFmt w:val="lowerLetter"/>
      <w:lvlText w:val="%8."/>
      <w:lvlJc w:val="left"/>
      <w:pPr>
        <w:ind w:left="5760" w:hanging="360"/>
      </w:pPr>
    </w:lvl>
    <w:lvl w:ilvl="8" w:tplc="38875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8">
    <w:multiLevelType w:val="hybridMultilevel"/>
    <w:lvl w:ilvl="0" w:tplc="16390252">
      <w:start w:val="1"/>
      <w:numFmt w:val="decimal"/>
      <w:lvlText w:val="%1."/>
      <w:lvlJc w:val="left"/>
      <w:pPr>
        <w:ind w:left="720" w:hanging="360"/>
      </w:pPr>
    </w:lvl>
    <w:lvl w:ilvl="1" w:tplc="16390252" w:tentative="1">
      <w:start w:val="1"/>
      <w:numFmt w:val="lowerLetter"/>
      <w:lvlText w:val="%2."/>
      <w:lvlJc w:val="left"/>
      <w:pPr>
        <w:ind w:left="1440" w:hanging="360"/>
      </w:pPr>
    </w:lvl>
    <w:lvl w:ilvl="2" w:tplc="16390252" w:tentative="1">
      <w:start w:val="1"/>
      <w:numFmt w:val="lowerRoman"/>
      <w:lvlText w:val="%3."/>
      <w:lvlJc w:val="right"/>
      <w:pPr>
        <w:ind w:left="2160" w:hanging="180"/>
      </w:pPr>
    </w:lvl>
    <w:lvl w:ilvl="3" w:tplc="16390252" w:tentative="1">
      <w:start w:val="1"/>
      <w:numFmt w:val="decimal"/>
      <w:lvlText w:val="%4."/>
      <w:lvlJc w:val="left"/>
      <w:pPr>
        <w:ind w:left="2880" w:hanging="360"/>
      </w:pPr>
    </w:lvl>
    <w:lvl w:ilvl="4" w:tplc="16390252" w:tentative="1">
      <w:start w:val="1"/>
      <w:numFmt w:val="lowerLetter"/>
      <w:lvlText w:val="%5."/>
      <w:lvlJc w:val="left"/>
      <w:pPr>
        <w:ind w:left="3600" w:hanging="360"/>
      </w:pPr>
    </w:lvl>
    <w:lvl w:ilvl="5" w:tplc="16390252" w:tentative="1">
      <w:start w:val="1"/>
      <w:numFmt w:val="lowerRoman"/>
      <w:lvlText w:val="%6."/>
      <w:lvlJc w:val="right"/>
      <w:pPr>
        <w:ind w:left="4320" w:hanging="180"/>
      </w:pPr>
    </w:lvl>
    <w:lvl w:ilvl="6" w:tplc="16390252" w:tentative="1">
      <w:start w:val="1"/>
      <w:numFmt w:val="decimal"/>
      <w:lvlText w:val="%7."/>
      <w:lvlJc w:val="left"/>
      <w:pPr>
        <w:ind w:left="5040" w:hanging="360"/>
      </w:pPr>
    </w:lvl>
    <w:lvl w:ilvl="7" w:tplc="16390252" w:tentative="1">
      <w:start w:val="1"/>
      <w:numFmt w:val="lowerLetter"/>
      <w:lvlText w:val="%8."/>
      <w:lvlJc w:val="left"/>
      <w:pPr>
        <w:ind w:left="5760" w:hanging="360"/>
      </w:pPr>
    </w:lvl>
    <w:lvl w:ilvl="8" w:tplc="16390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7">
    <w:multiLevelType w:val="hybridMultilevel"/>
    <w:lvl w:ilvl="0" w:tplc="67873294">
      <w:start w:val="1"/>
      <w:numFmt w:val="decimal"/>
      <w:lvlText w:val="%1."/>
      <w:lvlJc w:val="left"/>
      <w:pPr>
        <w:ind w:left="720" w:hanging="360"/>
      </w:pPr>
    </w:lvl>
    <w:lvl w:ilvl="1" w:tplc="67873294" w:tentative="1">
      <w:start w:val="1"/>
      <w:numFmt w:val="lowerLetter"/>
      <w:lvlText w:val="%2."/>
      <w:lvlJc w:val="left"/>
      <w:pPr>
        <w:ind w:left="1440" w:hanging="360"/>
      </w:pPr>
    </w:lvl>
    <w:lvl w:ilvl="2" w:tplc="67873294" w:tentative="1">
      <w:start w:val="1"/>
      <w:numFmt w:val="lowerRoman"/>
      <w:lvlText w:val="%3."/>
      <w:lvlJc w:val="right"/>
      <w:pPr>
        <w:ind w:left="2160" w:hanging="180"/>
      </w:pPr>
    </w:lvl>
    <w:lvl w:ilvl="3" w:tplc="67873294" w:tentative="1">
      <w:start w:val="1"/>
      <w:numFmt w:val="decimal"/>
      <w:lvlText w:val="%4."/>
      <w:lvlJc w:val="left"/>
      <w:pPr>
        <w:ind w:left="2880" w:hanging="360"/>
      </w:pPr>
    </w:lvl>
    <w:lvl w:ilvl="4" w:tplc="67873294" w:tentative="1">
      <w:start w:val="1"/>
      <w:numFmt w:val="lowerLetter"/>
      <w:lvlText w:val="%5."/>
      <w:lvlJc w:val="left"/>
      <w:pPr>
        <w:ind w:left="3600" w:hanging="360"/>
      </w:pPr>
    </w:lvl>
    <w:lvl w:ilvl="5" w:tplc="67873294" w:tentative="1">
      <w:start w:val="1"/>
      <w:numFmt w:val="lowerRoman"/>
      <w:lvlText w:val="%6."/>
      <w:lvlJc w:val="right"/>
      <w:pPr>
        <w:ind w:left="4320" w:hanging="180"/>
      </w:pPr>
    </w:lvl>
    <w:lvl w:ilvl="6" w:tplc="67873294" w:tentative="1">
      <w:start w:val="1"/>
      <w:numFmt w:val="decimal"/>
      <w:lvlText w:val="%7."/>
      <w:lvlJc w:val="left"/>
      <w:pPr>
        <w:ind w:left="5040" w:hanging="360"/>
      </w:pPr>
    </w:lvl>
    <w:lvl w:ilvl="7" w:tplc="67873294" w:tentative="1">
      <w:start w:val="1"/>
      <w:numFmt w:val="lowerLetter"/>
      <w:lvlText w:val="%8."/>
      <w:lvlJc w:val="left"/>
      <w:pPr>
        <w:ind w:left="5760" w:hanging="360"/>
      </w:pPr>
    </w:lvl>
    <w:lvl w:ilvl="8" w:tplc="67873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6">
    <w:multiLevelType w:val="hybridMultilevel"/>
    <w:lvl w:ilvl="0" w:tplc="81041657">
      <w:start w:val="1"/>
      <w:numFmt w:val="decimal"/>
      <w:lvlText w:val="%1."/>
      <w:lvlJc w:val="left"/>
      <w:pPr>
        <w:ind w:left="720" w:hanging="360"/>
      </w:pPr>
    </w:lvl>
    <w:lvl w:ilvl="1" w:tplc="81041657" w:tentative="1">
      <w:start w:val="1"/>
      <w:numFmt w:val="lowerLetter"/>
      <w:lvlText w:val="%2."/>
      <w:lvlJc w:val="left"/>
      <w:pPr>
        <w:ind w:left="1440" w:hanging="360"/>
      </w:pPr>
    </w:lvl>
    <w:lvl w:ilvl="2" w:tplc="81041657" w:tentative="1">
      <w:start w:val="1"/>
      <w:numFmt w:val="lowerRoman"/>
      <w:lvlText w:val="%3."/>
      <w:lvlJc w:val="right"/>
      <w:pPr>
        <w:ind w:left="2160" w:hanging="180"/>
      </w:pPr>
    </w:lvl>
    <w:lvl w:ilvl="3" w:tplc="81041657" w:tentative="1">
      <w:start w:val="1"/>
      <w:numFmt w:val="decimal"/>
      <w:lvlText w:val="%4."/>
      <w:lvlJc w:val="left"/>
      <w:pPr>
        <w:ind w:left="2880" w:hanging="360"/>
      </w:pPr>
    </w:lvl>
    <w:lvl w:ilvl="4" w:tplc="81041657" w:tentative="1">
      <w:start w:val="1"/>
      <w:numFmt w:val="lowerLetter"/>
      <w:lvlText w:val="%5."/>
      <w:lvlJc w:val="left"/>
      <w:pPr>
        <w:ind w:left="3600" w:hanging="360"/>
      </w:pPr>
    </w:lvl>
    <w:lvl w:ilvl="5" w:tplc="81041657" w:tentative="1">
      <w:start w:val="1"/>
      <w:numFmt w:val="lowerRoman"/>
      <w:lvlText w:val="%6."/>
      <w:lvlJc w:val="right"/>
      <w:pPr>
        <w:ind w:left="4320" w:hanging="180"/>
      </w:pPr>
    </w:lvl>
    <w:lvl w:ilvl="6" w:tplc="81041657" w:tentative="1">
      <w:start w:val="1"/>
      <w:numFmt w:val="decimal"/>
      <w:lvlText w:val="%7."/>
      <w:lvlJc w:val="left"/>
      <w:pPr>
        <w:ind w:left="5040" w:hanging="360"/>
      </w:pPr>
    </w:lvl>
    <w:lvl w:ilvl="7" w:tplc="81041657" w:tentative="1">
      <w:start w:val="1"/>
      <w:numFmt w:val="lowerLetter"/>
      <w:lvlText w:val="%8."/>
      <w:lvlJc w:val="left"/>
      <w:pPr>
        <w:ind w:left="5760" w:hanging="360"/>
      </w:pPr>
    </w:lvl>
    <w:lvl w:ilvl="8" w:tplc="81041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5">
    <w:multiLevelType w:val="hybridMultilevel"/>
    <w:lvl w:ilvl="0" w:tplc="64258447">
      <w:start w:val="1"/>
      <w:numFmt w:val="decimal"/>
      <w:lvlText w:val="%1."/>
      <w:lvlJc w:val="left"/>
      <w:pPr>
        <w:ind w:left="720" w:hanging="360"/>
      </w:pPr>
    </w:lvl>
    <w:lvl w:ilvl="1" w:tplc="64258447" w:tentative="1">
      <w:start w:val="1"/>
      <w:numFmt w:val="lowerLetter"/>
      <w:lvlText w:val="%2."/>
      <w:lvlJc w:val="left"/>
      <w:pPr>
        <w:ind w:left="1440" w:hanging="360"/>
      </w:pPr>
    </w:lvl>
    <w:lvl w:ilvl="2" w:tplc="64258447" w:tentative="1">
      <w:start w:val="1"/>
      <w:numFmt w:val="lowerRoman"/>
      <w:lvlText w:val="%3."/>
      <w:lvlJc w:val="right"/>
      <w:pPr>
        <w:ind w:left="2160" w:hanging="180"/>
      </w:pPr>
    </w:lvl>
    <w:lvl w:ilvl="3" w:tplc="64258447" w:tentative="1">
      <w:start w:val="1"/>
      <w:numFmt w:val="decimal"/>
      <w:lvlText w:val="%4."/>
      <w:lvlJc w:val="left"/>
      <w:pPr>
        <w:ind w:left="2880" w:hanging="360"/>
      </w:pPr>
    </w:lvl>
    <w:lvl w:ilvl="4" w:tplc="64258447" w:tentative="1">
      <w:start w:val="1"/>
      <w:numFmt w:val="lowerLetter"/>
      <w:lvlText w:val="%5."/>
      <w:lvlJc w:val="left"/>
      <w:pPr>
        <w:ind w:left="3600" w:hanging="360"/>
      </w:pPr>
    </w:lvl>
    <w:lvl w:ilvl="5" w:tplc="64258447" w:tentative="1">
      <w:start w:val="1"/>
      <w:numFmt w:val="lowerRoman"/>
      <w:lvlText w:val="%6."/>
      <w:lvlJc w:val="right"/>
      <w:pPr>
        <w:ind w:left="4320" w:hanging="180"/>
      </w:pPr>
    </w:lvl>
    <w:lvl w:ilvl="6" w:tplc="64258447" w:tentative="1">
      <w:start w:val="1"/>
      <w:numFmt w:val="decimal"/>
      <w:lvlText w:val="%7."/>
      <w:lvlJc w:val="left"/>
      <w:pPr>
        <w:ind w:left="5040" w:hanging="360"/>
      </w:pPr>
    </w:lvl>
    <w:lvl w:ilvl="7" w:tplc="64258447" w:tentative="1">
      <w:start w:val="1"/>
      <w:numFmt w:val="lowerLetter"/>
      <w:lvlText w:val="%8."/>
      <w:lvlJc w:val="left"/>
      <w:pPr>
        <w:ind w:left="5760" w:hanging="360"/>
      </w:pPr>
    </w:lvl>
    <w:lvl w:ilvl="8" w:tplc="64258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4">
    <w:multiLevelType w:val="hybridMultilevel"/>
    <w:lvl w:ilvl="0" w:tplc="37340305">
      <w:start w:val="1"/>
      <w:numFmt w:val="decimal"/>
      <w:lvlText w:val="%1."/>
      <w:lvlJc w:val="left"/>
      <w:pPr>
        <w:ind w:left="720" w:hanging="360"/>
      </w:pPr>
    </w:lvl>
    <w:lvl w:ilvl="1" w:tplc="37340305" w:tentative="1">
      <w:start w:val="1"/>
      <w:numFmt w:val="lowerLetter"/>
      <w:lvlText w:val="%2."/>
      <w:lvlJc w:val="left"/>
      <w:pPr>
        <w:ind w:left="1440" w:hanging="360"/>
      </w:pPr>
    </w:lvl>
    <w:lvl w:ilvl="2" w:tplc="37340305" w:tentative="1">
      <w:start w:val="1"/>
      <w:numFmt w:val="lowerRoman"/>
      <w:lvlText w:val="%3."/>
      <w:lvlJc w:val="right"/>
      <w:pPr>
        <w:ind w:left="2160" w:hanging="180"/>
      </w:pPr>
    </w:lvl>
    <w:lvl w:ilvl="3" w:tplc="37340305" w:tentative="1">
      <w:start w:val="1"/>
      <w:numFmt w:val="decimal"/>
      <w:lvlText w:val="%4."/>
      <w:lvlJc w:val="left"/>
      <w:pPr>
        <w:ind w:left="2880" w:hanging="360"/>
      </w:pPr>
    </w:lvl>
    <w:lvl w:ilvl="4" w:tplc="37340305" w:tentative="1">
      <w:start w:val="1"/>
      <w:numFmt w:val="lowerLetter"/>
      <w:lvlText w:val="%5."/>
      <w:lvlJc w:val="left"/>
      <w:pPr>
        <w:ind w:left="3600" w:hanging="360"/>
      </w:pPr>
    </w:lvl>
    <w:lvl w:ilvl="5" w:tplc="37340305" w:tentative="1">
      <w:start w:val="1"/>
      <w:numFmt w:val="lowerRoman"/>
      <w:lvlText w:val="%6."/>
      <w:lvlJc w:val="right"/>
      <w:pPr>
        <w:ind w:left="4320" w:hanging="180"/>
      </w:pPr>
    </w:lvl>
    <w:lvl w:ilvl="6" w:tplc="37340305" w:tentative="1">
      <w:start w:val="1"/>
      <w:numFmt w:val="decimal"/>
      <w:lvlText w:val="%7."/>
      <w:lvlJc w:val="left"/>
      <w:pPr>
        <w:ind w:left="5040" w:hanging="360"/>
      </w:pPr>
    </w:lvl>
    <w:lvl w:ilvl="7" w:tplc="37340305" w:tentative="1">
      <w:start w:val="1"/>
      <w:numFmt w:val="lowerLetter"/>
      <w:lvlText w:val="%8."/>
      <w:lvlJc w:val="left"/>
      <w:pPr>
        <w:ind w:left="5760" w:hanging="360"/>
      </w:pPr>
    </w:lvl>
    <w:lvl w:ilvl="8" w:tplc="37340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3">
    <w:multiLevelType w:val="hybridMultilevel"/>
    <w:lvl w:ilvl="0" w:tplc="61667701">
      <w:start w:val="1"/>
      <w:numFmt w:val="decimal"/>
      <w:lvlText w:val="%1."/>
      <w:lvlJc w:val="left"/>
      <w:pPr>
        <w:ind w:left="720" w:hanging="360"/>
      </w:pPr>
    </w:lvl>
    <w:lvl w:ilvl="1" w:tplc="61667701" w:tentative="1">
      <w:start w:val="1"/>
      <w:numFmt w:val="lowerLetter"/>
      <w:lvlText w:val="%2."/>
      <w:lvlJc w:val="left"/>
      <w:pPr>
        <w:ind w:left="1440" w:hanging="360"/>
      </w:pPr>
    </w:lvl>
    <w:lvl w:ilvl="2" w:tplc="61667701" w:tentative="1">
      <w:start w:val="1"/>
      <w:numFmt w:val="lowerRoman"/>
      <w:lvlText w:val="%3."/>
      <w:lvlJc w:val="right"/>
      <w:pPr>
        <w:ind w:left="2160" w:hanging="180"/>
      </w:pPr>
    </w:lvl>
    <w:lvl w:ilvl="3" w:tplc="61667701" w:tentative="1">
      <w:start w:val="1"/>
      <w:numFmt w:val="decimal"/>
      <w:lvlText w:val="%4."/>
      <w:lvlJc w:val="left"/>
      <w:pPr>
        <w:ind w:left="2880" w:hanging="360"/>
      </w:pPr>
    </w:lvl>
    <w:lvl w:ilvl="4" w:tplc="61667701" w:tentative="1">
      <w:start w:val="1"/>
      <w:numFmt w:val="lowerLetter"/>
      <w:lvlText w:val="%5."/>
      <w:lvlJc w:val="left"/>
      <w:pPr>
        <w:ind w:left="3600" w:hanging="360"/>
      </w:pPr>
    </w:lvl>
    <w:lvl w:ilvl="5" w:tplc="61667701" w:tentative="1">
      <w:start w:val="1"/>
      <w:numFmt w:val="lowerRoman"/>
      <w:lvlText w:val="%6."/>
      <w:lvlJc w:val="right"/>
      <w:pPr>
        <w:ind w:left="4320" w:hanging="180"/>
      </w:pPr>
    </w:lvl>
    <w:lvl w:ilvl="6" w:tplc="61667701" w:tentative="1">
      <w:start w:val="1"/>
      <w:numFmt w:val="decimal"/>
      <w:lvlText w:val="%7."/>
      <w:lvlJc w:val="left"/>
      <w:pPr>
        <w:ind w:left="5040" w:hanging="360"/>
      </w:pPr>
    </w:lvl>
    <w:lvl w:ilvl="7" w:tplc="61667701" w:tentative="1">
      <w:start w:val="1"/>
      <w:numFmt w:val="lowerLetter"/>
      <w:lvlText w:val="%8."/>
      <w:lvlJc w:val="left"/>
      <w:pPr>
        <w:ind w:left="5760" w:hanging="360"/>
      </w:pPr>
    </w:lvl>
    <w:lvl w:ilvl="8" w:tplc="61667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2">
    <w:multiLevelType w:val="hybridMultilevel"/>
    <w:lvl w:ilvl="0" w:tplc="43572053">
      <w:start w:val="1"/>
      <w:numFmt w:val="decimal"/>
      <w:lvlText w:val="%1."/>
      <w:lvlJc w:val="left"/>
      <w:pPr>
        <w:ind w:left="720" w:hanging="360"/>
      </w:pPr>
    </w:lvl>
    <w:lvl w:ilvl="1" w:tplc="43572053" w:tentative="1">
      <w:start w:val="1"/>
      <w:numFmt w:val="lowerLetter"/>
      <w:lvlText w:val="%2."/>
      <w:lvlJc w:val="left"/>
      <w:pPr>
        <w:ind w:left="1440" w:hanging="360"/>
      </w:pPr>
    </w:lvl>
    <w:lvl w:ilvl="2" w:tplc="43572053" w:tentative="1">
      <w:start w:val="1"/>
      <w:numFmt w:val="lowerRoman"/>
      <w:lvlText w:val="%3."/>
      <w:lvlJc w:val="right"/>
      <w:pPr>
        <w:ind w:left="2160" w:hanging="180"/>
      </w:pPr>
    </w:lvl>
    <w:lvl w:ilvl="3" w:tplc="43572053" w:tentative="1">
      <w:start w:val="1"/>
      <w:numFmt w:val="decimal"/>
      <w:lvlText w:val="%4."/>
      <w:lvlJc w:val="left"/>
      <w:pPr>
        <w:ind w:left="2880" w:hanging="360"/>
      </w:pPr>
    </w:lvl>
    <w:lvl w:ilvl="4" w:tplc="43572053" w:tentative="1">
      <w:start w:val="1"/>
      <w:numFmt w:val="lowerLetter"/>
      <w:lvlText w:val="%5."/>
      <w:lvlJc w:val="left"/>
      <w:pPr>
        <w:ind w:left="3600" w:hanging="360"/>
      </w:pPr>
    </w:lvl>
    <w:lvl w:ilvl="5" w:tplc="43572053" w:tentative="1">
      <w:start w:val="1"/>
      <w:numFmt w:val="lowerRoman"/>
      <w:lvlText w:val="%6."/>
      <w:lvlJc w:val="right"/>
      <w:pPr>
        <w:ind w:left="4320" w:hanging="180"/>
      </w:pPr>
    </w:lvl>
    <w:lvl w:ilvl="6" w:tplc="43572053" w:tentative="1">
      <w:start w:val="1"/>
      <w:numFmt w:val="decimal"/>
      <w:lvlText w:val="%7."/>
      <w:lvlJc w:val="left"/>
      <w:pPr>
        <w:ind w:left="5040" w:hanging="360"/>
      </w:pPr>
    </w:lvl>
    <w:lvl w:ilvl="7" w:tplc="43572053" w:tentative="1">
      <w:start w:val="1"/>
      <w:numFmt w:val="lowerLetter"/>
      <w:lvlText w:val="%8."/>
      <w:lvlJc w:val="left"/>
      <w:pPr>
        <w:ind w:left="5760" w:hanging="360"/>
      </w:pPr>
    </w:lvl>
    <w:lvl w:ilvl="8" w:tplc="43572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1">
    <w:multiLevelType w:val="hybridMultilevel"/>
    <w:lvl w:ilvl="0" w:tplc="11465633">
      <w:start w:val="1"/>
      <w:numFmt w:val="decimal"/>
      <w:lvlText w:val="%1."/>
      <w:lvlJc w:val="left"/>
      <w:pPr>
        <w:ind w:left="720" w:hanging="360"/>
      </w:pPr>
    </w:lvl>
    <w:lvl w:ilvl="1" w:tplc="11465633" w:tentative="1">
      <w:start w:val="1"/>
      <w:numFmt w:val="lowerLetter"/>
      <w:lvlText w:val="%2."/>
      <w:lvlJc w:val="left"/>
      <w:pPr>
        <w:ind w:left="1440" w:hanging="360"/>
      </w:pPr>
    </w:lvl>
    <w:lvl w:ilvl="2" w:tplc="11465633" w:tentative="1">
      <w:start w:val="1"/>
      <w:numFmt w:val="lowerRoman"/>
      <w:lvlText w:val="%3."/>
      <w:lvlJc w:val="right"/>
      <w:pPr>
        <w:ind w:left="2160" w:hanging="180"/>
      </w:pPr>
    </w:lvl>
    <w:lvl w:ilvl="3" w:tplc="11465633" w:tentative="1">
      <w:start w:val="1"/>
      <w:numFmt w:val="decimal"/>
      <w:lvlText w:val="%4."/>
      <w:lvlJc w:val="left"/>
      <w:pPr>
        <w:ind w:left="2880" w:hanging="360"/>
      </w:pPr>
    </w:lvl>
    <w:lvl w:ilvl="4" w:tplc="11465633" w:tentative="1">
      <w:start w:val="1"/>
      <w:numFmt w:val="lowerLetter"/>
      <w:lvlText w:val="%5."/>
      <w:lvlJc w:val="left"/>
      <w:pPr>
        <w:ind w:left="3600" w:hanging="360"/>
      </w:pPr>
    </w:lvl>
    <w:lvl w:ilvl="5" w:tplc="11465633" w:tentative="1">
      <w:start w:val="1"/>
      <w:numFmt w:val="lowerRoman"/>
      <w:lvlText w:val="%6."/>
      <w:lvlJc w:val="right"/>
      <w:pPr>
        <w:ind w:left="4320" w:hanging="180"/>
      </w:pPr>
    </w:lvl>
    <w:lvl w:ilvl="6" w:tplc="11465633" w:tentative="1">
      <w:start w:val="1"/>
      <w:numFmt w:val="decimal"/>
      <w:lvlText w:val="%7."/>
      <w:lvlJc w:val="left"/>
      <w:pPr>
        <w:ind w:left="5040" w:hanging="360"/>
      </w:pPr>
    </w:lvl>
    <w:lvl w:ilvl="7" w:tplc="11465633" w:tentative="1">
      <w:start w:val="1"/>
      <w:numFmt w:val="lowerLetter"/>
      <w:lvlText w:val="%8."/>
      <w:lvlJc w:val="left"/>
      <w:pPr>
        <w:ind w:left="5760" w:hanging="360"/>
      </w:pPr>
    </w:lvl>
    <w:lvl w:ilvl="8" w:tplc="11465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0">
    <w:multiLevelType w:val="hybridMultilevel"/>
    <w:lvl w:ilvl="0" w:tplc="19794347">
      <w:start w:val="1"/>
      <w:numFmt w:val="decimal"/>
      <w:lvlText w:val="%1."/>
      <w:lvlJc w:val="left"/>
      <w:pPr>
        <w:ind w:left="720" w:hanging="360"/>
      </w:pPr>
    </w:lvl>
    <w:lvl w:ilvl="1" w:tplc="19794347" w:tentative="1">
      <w:start w:val="1"/>
      <w:numFmt w:val="lowerLetter"/>
      <w:lvlText w:val="%2."/>
      <w:lvlJc w:val="left"/>
      <w:pPr>
        <w:ind w:left="1440" w:hanging="360"/>
      </w:pPr>
    </w:lvl>
    <w:lvl w:ilvl="2" w:tplc="19794347" w:tentative="1">
      <w:start w:val="1"/>
      <w:numFmt w:val="lowerRoman"/>
      <w:lvlText w:val="%3."/>
      <w:lvlJc w:val="right"/>
      <w:pPr>
        <w:ind w:left="2160" w:hanging="180"/>
      </w:pPr>
    </w:lvl>
    <w:lvl w:ilvl="3" w:tplc="19794347" w:tentative="1">
      <w:start w:val="1"/>
      <w:numFmt w:val="decimal"/>
      <w:lvlText w:val="%4."/>
      <w:lvlJc w:val="left"/>
      <w:pPr>
        <w:ind w:left="2880" w:hanging="360"/>
      </w:pPr>
    </w:lvl>
    <w:lvl w:ilvl="4" w:tplc="19794347" w:tentative="1">
      <w:start w:val="1"/>
      <w:numFmt w:val="lowerLetter"/>
      <w:lvlText w:val="%5."/>
      <w:lvlJc w:val="left"/>
      <w:pPr>
        <w:ind w:left="3600" w:hanging="360"/>
      </w:pPr>
    </w:lvl>
    <w:lvl w:ilvl="5" w:tplc="19794347" w:tentative="1">
      <w:start w:val="1"/>
      <w:numFmt w:val="lowerRoman"/>
      <w:lvlText w:val="%6."/>
      <w:lvlJc w:val="right"/>
      <w:pPr>
        <w:ind w:left="4320" w:hanging="180"/>
      </w:pPr>
    </w:lvl>
    <w:lvl w:ilvl="6" w:tplc="19794347" w:tentative="1">
      <w:start w:val="1"/>
      <w:numFmt w:val="decimal"/>
      <w:lvlText w:val="%7."/>
      <w:lvlJc w:val="left"/>
      <w:pPr>
        <w:ind w:left="5040" w:hanging="360"/>
      </w:pPr>
    </w:lvl>
    <w:lvl w:ilvl="7" w:tplc="19794347" w:tentative="1">
      <w:start w:val="1"/>
      <w:numFmt w:val="lowerLetter"/>
      <w:lvlText w:val="%8."/>
      <w:lvlJc w:val="left"/>
      <w:pPr>
        <w:ind w:left="5760" w:hanging="360"/>
      </w:pPr>
    </w:lvl>
    <w:lvl w:ilvl="8" w:tplc="19794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9">
    <w:multiLevelType w:val="hybridMultilevel"/>
    <w:lvl w:ilvl="0" w:tplc="30204418">
      <w:start w:val="1"/>
      <w:numFmt w:val="decimal"/>
      <w:lvlText w:val="%1."/>
      <w:lvlJc w:val="left"/>
      <w:pPr>
        <w:ind w:left="720" w:hanging="360"/>
      </w:pPr>
    </w:lvl>
    <w:lvl w:ilvl="1" w:tplc="30204418" w:tentative="1">
      <w:start w:val="1"/>
      <w:numFmt w:val="lowerLetter"/>
      <w:lvlText w:val="%2."/>
      <w:lvlJc w:val="left"/>
      <w:pPr>
        <w:ind w:left="1440" w:hanging="360"/>
      </w:pPr>
    </w:lvl>
    <w:lvl w:ilvl="2" w:tplc="30204418" w:tentative="1">
      <w:start w:val="1"/>
      <w:numFmt w:val="lowerRoman"/>
      <w:lvlText w:val="%3."/>
      <w:lvlJc w:val="right"/>
      <w:pPr>
        <w:ind w:left="2160" w:hanging="180"/>
      </w:pPr>
    </w:lvl>
    <w:lvl w:ilvl="3" w:tplc="30204418" w:tentative="1">
      <w:start w:val="1"/>
      <w:numFmt w:val="decimal"/>
      <w:lvlText w:val="%4."/>
      <w:lvlJc w:val="left"/>
      <w:pPr>
        <w:ind w:left="2880" w:hanging="360"/>
      </w:pPr>
    </w:lvl>
    <w:lvl w:ilvl="4" w:tplc="30204418" w:tentative="1">
      <w:start w:val="1"/>
      <w:numFmt w:val="lowerLetter"/>
      <w:lvlText w:val="%5."/>
      <w:lvlJc w:val="left"/>
      <w:pPr>
        <w:ind w:left="3600" w:hanging="360"/>
      </w:pPr>
    </w:lvl>
    <w:lvl w:ilvl="5" w:tplc="30204418" w:tentative="1">
      <w:start w:val="1"/>
      <w:numFmt w:val="lowerRoman"/>
      <w:lvlText w:val="%6."/>
      <w:lvlJc w:val="right"/>
      <w:pPr>
        <w:ind w:left="4320" w:hanging="180"/>
      </w:pPr>
    </w:lvl>
    <w:lvl w:ilvl="6" w:tplc="30204418" w:tentative="1">
      <w:start w:val="1"/>
      <w:numFmt w:val="decimal"/>
      <w:lvlText w:val="%7."/>
      <w:lvlJc w:val="left"/>
      <w:pPr>
        <w:ind w:left="5040" w:hanging="360"/>
      </w:pPr>
    </w:lvl>
    <w:lvl w:ilvl="7" w:tplc="30204418" w:tentative="1">
      <w:start w:val="1"/>
      <w:numFmt w:val="lowerLetter"/>
      <w:lvlText w:val="%8."/>
      <w:lvlJc w:val="left"/>
      <w:pPr>
        <w:ind w:left="5760" w:hanging="360"/>
      </w:pPr>
    </w:lvl>
    <w:lvl w:ilvl="8" w:tplc="30204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8">
    <w:multiLevelType w:val="hybridMultilevel"/>
    <w:lvl w:ilvl="0" w:tplc="83581242">
      <w:start w:val="1"/>
      <w:numFmt w:val="decimal"/>
      <w:lvlText w:val="%1."/>
      <w:lvlJc w:val="left"/>
      <w:pPr>
        <w:ind w:left="720" w:hanging="360"/>
      </w:pPr>
    </w:lvl>
    <w:lvl w:ilvl="1" w:tplc="83581242" w:tentative="1">
      <w:start w:val="1"/>
      <w:numFmt w:val="lowerLetter"/>
      <w:lvlText w:val="%2."/>
      <w:lvlJc w:val="left"/>
      <w:pPr>
        <w:ind w:left="1440" w:hanging="360"/>
      </w:pPr>
    </w:lvl>
    <w:lvl w:ilvl="2" w:tplc="83581242" w:tentative="1">
      <w:start w:val="1"/>
      <w:numFmt w:val="lowerRoman"/>
      <w:lvlText w:val="%3."/>
      <w:lvlJc w:val="right"/>
      <w:pPr>
        <w:ind w:left="2160" w:hanging="180"/>
      </w:pPr>
    </w:lvl>
    <w:lvl w:ilvl="3" w:tplc="83581242" w:tentative="1">
      <w:start w:val="1"/>
      <w:numFmt w:val="decimal"/>
      <w:lvlText w:val="%4."/>
      <w:lvlJc w:val="left"/>
      <w:pPr>
        <w:ind w:left="2880" w:hanging="360"/>
      </w:pPr>
    </w:lvl>
    <w:lvl w:ilvl="4" w:tplc="83581242" w:tentative="1">
      <w:start w:val="1"/>
      <w:numFmt w:val="lowerLetter"/>
      <w:lvlText w:val="%5."/>
      <w:lvlJc w:val="left"/>
      <w:pPr>
        <w:ind w:left="3600" w:hanging="360"/>
      </w:pPr>
    </w:lvl>
    <w:lvl w:ilvl="5" w:tplc="83581242" w:tentative="1">
      <w:start w:val="1"/>
      <w:numFmt w:val="lowerRoman"/>
      <w:lvlText w:val="%6."/>
      <w:lvlJc w:val="right"/>
      <w:pPr>
        <w:ind w:left="4320" w:hanging="180"/>
      </w:pPr>
    </w:lvl>
    <w:lvl w:ilvl="6" w:tplc="83581242" w:tentative="1">
      <w:start w:val="1"/>
      <w:numFmt w:val="decimal"/>
      <w:lvlText w:val="%7."/>
      <w:lvlJc w:val="left"/>
      <w:pPr>
        <w:ind w:left="5040" w:hanging="360"/>
      </w:pPr>
    </w:lvl>
    <w:lvl w:ilvl="7" w:tplc="83581242" w:tentative="1">
      <w:start w:val="1"/>
      <w:numFmt w:val="lowerLetter"/>
      <w:lvlText w:val="%8."/>
      <w:lvlJc w:val="left"/>
      <w:pPr>
        <w:ind w:left="5760" w:hanging="360"/>
      </w:pPr>
    </w:lvl>
    <w:lvl w:ilvl="8" w:tplc="83581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7">
    <w:multiLevelType w:val="hybridMultilevel"/>
    <w:lvl w:ilvl="0" w:tplc="15831759">
      <w:start w:val="1"/>
      <w:numFmt w:val="decimal"/>
      <w:lvlText w:val="%1."/>
      <w:lvlJc w:val="left"/>
      <w:pPr>
        <w:ind w:left="720" w:hanging="360"/>
      </w:pPr>
    </w:lvl>
    <w:lvl w:ilvl="1" w:tplc="15831759" w:tentative="1">
      <w:start w:val="1"/>
      <w:numFmt w:val="lowerLetter"/>
      <w:lvlText w:val="%2."/>
      <w:lvlJc w:val="left"/>
      <w:pPr>
        <w:ind w:left="1440" w:hanging="360"/>
      </w:pPr>
    </w:lvl>
    <w:lvl w:ilvl="2" w:tplc="15831759" w:tentative="1">
      <w:start w:val="1"/>
      <w:numFmt w:val="lowerRoman"/>
      <w:lvlText w:val="%3."/>
      <w:lvlJc w:val="right"/>
      <w:pPr>
        <w:ind w:left="2160" w:hanging="180"/>
      </w:pPr>
    </w:lvl>
    <w:lvl w:ilvl="3" w:tplc="15831759" w:tentative="1">
      <w:start w:val="1"/>
      <w:numFmt w:val="decimal"/>
      <w:lvlText w:val="%4."/>
      <w:lvlJc w:val="left"/>
      <w:pPr>
        <w:ind w:left="2880" w:hanging="360"/>
      </w:pPr>
    </w:lvl>
    <w:lvl w:ilvl="4" w:tplc="15831759" w:tentative="1">
      <w:start w:val="1"/>
      <w:numFmt w:val="lowerLetter"/>
      <w:lvlText w:val="%5."/>
      <w:lvlJc w:val="left"/>
      <w:pPr>
        <w:ind w:left="3600" w:hanging="360"/>
      </w:pPr>
    </w:lvl>
    <w:lvl w:ilvl="5" w:tplc="15831759" w:tentative="1">
      <w:start w:val="1"/>
      <w:numFmt w:val="lowerRoman"/>
      <w:lvlText w:val="%6."/>
      <w:lvlJc w:val="right"/>
      <w:pPr>
        <w:ind w:left="4320" w:hanging="180"/>
      </w:pPr>
    </w:lvl>
    <w:lvl w:ilvl="6" w:tplc="15831759" w:tentative="1">
      <w:start w:val="1"/>
      <w:numFmt w:val="decimal"/>
      <w:lvlText w:val="%7."/>
      <w:lvlJc w:val="left"/>
      <w:pPr>
        <w:ind w:left="5040" w:hanging="360"/>
      </w:pPr>
    </w:lvl>
    <w:lvl w:ilvl="7" w:tplc="15831759" w:tentative="1">
      <w:start w:val="1"/>
      <w:numFmt w:val="lowerLetter"/>
      <w:lvlText w:val="%8."/>
      <w:lvlJc w:val="left"/>
      <w:pPr>
        <w:ind w:left="5760" w:hanging="360"/>
      </w:pPr>
    </w:lvl>
    <w:lvl w:ilvl="8" w:tplc="15831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6">
    <w:multiLevelType w:val="hybridMultilevel"/>
    <w:lvl w:ilvl="0" w:tplc="84123395">
      <w:start w:val="1"/>
      <w:numFmt w:val="decimal"/>
      <w:lvlText w:val="%1."/>
      <w:lvlJc w:val="left"/>
      <w:pPr>
        <w:ind w:left="720" w:hanging="360"/>
      </w:pPr>
    </w:lvl>
    <w:lvl w:ilvl="1" w:tplc="84123395" w:tentative="1">
      <w:start w:val="1"/>
      <w:numFmt w:val="lowerLetter"/>
      <w:lvlText w:val="%2."/>
      <w:lvlJc w:val="left"/>
      <w:pPr>
        <w:ind w:left="1440" w:hanging="360"/>
      </w:pPr>
    </w:lvl>
    <w:lvl w:ilvl="2" w:tplc="84123395" w:tentative="1">
      <w:start w:val="1"/>
      <w:numFmt w:val="lowerRoman"/>
      <w:lvlText w:val="%3."/>
      <w:lvlJc w:val="right"/>
      <w:pPr>
        <w:ind w:left="2160" w:hanging="180"/>
      </w:pPr>
    </w:lvl>
    <w:lvl w:ilvl="3" w:tplc="84123395" w:tentative="1">
      <w:start w:val="1"/>
      <w:numFmt w:val="decimal"/>
      <w:lvlText w:val="%4."/>
      <w:lvlJc w:val="left"/>
      <w:pPr>
        <w:ind w:left="2880" w:hanging="360"/>
      </w:pPr>
    </w:lvl>
    <w:lvl w:ilvl="4" w:tplc="84123395" w:tentative="1">
      <w:start w:val="1"/>
      <w:numFmt w:val="lowerLetter"/>
      <w:lvlText w:val="%5."/>
      <w:lvlJc w:val="left"/>
      <w:pPr>
        <w:ind w:left="3600" w:hanging="360"/>
      </w:pPr>
    </w:lvl>
    <w:lvl w:ilvl="5" w:tplc="84123395" w:tentative="1">
      <w:start w:val="1"/>
      <w:numFmt w:val="lowerRoman"/>
      <w:lvlText w:val="%6."/>
      <w:lvlJc w:val="right"/>
      <w:pPr>
        <w:ind w:left="4320" w:hanging="180"/>
      </w:pPr>
    </w:lvl>
    <w:lvl w:ilvl="6" w:tplc="84123395" w:tentative="1">
      <w:start w:val="1"/>
      <w:numFmt w:val="decimal"/>
      <w:lvlText w:val="%7."/>
      <w:lvlJc w:val="left"/>
      <w:pPr>
        <w:ind w:left="5040" w:hanging="360"/>
      </w:pPr>
    </w:lvl>
    <w:lvl w:ilvl="7" w:tplc="84123395" w:tentative="1">
      <w:start w:val="1"/>
      <w:numFmt w:val="lowerLetter"/>
      <w:lvlText w:val="%8."/>
      <w:lvlJc w:val="left"/>
      <w:pPr>
        <w:ind w:left="5760" w:hanging="360"/>
      </w:pPr>
    </w:lvl>
    <w:lvl w:ilvl="8" w:tplc="84123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5">
    <w:multiLevelType w:val="hybridMultilevel"/>
    <w:lvl w:ilvl="0" w:tplc="86869999">
      <w:start w:val="1"/>
      <w:numFmt w:val="decimal"/>
      <w:lvlText w:val="%1."/>
      <w:lvlJc w:val="left"/>
      <w:pPr>
        <w:ind w:left="720" w:hanging="360"/>
      </w:pPr>
    </w:lvl>
    <w:lvl w:ilvl="1" w:tplc="86869999" w:tentative="1">
      <w:start w:val="1"/>
      <w:numFmt w:val="lowerLetter"/>
      <w:lvlText w:val="%2."/>
      <w:lvlJc w:val="left"/>
      <w:pPr>
        <w:ind w:left="1440" w:hanging="360"/>
      </w:pPr>
    </w:lvl>
    <w:lvl w:ilvl="2" w:tplc="86869999" w:tentative="1">
      <w:start w:val="1"/>
      <w:numFmt w:val="lowerRoman"/>
      <w:lvlText w:val="%3."/>
      <w:lvlJc w:val="right"/>
      <w:pPr>
        <w:ind w:left="2160" w:hanging="180"/>
      </w:pPr>
    </w:lvl>
    <w:lvl w:ilvl="3" w:tplc="86869999" w:tentative="1">
      <w:start w:val="1"/>
      <w:numFmt w:val="decimal"/>
      <w:lvlText w:val="%4."/>
      <w:lvlJc w:val="left"/>
      <w:pPr>
        <w:ind w:left="2880" w:hanging="360"/>
      </w:pPr>
    </w:lvl>
    <w:lvl w:ilvl="4" w:tplc="86869999" w:tentative="1">
      <w:start w:val="1"/>
      <w:numFmt w:val="lowerLetter"/>
      <w:lvlText w:val="%5."/>
      <w:lvlJc w:val="left"/>
      <w:pPr>
        <w:ind w:left="3600" w:hanging="360"/>
      </w:pPr>
    </w:lvl>
    <w:lvl w:ilvl="5" w:tplc="86869999" w:tentative="1">
      <w:start w:val="1"/>
      <w:numFmt w:val="lowerRoman"/>
      <w:lvlText w:val="%6."/>
      <w:lvlJc w:val="right"/>
      <w:pPr>
        <w:ind w:left="4320" w:hanging="180"/>
      </w:pPr>
    </w:lvl>
    <w:lvl w:ilvl="6" w:tplc="86869999" w:tentative="1">
      <w:start w:val="1"/>
      <w:numFmt w:val="decimal"/>
      <w:lvlText w:val="%7."/>
      <w:lvlJc w:val="left"/>
      <w:pPr>
        <w:ind w:left="5040" w:hanging="360"/>
      </w:pPr>
    </w:lvl>
    <w:lvl w:ilvl="7" w:tplc="86869999" w:tentative="1">
      <w:start w:val="1"/>
      <w:numFmt w:val="lowerLetter"/>
      <w:lvlText w:val="%8."/>
      <w:lvlJc w:val="left"/>
      <w:pPr>
        <w:ind w:left="5760" w:hanging="360"/>
      </w:pPr>
    </w:lvl>
    <w:lvl w:ilvl="8" w:tplc="86869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4">
    <w:multiLevelType w:val="hybridMultilevel"/>
    <w:lvl w:ilvl="0" w:tplc="59019673">
      <w:start w:val="1"/>
      <w:numFmt w:val="decimal"/>
      <w:lvlText w:val="%1."/>
      <w:lvlJc w:val="left"/>
      <w:pPr>
        <w:ind w:left="720" w:hanging="360"/>
      </w:pPr>
    </w:lvl>
    <w:lvl w:ilvl="1" w:tplc="59019673" w:tentative="1">
      <w:start w:val="1"/>
      <w:numFmt w:val="lowerLetter"/>
      <w:lvlText w:val="%2."/>
      <w:lvlJc w:val="left"/>
      <w:pPr>
        <w:ind w:left="1440" w:hanging="360"/>
      </w:pPr>
    </w:lvl>
    <w:lvl w:ilvl="2" w:tplc="59019673" w:tentative="1">
      <w:start w:val="1"/>
      <w:numFmt w:val="lowerRoman"/>
      <w:lvlText w:val="%3."/>
      <w:lvlJc w:val="right"/>
      <w:pPr>
        <w:ind w:left="2160" w:hanging="180"/>
      </w:pPr>
    </w:lvl>
    <w:lvl w:ilvl="3" w:tplc="59019673" w:tentative="1">
      <w:start w:val="1"/>
      <w:numFmt w:val="decimal"/>
      <w:lvlText w:val="%4."/>
      <w:lvlJc w:val="left"/>
      <w:pPr>
        <w:ind w:left="2880" w:hanging="360"/>
      </w:pPr>
    </w:lvl>
    <w:lvl w:ilvl="4" w:tplc="59019673" w:tentative="1">
      <w:start w:val="1"/>
      <w:numFmt w:val="lowerLetter"/>
      <w:lvlText w:val="%5."/>
      <w:lvlJc w:val="left"/>
      <w:pPr>
        <w:ind w:left="3600" w:hanging="360"/>
      </w:pPr>
    </w:lvl>
    <w:lvl w:ilvl="5" w:tplc="59019673" w:tentative="1">
      <w:start w:val="1"/>
      <w:numFmt w:val="lowerRoman"/>
      <w:lvlText w:val="%6."/>
      <w:lvlJc w:val="right"/>
      <w:pPr>
        <w:ind w:left="4320" w:hanging="180"/>
      </w:pPr>
    </w:lvl>
    <w:lvl w:ilvl="6" w:tplc="59019673" w:tentative="1">
      <w:start w:val="1"/>
      <w:numFmt w:val="decimal"/>
      <w:lvlText w:val="%7."/>
      <w:lvlJc w:val="left"/>
      <w:pPr>
        <w:ind w:left="5040" w:hanging="360"/>
      </w:pPr>
    </w:lvl>
    <w:lvl w:ilvl="7" w:tplc="59019673" w:tentative="1">
      <w:start w:val="1"/>
      <w:numFmt w:val="lowerLetter"/>
      <w:lvlText w:val="%8."/>
      <w:lvlJc w:val="left"/>
      <w:pPr>
        <w:ind w:left="5760" w:hanging="360"/>
      </w:pPr>
    </w:lvl>
    <w:lvl w:ilvl="8" w:tplc="59019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3">
    <w:multiLevelType w:val="hybridMultilevel"/>
    <w:lvl w:ilvl="0" w:tplc="69749956">
      <w:start w:val="1"/>
      <w:numFmt w:val="decimal"/>
      <w:lvlText w:val="%1."/>
      <w:lvlJc w:val="left"/>
      <w:pPr>
        <w:ind w:left="720" w:hanging="360"/>
      </w:pPr>
    </w:lvl>
    <w:lvl w:ilvl="1" w:tplc="69749956" w:tentative="1">
      <w:start w:val="1"/>
      <w:numFmt w:val="lowerLetter"/>
      <w:lvlText w:val="%2."/>
      <w:lvlJc w:val="left"/>
      <w:pPr>
        <w:ind w:left="1440" w:hanging="360"/>
      </w:pPr>
    </w:lvl>
    <w:lvl w:ilvl="2" w:tplc="69749956" w:tentative="1">
      <w:start w:val="1"/>
      <w:numFmt w:val="lowerRoman"/>
      <w:lvlText w:val="%3."/>
      <w:lvlJc w:val="right"/>
      <w:pPr>
        <w:ind w:left="2160" w:hanging="180"/>
      </w:pPr>
    </w:lvl>
    <w:lvl w:ilvl="3" w:tplc="69749956" w:tentative="1">
      <w:start w:val="1"/>
      <w:numFmt w:val="decimal"/>
      <w:lvlText w:val="%4."/>
      <w:lvlJc w:val="left"/>
      <w:pPr>
        <w:ind w:left="2880" w:hanging="360"/>
      </w:pPr>
    </w:lvl>
    <w:lvl w:ilvl="4" w:tplc="69749956" w:tentative="1">
      <w:start w:val="1"/>
      <w:numFmt w:val="lowerLetter"/>
      <w:lvlText w:val="%5."/>
      <w:lvlJc w:val="left"/>
      <w:pPr>
        <w:ind w:left="3600" w:hanging="360"/>
      </w:pPr>
    </w:lvl>
    <w:lvl w:ilvl="5" w:tplc="69749956" w:tentative="1">
      <w:start w:val="1"/>
      <w:numFmt w:val="lowerRoman"/>
      <w:lvlText w:val="%6."/>
      <w:lvlJc w:val="right"/>
      <w:pPr>
        <w:ind w:left="4320" w:hanging="180"/>
      </w:pPr>
    </w:lvl>
    <w:lvl w:ilvl="6" w:tplc="69749956" w:tentative="1">
      <w:start w:val="1"/>
      <w:numFmt w:val="decimal"/>
      <w:lvlText w:val="%7."/>
      <w:lvlJc w:val="left"/>
      <w:pPr>
        <w:ind w:left="5040" w:hanging="360"/>
      </w:pPr>
    </w:lvl>
    <w:lvl w:ilvl="7" w:tplc="69749956" w:tentative="1">
      <w:start w:val="1"/>
      <w:numFmt w:val="lowerLetter"/>
      <w:lvlText w:val="%8."/>
      <w:lvlJc w:val="left"/>
      <w:pPr>
        <w:ind w:left="5760" w:hanging="360"/>
      </w:pPr>
    </w:lvl>
    <w:lvl w:ilvl="8" w:tplc="69749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2">
    <w:multiLevelType w:val="hybridMultilevel"/>
    <w:lvl w:ilvl="0" w:tplc="30403263">
      <w:start w:val="1"/>
      <w:numFmt w:val="decimal"/>
      <w:lvlText w:val="%1."/>
      <w:lvlJc w:val="left"/>
      <w:pPr>
        <w:ind w:left="720" w:hanging="360"/>
      </w:pPr>
    </w:lvl>
    <w:lvl w:ilvl="1" w:tplc="30403263" w:tentative="1">
      <w:start w:val="1"/>
      <w:numFmt w:val="lowerLetter"/>
      <w:lvlText w:val="%2."/>
      <w:lvlJc w:val="left"/>
      <w:pPr>
        <w:ind w:left="1440" w:hanging="360"/>
      </w:pPr>
    </w:lvl>
    <w:lvl w:ilvl="2" w:tplc="30403263" w:tentative="1">
      <w:start w:val="1"/>
      <w:numFmt w:val="lowerRoman"/>
      <w:lvlText w:val="%3."/>
      <w:lvlJc w:val="right"/>
      <w:pPr>
        <w:ind w:left="2160" w:hanging="180"/>
      </w:pPr>
    </w:lvl>
    <w:lvl w:ilvl="3" w:tplc="30403263" w:tentative="1">
      <w:start w:val="1"/>
      <w:numFmt w:val="decimal"/>
      <w:lvlText w:val="%4."/>
      <w:lvlJc w:val="left"/>
      <w:pPr>
        <w:ind w:left="2880" w:hanging="360"/>
      </w:pPr>
    </w:lvl>
    <w:lvl w:ilvl="4" w:tplc="30403263" w:tentative="1">
      <w:start w:val="1"/>
      <w:numFmt w:val="lowerLetter"/>
      <w:lvlText w:val="%5."/>
      <w:lvlJc w:val="left"/>
      <w:pPr>
        <w:ind w:left="3600" w:hanging="360"/>
      </w:pPr>
    </w:lvl>
    <w:lvl w:ilvl="5" w:tplc="30403263" w:tentative="1">
      <w:start w:val="1"/>
      <w:numFmt w:val="lowerRoman"/>
      <w:lvlText w:val="%6."/>
      <w:lvlJc w:val="right"/>
      <w:pPr>
        <w:ind w:left="4320" w:hanging="180"/>
      </w:pPr>
    </w:lvl>
    <w:lvl w:ilvl="6" w:tplc="30403263" w:tentative="1">
      <w:start w:val="1"/>
      <w:numFmt w:val="decimal"/>
      <w:lvlText w:val="%7."/>
      <w:lvlJc w:val="left"/>
      <w:pPr>
        <w:ind w:left="5040" w:hanging="360"/>
      </w:pPr>
    </w:lvl>
    <w:lvl w:ilvl="7" w:tplc="30403263" w:tentative="1">
      <w:start w:val="1"/>
      <w:numFmt w:val="lowerLetter"/>
      <w:lvlText w:val="%8."/>
      <w:lvlJc w:val="left"/>
      <w:pPr>
        <w:ind w:left="5760" w:hanging="360"/>
      </w:pPr>
    </w:lvl>
    <w:lvl w:ilvl="8" w:tplc="30403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1">
    <w:multiLevelType w:val="hybridMultilevel"/>
    <w:lvl w:ilvl="0" w:tplc="50428219">
      <w:start w:val="1"/>
      <w:numFmt w:val="decimal"/>
      <w:lvlText w:val="%1."/>
      <w:lvlJc w:val="left"/>
      <w:pPr>
        <w:ind w:left="720" w:hanging="360"/>
      </w:pPr>
    </w:lvl>
    <w:lvl w:ilvl="1" w:tplc="50428219" w:tentative="1">
      <w:start w:val="1"/>
      <w:numFmt w:val="lowerLetter"/>
      <w:lvlText w:val="%2."/>
      <w:lvlJc w:val="left"/>
      <w:pPr>
        <w:ind w:left="1440" w:hanging="360"/>
      </w:pPr>
    </w:lvl>
    <w:lvl w:ilvl="2" w:tplc="50428219" w:tentative="1">
      <w:start w:val="1"/>
      <w:numFmt w:val="lowerRoman"/>
      <w:lvlText w:val="%3."/>
      <w:lvlJc w:val="right"/>
      <w:pPr>
        <w:ind w:left="2160" w:hanging="180"/>
      </w:pPr>
    </w:lvl>
    <w:lvl w:ilvl="3" w:tplc="50428219" w:tentative="1">
      <w:start w:val="1"/>
      <w:numFmt w:val="decimal"/>
      <w:lvlText w:val="%4."/>
      <w:lvlJc w:val="left"/>
      <w:pPr>
        <w:ind w:left="2880" w:hanging="360"/>
      </w:pPr>
    </w:lvl>
    <w:lvl w:ilvl="4" w:tplc="50428219" w:tentative="1">
      <w:start w:val="1"/>
      <w:numFmt w:val="lowerLetter"/>
      <w:lvlText w:val="%5."/>
      <w:lvlJc w:val="left"/>
      <w:pPr>
        <w:ind w:left="3600" w:hanging="360"/>
      </w:pPr>
    </w:lvl>
    <w:lvl w:ilvl="5" w:tplc="50428219" w:tentative="1">
      <w:start w:val="1"/>
      <w:numFmt w:val="lowerRoman"/>
      <w:lvlText w:val="%6."/>
      <w:lvlJc w:val="right"/>
      <w:pPr>
        <w:ind w:left="4320" w:hanging="180"/>
      </w:pPr>
    </w:lvl>
    <w:lvl w:ilvl="6" w:tplc="50428219" w:tentative="1">
      <w:start w:val="1"/>
      <w:numFmt w:val="decimal"/>
      <w:lvlText w:val="%7."/>
      <w:lvlJc w:val="left"/>
      <w:pPr>
        <w:ind w:left="5040" w:hanging="360"/>
      </w:pPr>
    </w:lvl>
    <w:lvl w:ilvl="7" w:tplc="50428219" w:tentative="1">
      <w:start w:val="1"/>
      <w:numFmt w:val="lowerLetter"/>
      <w:lvlText w:val="%8."/>
      <w:lvlJc w:val="left"/>
      <w:pPr>
        <w:ind w:left="5760" w:hanging="360"/>
      </w:pPr>
    </w:lvl>
    <w:lvl w:ilvl="8" w:tplc="50428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0">
    <w:multiLevelType w:val="hybridMultilevel"/>
    <w:lvl w:ilvl="0" w:tplc="74394981">
      <w:start w:val="1"/>
      <w:numFmt w:val="decimal"/>
      <w:lvlText w:val="%1."/>
      <w:lvlJc w:val="left"/>
      <w:pPr>
        <w:ind w:left="720" w:hanging="360"/>
      </w:pPr>
    </w:lvl>
    <w:lvl w:ilvl="1" w:tplc="74394981" w:tentative="1">
      <w:start w:val="1"/>
      <w:numFmt w:val="lowerLetter"/>
      <w:lvlText w:val="%2."/>
      <w:lvlJc w:val="left"/>
      <w:pPr>
        <w:ind w:left="1440" w:hanging="360"/>
      </w:pPr>
    </w:lvl>
    <w:lvl w:ilvl="2" w:tplc="74394981" w:tentative="1">
      <w:start w:val="1"/>
      <w:numFmt w:val="lowerRoman"/>
      <w:lvlText w:val="%3."/>
      <w:lvlJc w:val="right"/>
      <w:pPr>
        <w:ind w:left="2160" w:hanging="180"/>
      </w:pPr>
    </w:lvl>
    <w:lvl w:ilvl="3" w:tplc="74394981" w:tentative="1">
      <w:start w:val="1"/>
      <w:numFmt w:val="decimal"/>
      <w:lvlText w:val="%4."/>
      <w:lvlJc w:val="left"/>
      <w:pPr>
        <w:ind w:left="2880" w:hanging="360"/>
      </w:pPr>
    </w:lvl>
    <w:lvl w:ilvl="4" w:tplc="74394981" w:tentative="1">
      <w:start w:val="1"/>
      <w:numFmt w:val="lowerLetter"/>
      <w:lvlText w:val="%5."/>
      <w:lvlJc w:val="left"/>
      <w:pPr>
        <w:ind w:left="3600" w:hanging="360"/>
      </w:pPr>
    </w:lvl>
    <w:lvl w:ilvl="5" w:tplc="74394981" w:tentative="1">
      <w:start w:val="1"/>
      <w:numFmt w:val="lowerRoman"/>
      <w:lvlText w:val="%6."/>
      <w:lvlJc w:val="right"/>
      <w:pPr>
        <w:ind w:left="4320" w:hanging="180"/>
      </w:pPr>
    </w:lvl>
    <w:lvl w:ilvl="6" w:tplc="74394981" w:tentative="1">
      <w:start w:val="1"/>
      <w:numFmt w:val="decimal"/>
      <w:lvlText w:val="%7."/>
      <w:lvlJc w:val="left"/>
      <w:pPr>
        <w:ind w:left="5040" w:hanging="360"/>
      </w:pPr>
    </w:lvl>
    <w:lvl w:ilvl="7" w:tplc="74394981" w:tentative="1">
      <w:start w:val="1"/>
      <w:numFmt w:val="lowerLetter"/>
      <w:lvlText w:val="%8."/>
      <w:lvlJc w:val="left"/>
      <w:pPr>
        <w:ind w:left="5760" w:hanging="360"/>
      </w:pPr>
    </w:lvl>
    <w:lvl w:ilvl="8" w:tplc="74394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9">
    <w:multiLevelType w:val="hybridMultilevel"/>
    <w:lvl w:ilvl="0" w:tplc="46634475">
      <w:start w:val="1"/>
      <w:numFmt w:val="decimal"/>
      <w:lvlText w:val="%1."/>
      <w:lvlJc w:val="left"/>
      <w:pPr>
        <w:ind w:left="720" w:hanging="360"/>
      </w:pPr>
    </w:lvl>
    <w:lvl w:ilvl="1" w:tplc="46634475" w:tentative="1">
      <w:start w:val="1"/>
      <w:numFmt w:val="lowerLetter"/>
      <w:lvlText w:val="%2."/>
      <w:lvlJc w:val="left"/>
      <w:pPr>
        <w:ind w:left="1440" w:hanging="360"/>
      </w:pPr>
    </w:lvl>
    <w:lvl w:ilvl="2" w:tplc="46634475" w:tentative="1">
      <w:start w:val="1"/>
      <w:numFmt w:val="lowerRoman"/>
      <w:lvlText w:val="%3."/>
      <w:lvlJc w:val="right"/>
      <w:pPr>
        <w:ind w:left="2160" w:hanging="180"/>
      </w:pPr>
    </w:lvl>
    <w:lvl w:ilvl="3" w:tplc="46634475" w:tentative="1">
      <w:start w:val="1"/>
      <w:numFmt w:val="decimal"/>
      <w:lvlText w:val="%4."/>
      <w:lvlJc w:val="left"/>
      <w:pPr>
        <w:ind w:left="2880" w:hanging="360"/>
      </w:pPr>
    </w:lvl>
    <w:lvl w:ilvl="4" w:tplc="46634475" w:tentative="1">
      <w:start w:val="1"/>
      <w:numFmt w:val="lowerLetter"/>
      <w:lvlText w:val="%5."/>
      <w:lvlJc w:val="left"/>
      <w:pPr>
        <w:ind w:left="3600" w:hanging="360"/>
      </w:pPr>
    </w:lvl>
    <w:lvl w:ilvl="5" w:tplc="46634475" w:tentative="1">
      <w:start w:val="1"/>
      <w:numFmt w:val="lowerRoman"/>
      <w:lvlText w:val="%6."/>
      <w:lvlJc w:val="right"/>
      <w:pPr>
        <w:ind w:left="4320" w:hanging="180"/>
      </w:pPr>
    </w:lvl>
    <w:lvl w:ilvl="6" w:tplc="46634475" w:tentative="1">
      <w:start w:val="1"/>
      <w:numFmt w:val="decimal"/>
      <w:lvlText w:val="%7."/>
      <w:lvlJc w:val="left"/>
      <w:pPr>
        <w:ind w:left="5040" w:hanging="360"/>
      </w:pPr>
    </w:lvl>
    <w:lvl w:ilvl="7" w:tplc="46634475" w:tentative="1">
      <w:start w:val="1"/>
      <w:numFmt w:val="lowerLetter"/>
      <w:lvlText w:val="%8."/>
      <w:lvlJc w:val="left"/>
      <w:pPr>
        <w:ind w:left="5760" w:hanging="360"/>
      </w:pPr>
    </w:lvl>
    <w:lvl w:ilvl="8" w:tplc="46634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8">
    <w:multiLevelType w:val="hybridMultilevel"/>
    <w:lvl w:ilvl="0" w:tplc="62879547">
      <w:start w:val="1"/>
      <w:numFmt w:val="decimal"/>
      <w:lvlText w:val="%1."/>
      <w:lvlJc w:val="left"/>
      <w:pPr>
        <w:ind w:left="720" w:hanging="360"/>
      </w:pPr>
    </w:lvl>
    <w:lvl w:ilvl="1" w:tplc="62879547" w:tentative="1">
      <w:start w:val="1"/>
      <w:numFmt w:val="lowerLetter"/>
      <w:lvlText w:val="%2."/>
      <w:lvlJc w:val="left"/>
      <w:pPr>
        <w:ind w:left="1440" w:hanging="360"/>
      </w:pPr>
    </w:lvl>
    <w:lvl w:ilvl="2" w:tplc="62879547" w:tentative="1">
      <w:start w:val="1"/>
      <w:numFmt w:val="lowerRoman"/>
      <w:lvlText w:val="%3."/>
      <w:lvlJc w:val="right"/>
      <w:pPr>
        <w:ind w:left="2160" w:hanging="180"/>
      </w:pPr>
    </w:lvl>
    <w:lvl w:ilvl="3" w:tplc="62879547" w:tentative="1">
      <w:start w:val="1"/>
      <w:numFmt w:val="decimal"/>
      <w:lvlText w:val="%4."/>
      <w:lvlJc w:val="left"/>
      <w:pPr>
        <w:ind w:left="2880" w:hanging="360"/>
      </w:pPr>
    </w:lvl>
    <w:lvl w:ilvl="4" w:tplc="62879547" w:tentative="1">
      <w:start w:val="1"/>
      <w:numFmt w:val="lowerLetter"/>
      <w:lvlText w:val="%5."/>
      <w:lvlJc w:val="left"/>
      <w:pPr>
        <w:ind w:left="3600" w:hanging="360"/>
      </w:pPr>
    </w:lvl>
    <w:lvl w:ilvl="5" w:tplc="62879547" w:tentative="1">
      <w:start w:val="1"/>
      <w:numFmt w:val="lowerRoman"/>
      <w:lvlText w:val="%6."/>
      <w:lvlJc w:val="right"/>
      <w:pPr>
        <w:ind w:left="4320" w:hanging="180"/>
      </w:pPr>
    </w:lvl>
    <w:lvl w:ilvl="6" w:tplc="62879547" w:tentative="1">
      <w:start w:val="1"/>
      <w:numFmt w:val="decimal"/>
      <w:lvlText w:val="%7."/>
      <w:lvlJc w:val="left"/>
      <w:pPr>
        <w:ind w:left="5040" w:hanging="360"/>
      </w:pPr>
    </w:lvl>
    <w:lvl w:ilvl="7" w:tplc="62879547" w:tentative="1">
      <w:start w:val="1"/>
      <w:numFmt w:val="lowerLetter"/>
      <w:lvlText w:val="%8."/>
      <w:lvlJc w:val="left"/>
      <w:pPr>
        <w:ind w:left="5760" w:hanging="360"/>
      </w:pPr>
    </w:lvl>
    <w:lvl w:ilvl="8" w:tplc="62879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7">
    <w:multiLevelType w:val="hybridMultilevel"/>
    <w:lvl w:ilvl="0" w:tplc="97855912">
      <w:start w:val="1"/>
      <w:numFmt w:val="decimal"/>
      <w:lvlText w:val="%1."/>
      <w:lvlJc w:val="left"/>
      <w:pPr>
        <w:ind w:left="720" w:hanging="360"/>
      </w:pPr>
    </w:lvl>
    <w:lvl w:ilvl="1" w:tplc="97855912" w:tentative="1">
      <w:start w:val="1"/>
      <w:numFmt w:val="lowerLetter"/>
      <w:lvlText w:val="%2."/>
      <w:lvlJc w:val="left"/>
      <w:pPr>
        <w:ind w:left="1440" w:hanging="360"/>
      </w:pPr>
    </w:lvl>
    <w:lvl w:ilvl="2" w:tplc="97855912" w:tentative="1">
      <w:start w:val="1"/>
      <w:numFmt w:val="lowerRoman"/>
      <w:lvlText w:val="%3."/>
      <w:lvlJc w:val="right"/>
      <w:pPr>
        <w:ind w:left="2160" w:hanging="180"/>
      </w:pPr>
    </w:lvl>
    <w:lvl w:ilvl="3" w:tplc="97855912" w:tentative="1">
      <w:start w:val="1"/>
      <w:numFmt w:val="decimal"/>
      <w:lvlText w:val="%4."/>
      <w:lvlJc w:val="left"/>
      <w:pPr>
        <w:ind w:left="2880" w:hanging="360"/>
      </w:pPr>
    </w:lvl>
    <w:lvl w:ilvl="4" w:tplc="97855912" w:tentative="1">
      <w:start w:val="1"/>
      <w:numFmt w:val="lowerLetter"/>
      <w:lvlText w:val="%5."/>
      <w:lvlJc w:val="left"/>
      <w:pPr>
        <w:ind w:left="3600" w:hanging="360"/>
      </w:pPr>
    </w:lvl>
    <w:lvl w:ilvl="5" w:tplc="97855912" w:tentative="1">
      <w:start w:val="1"/>
      <w:numFmt w:val="lowerRoman"/>
      <w:lvlText w:val="%6."/>
      <w:lvlJc w:val="right"/>
      <w:pPr>
        <w:ind w:left="4320" w:hanging="180"/>
      </w:pPr>
    </w:lvl>
    <w:lvl w:ilvl="6" w:tplc="97855912" w:tentative="1">
      <w:start w:val="1"/>
      <w:numFmt w:val="decimal"/>
      <w:lvlText w:val="%7."/>
      <w:lvlJc w:val="left"/>
      <w:pPr>
        <w:ind w:left="5040" w:hanging="360"/>
      </w:pPr>
    </w:lvl>
    <w:lvl w:ilvl="7" w:tplc="97855912" w:tentative="1">
      <w:start w:val="1"/>
      <w:numFmt w:val="lowerLetter"/>
      <w:lvlText w:val="%8."/>
      <w:lvlJc w:val="left"/>
      <w:pPr>
        <w:ind w:left="5760" w:hanging="360"/>
      </w:pPr>
    </w:lvl>
    <w:lvl w:ilvl="8" w:tplc="97855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6">
    <w:multiLevelType w:val="hybridMultilevel"/>
    <w:lvl w:ilvl="0" w:tplc="42197918">
      <w:start w:val="1"/>
      <w:numFmt w:val="decimal"/>
      <w:lvlText w:val="%1."/>
      <w:lvlJc w:val="left"/>
      <w:pPr>
        <w:ind w:left="720" w:hanging="360"/>
      </w:pPr>
    </w:lvl>
    <w:lvl w:ilvl="1" w:tplc="42197918" w:tentative="1">
      <w:start w:val="1"/>
      <w:numFmt w:val="lowerLetter"/>
      <w:lvlText w:val="%2."/>
      <w:lvlJc w:val="left"/>
      <w:pPr>
        <w:ind w:left="1440" w:hanging="360"/>
      </w:pPr>
    </w:lvl>
    <w:lvl w:ilvl="2" w:tplc="42197918" w:tentative="1">
      <w:start w:val="1"/>
      <w:numFmt w:val="lowerRoman"/>
      <w:lvlText w:val="%3."/>
      <w:lvlJc w:val="right"/>
      <w:pPr>
        <w:ind w:left="2160" w:hanging="180"/>
      </w:pPr>
    </w:lvl>
    <w:lvl w:ilvl="3" w:tplc="42197918" w:tentative="1">
      <w:start w:val="1"/>
      <w:numFmt w:val="decimal"/>
      <w:lvlText w:val="%4."/>
      <w:lvlJc w:val="left"/>
      <w:pPr>
        <w:ind w:left="2880" w:hanging="360"/>
      </w:pPr>
    </w:lvl>
    <w:lvl w:ilvl="4" w:tplc="42197918" w:tentative="1">
      <w:start w:val="1"/>
      <w:numFmt w:val="lowerLetter"/>
      <w:lvlText w:val="%5."/>
      <w:lvlJc w:val="left"/>
      <w:pPr>
        <w:ind w:left="3600" w:hanging="360"/>
      </w:pPr>
    </w:lvl>
    <w:lvl w:ilvl="5" w:tplc="42197918" w:tentative="1">
      <w:start w:val="1"/>
      <w:numFmt w:val="lowerRoman"/>
      <w:lvlText w:val="%6."/>
      <w:lvlJc w:val="right"/>
      <w:pPr>
        <w:ind w:left="4320" w:hanging="180"/>
      </w:pPr>
    </w:lvl>
    <w:lvl w:ilvl="6" w:tplc="42197918" w:tentative="1">
      <w:start w:val="1"/>
      <w:numFmt w:val="decimal"/>
      <w:lvlText w:val="%7."/>
      <w:lvlJc w:val="left"/>
      <w:pPr>
        <w:ind w:left="5040" w:hanging="360"/>
      </w:pPr>
    </w:lvl>
    <w:lvl w:ilvl="7" w:tplc="42197918" w:tentative="1">
      <w:start w:val="1"/>
      <w:numFmt w:val="lowerLetter"/>
      <w:lvlText w:val="%8."/>
      <w:lvlJc w:val="left"/>
      <w:pPr>
        <w:ind w:left="5760" w:hanging="360"/>
      </w:pPr>
    </w:lvl>
    <w:lvl w:ilvl="8" w:tplc="42197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5">
    <w:multiLevelType w:val="hybridMultilevel"/>
    <w:lvl w:ilvl="0" w:tplc="15092855">
      <w:start w:val="1"/>
      <w:numFmt w:val="decimal"/>
      <w:lvlText w:val="%1."/>
      <w:lvlJc w:val="left"/>
      <w:pPr>
        <w:ind w:left="720" w:hanging="360"/>
      </w:pPr>
    </w:lvl>
    <w:lvl w:ilvl="1" w:tplc="15092855" w:tentative="1">
      <w:start w:val="1"/>
      <w:numFmt w:val="lowerLetter"/>
      <w:lvlText w:val="%2."/>
      <w:lvlJc w:val="left"/>
      <w:pPr>
        <w:ind w:left="1440" w:hanging="360"/>
      </w:pPr>
    </w:lvl>
    <w:lvl w:ilvl="2" w:tplc="15092855" w:tentative="1">
      <w:start w:val="1"/>
      <w:numFmt w:val="lowerRoman"/>
      <w:lvlText w:val="%3."/>
      <w:lvlJc w:val="right"/>
      <w:pPr>
        <w:ind w:left="2160" w:hanging="180"/>
      </w:pPr>
    </w:lvl>
    <w:lvl w:ilvl="3" w:tplc="15092855" w:tentative="1">
      <w:start w:val="1"/>
      <w:numFmt w:val="decimal"/>
      <w:lvlText w:val="%4."/>
      <w:lvlJc w:val="left"/>
      <w:pPr>
        <w:ind w:left="2880" w:hanging="360"/>
      </w:pPr>
    </w:lvl>
    <w:lvl w:ilvl="4" w:tplc="15092855" w:tentative="1">
      <w:start w:val="1"/>
      <w:numFmt w:val="lowerLetter"/>
      <w:lvlText w:val="%5."/>
      <w:lvlJc w:val="left"/>
      <w:pPr>
        <w:ind w:left="3600" w:hanging="360"/>
      </w:pPr>
    </w:lvl>
    <w:lvl w:ilvl="5" w:tplc="15092855" w:tentative="1">
      <w:start w:val="1"/>
      <w:numFmt w:val="lowerRoman"/>
      <w:lvlText w:val="%6."/>
      <w:lvlJc w:val="right"/>
      <w:pPr>
        <w:ind w:left="4320" w:hanging="180"/>
      </w:pPr>
    </w:lvl>
    <w:lvl w:ilvl="6" w:tplc="15092855" w:tentative="1">
      <w:start w:val="1"/>
      <w:numFmt w:val="decimal"/>
      <w:lvlText w:val="%7."/>
      <w:lvlJc w:val="left"/>
      <w:pPr>
        <w:ind w:left="5040" w:hanging="360"/>
      </w:pPr>
    </w:lvl>
    <w:lvl w:ilvl="7" w:tplc="15092855" w:tentative="1">
      <w:start w:val="1"/>
      <w:numFmt w:val="lowerLetter"/>
      <w:lvlText w:val="%8."/>
      <w:lvlJc w:val="left"/>
      <w:pPr>
        <w:ind w:left="5760" w:hanging="360"/>
      </w:pPr>
    </w:lvl>
    <w:lvl w:ilvl="8" w:tplc="15092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4">
    <w:multiLevelType w:val="hybridMultilevel"/>
    <w:lvl w:ilvl="0" w:tplc="76996413">
      <w:start w:val="1"/>
      <w:numFmt w:val="decimal"/>
      <w:lvlText w:val="%1."/>
      <w:lvlJc w:val="left"/>
      <w:pPr>
        <w:ind w:left="720" w:hanging="360"/>
      </w:pPr>
    </w:lvl>
    <w:lvl w:ilvl="1" w:tplc="76996413" w:tentative="1">
      <w:start w:val="1"/>
      <w:numFmt w:val="lowerLetter"/>
      <w:lvlText w:val="%2."/>
      <w:lvlJc w:val="left"/>
      <w:pPr>
        <w:ind w:left="1440" w:hanging="360"/>
      </w:pPr>
    </w:lvl>
    <w:lvl w:ilvl="2" w:tplc="76996413" w:tentative="1">
      <w:start w:val="1"/>
      <w:numFmt w:val="lowerRoman"/>
      <w:lvlText w:val="%3."/>
      <w:lvlJc w:val="right"/>
      <w:pPr>
        <w:ind w:left="2160" w:hanging="180"/>
      </w:pPr>
    </w:lvl>
    <w:lvl w:ilvl="3" w:tplc="76996413" w:tentative="1">
      <w:start w:val="1"/>
      <w:numFmt w:val="decimal"/>
      <w:lvlText w:val="%4."/>
      <w:lvlJc w:val="left"/>
      <w:pPr>
        <w:ind w:left="2880" w:hanging="360"/>
      </w:pPr>
    </w:lvl>
    <w:lvl w:ilvl="4" w:tplc="76996413" w:tentative="1">
      <w:start w:val="1"/>
      <w:numFmt w:val="lowerLetter"/>
      <w:lvlText w:val="%5."/>
      <w:lvlJc w:val="left"/>
      <w:pPr>
        <w:ind w:left="3600" w:hanging="360"/>
      </w:pPr>
    </w:lvl>
    <w:lvl w:ilvl="5" w:tplc="76996413" w:tentative="1">
      <w:start w:val="1"/>
      <w:numFmt w:val="lowerRoman"/>
      <w:lvlText w:val="%6."/>
      <w:lvlJc w:val="right"/>
      <w:pPr>
        <w:ind w:left="4320" w:hanging="180"/>
      </w:pPr>
    </w:lvl>
    <w:lvl w:ilvl="6" w:tplc="76996413" w:tentative="1">
      <w:start w:val="1"/>
      <w:numFmt w:val="decimal"/>
      <w:lvlText w:val="%7."/>
      <w:lvlJc w:val="left"/>
      <w:pPr>
        <w:ind w:left="5040" w:hanging="360"/>
      </w:pPr>
    </w:lvl>
    <w:lvl w:ilvl="7" w:tplc="76996413" w:tentative="1">
      <w:start w:val="1"/>
      <w:numFmt w:val="lowerLetter"/>
      <w:lvlText w:val="%8."/>
      <w:lvlJc w:val="left"/>
      <w:pPr>
        <w:ind w:left="5760" w:hanging="360"/>
      </w:pPr>
    </w:lvl>
    <w:lvl w:ilvl="8" w:tplc="76996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3">
    <w:multiLevelType w:val="hybridMultilevel"/>
    <w:lvl w:ilvl="0" w:tplc="44505554">
      <w:start w:val="1"/>
      <w:numFmt w:val="decimal"/>
      <w:lvlText w:val="%1."/>
      <w:lvlJc w:val="left"/>
      <w:pPr>
        <w:ind w:left="720" w:hanging="360"/>
      </w:pPr>
    </w:lvl>
    <w:lvl w:ilvl="1" w:tplc="44505554" w:tentative="1">
      <w:start w:val="1"/>
      <w:numFmt w:val="lowerLetter"/>
      <w:lvlText w:val="%2."/>
      <w:lvlJc w:val="left"/>
      <w:pPr>
        <w:ind w:left="1440" w:hanging="360"/>
      </w:pPr>
    </w:lvl>
    <w:lvl w:ilvl="2" w:tplc="44505554" w:tentative="1">
      <w:start w:val="1"/>
      <w:numFmt w:val="lowerRoman"/>
      <w:lvlText w:val="%3."/>
      <w:lvlJc w:val="right"/>
      <w:pPr>
        <w:ind w:left="2160" w:hanging="180"/>
      </w:pPr>
    </w:lvl>
    <w:lvl w:ilvl="3" w:tplc="44505554" w:tentative="1">
      <w:start w:val="1"/>
      <w:numFmt w:val="decimal"/>
      <w:lvlText w:val="%4."/>
      <w:lvlJc w:val="left"/>
      <w:pPr>
        <w:ind w:left="2880" w:hanging="360"/>
      </w:pPr>
    </w:lvl>
    <w:lvl w:ilvl="4" w:tplc="44505554" w:tentative="1">
      <w:start w:val="1"/>
      <w:numFmt w:val="lowerLetter"/>
      <w:lvlText w:val="%5."/>
      <w:lvlJc w:val="left"/>
      <w:pPr>
        <w:ind w:left="3600" w:hanging="360"/>
      </w:pPr>
    </w:lvl>
    <w:lvl w:ilvl="5" w:tplc="44505554" w:tentative="1">
      <w:start w:val="1"/>
      <w:numFmt w:val="lowerRoman"/>
      <w:lvlText w:val="%6."/>
      <w:lvlJc w:val="right"/>
      <w:pPr>
        <w:ind w:left="4320" w:hanging="180"/>
      </w:pPr>
    </w:lvl>
    <w:lvl w:ilvl="6" w:tplc="44505554" w:tentative="1">
      <w:start w:val="1"/>
      <w:numFmt w:val="decimal"/>
      <w:lvlText w:val="%7."/>
      <w:lvlJc w:val="left"/>
      <w:pPr>
        <w:ind w:left="5040" w:hanging="360"/>
      </w:pPr>
    </w:lvl>
    <w:lvl w:ilvl="7" w:tplc="44505554" w:tentative="1">
      <w:start w:val="1"/>
      <w:numFmt w:val="lowerLetter"/>
      <w:lvlText w:val="%8."/>
      <w:lvlJc w:val="left"/>
      <w:pPr>
        <w:ind w:left="5760" w:hanging="360"/>
      </w:pPr>
    </w:lvl>
    <w:lvl w:ilvl="8" w:tplc="44505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2">
    <w:multiLevelType w:val="hybridMultilevel"/>
    <w:lvl w:ilvl="0" w:tplc="79622523">
      <w:start w:val="1"/>
      <w:numFmt w:val="decimal"/>
      <w:lvlText w:val="%1."/>
      <w:lvlJc w:val="left"/>
      <w:pPr>
        <w:ind w:left="720" w:hanging="360"/>
      </w:pPr>
    </w:lvl>
    <w:lvl w:ilvl="1" w:tplc="79622523" w:tentative="1">
      <w:start w:val="1"/>
      <w:numFmt w:val="lowerLetter"/>
      <w:lvlText w:val="%2."/>
      <w:lvlJc w:val="left"/>
      <w:pPr>
        <w:ind w:left="1440" w:hanging="360"/>
      </w:pPr>
    </w:lvl>
    <w:lvl w:ilvl="2" w:tplc="79622523" w:tentative="1">
      <w:start w:val="1"/>
      <w:numFmt w:val="lowerRoman"/>
      <w:lvlText w:val="%3."/>
      <w:lvlJc w:val="right"/>
      <w:pPr>
        <w:ind w:left="2160" w:hanging="180"/>
      </w:pPr>
    </w:lvl>
    <w:lvl w:ilvl="3" w:tplc="79622523" w:tentative="1">
      <w:start w:val="1"/>
      <w:numFmt w:val="decimal"/>
      <w:lvlText w:val="%4."/>
      <w:lvlJc w:val="left"/>
      <w:pPr>
        <w:ind w:left="2880" w:hanging="360"/>
      </w:pPr>
    </w:lvl>
    <w:lvl w:ilvl="4" w:tplc="79622523" w:tentative="1">
      <w:start w:val="1"/>
      <w:numFmt w:val="lowerLetter"/>
      <w:lvlText w:val="%5."/>
      <w:lvlJc w:val="left"/>
      <w:pPr>
        <w:ind w:left="3600" w:hanging="360"/>
      </w:pPr>
    </w:lvl>
    <w:lvl w:ilvl="5" w:tplc="79622523" w:tentative="1">
      <w:start w:val="1"/>
      <w:numFmt w:val="lowerRoman"/>
      <w:lvlText w:val="%6."/>
      <w:lvlJc w:val="right"/>
      <w:pPr>
        <w:ind w:left="4320" w:hanging="180"/>
      </w:pPr>
    </w:lvl>
    <w:lvl w:ilvl="6" w:tplc="79622523" w:tentative="1">
      <w:start w:val="1"/>
      <w:numFmt w:val="decimal"/>
      <w:lvlText w:val="%7."/>
      <w:lvlJc w:val="left"/>
      <w:pPr>
        <w:ind w:left="5040" w:hanging="360"/>
      </w:pPr>
    </w:lvl>
    <w:lvl w:ilvl="7" w:tplc="79622523" w:tentative="1">
      <w:start w:val="1"/>
      <w:numFmt w:val="lowerLetter"/>
      <w:lvlText w:val="%8."/>
      <w:lvlJc w:val="left"/>
      <w:pPr>
        <w:ind w:left="5760" w:hanging="360"/>
      </w:pPr>
    </w:lvl>
    <w:lvl w:ilvl="8" w:tplc="79622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1">
    <w:multiLevelType w:val="hybridMultilevel"/>
    <w:lvl w:ilvl="0" w:tplc="34977799">
      <w:start w:val="1"/>
      <w:numFmt w:val="decimal"/>
      <w:lvlText w:val="%1."/>
      <w:lvlJc w:val="left"/>
      <w:pPr>
        <w:ind w:left="720" w:hanging="360"/>
      </w:pPr>
    </w:lvl>
    <w:lvl w:ilvl="1" w:tplc="34977799" w:tentative="1">
      <w:start w:val="1"/>
      <w:numFmt w:val="lowerLetter"/>
      <w:lvlText w:val="%2."/>
      <w:lvlJc w:val="left"/>
      <w:pPr>
        <w:ind w:left="1440" w:hanging="360"/>
      </w:pPr>
    </w:lvl>
    <w:lvl w:ilvl="2" w:tplc="34977799" w:tentative="1">
      <w:start w:val="1"/>
      <w:numFmt w:val="lowerRoman"/>
      <w:lvlText w:val="%3."/>
      <w:lvlJc w:val="right"/>
      <w:pPr>
        <w:ind w:left="2160" w:hanging="180"/>
      </w:pPr>
    </w:lvl>
    <w:lvl w:ilvl="3" w:tplc="34977799" w:tentative="1">
      <w:start w:val="1"/>
      <w:numFmt w:val="decimal"/>
      <w:lvlText w:val="%4."/>
      <w:lvlJc w:val="left"/>
      <w:pPr>
        <w:ind w:left="2880" w:hanging="360"/>
      </w:pPr>
    </w:lvl>
    <w:lvl w:ilvl="4" w:tplc="34977799" w:tentative="1">
      <w:start w:val="1"/>
      <w:numFmt w:val="lowerLetter"/>
      <w:lvlText w:val="%5."/>
      <w:lvlJc w:val="left"/>
      <w:pPr>
        <w:ind w:left="3600" w:hanging="360"/>
      </w:pPr>
    </w:lvl>
    <w:lvl w:ilvl="5" w:tplc="34977799" w:tentative="1">
      <w:start w:val="1"/>
      <w:numFmt w:val="lowerRoman"/>
      <w:lvlText w:val="%6."/>
      <w:lvlJc w:val="right"/>
      <w:pPr>
        <w:ind w:left="4320" w:hanging="180"/>
      </w:pPr>
    </w:lvl>
    <w:lvl w:ilvl="6" w:tplc="34977799" w:tentative="1">
      <w:start w:val="1"/>
      <w:numFmt w:val="decimal"/>
      <w:lvlText w:val="%7."/>
      <w:lvlJc w:val="left"/>
      <w:pPr>
        <w:ind w:left="5040" w:hanging="360"/>
      </w:pPr>
    </w:lvl>
    <w:lvl w:ilvl="7" w:tplc="34977799" w:tentative="1">
      <w:start w:val="1"/>
      <w:numFmt w:val="lowerLetter"/>
      <w:lvlText w:val="%8."/>
      <w:lvlJc w:val="left"/>
      <w:pPr>
        <w:ind w:left="5760" w:hanging="360"/>
      </w:pPr>
    </w:lvl>
    <w:lvl w:ilvl="8" w:tplc="34977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0">
    <w:multiLevelType w:val="hybridMultilevel"/>
    <w:lvl w:ilvl="0" w:tplc="33333286">
      <w:start w:val="1"/>
      <w:numFmt w:val="decimal"/>
      <w:lvlText w:val="%1."/>
      <w:lvlJc w:val="left"/>
      <w:pPr>
        <w:ind w:left="720" w:hanging="360"/>
      </w:pPr>
    </w:lvl>
    <w:lvl w:ilvl="1" w:tplc="33333286" w:tentative="1">
      <w:start w:val="1"/>
      <w:numFmt w:val="lowerLetter"/>
      <w:lvlText w:val="%2."/>
      <w:lvlJc w:val="left"/>
      <w:pPr>
        <w:ind w:left="1440" w:hanging="360"/>
      </w:pPr>
    </w:lvl>
    <w:lvl w:ilvl="2" w:tplc="33333286" w:tentative="1">
      <w:start w:val="1"/>
      <w:numFmt w:val="lowerRoman"/>
      <w:lvlText w:val="%3."/>
      <w:lvlJc w:val="right"/>
      <w:pPr>
        <w:ind w:left="2160" w:hanging="180"/>
      </w:pPr>
    </w:lvl>
    <w:lvl w:ilvl="3" w:tplc="33333286" w:tentative="1">
      <w:start w:val="1"/>
      <w:numFmt w:val="decimal"/>
      <w:lvlText w:val="%4."/>
      <w:lvlJc w:val="left"/>
      <w:pPr>
        <w:ind w:left="2880" w:hanging="360"/>
      </w:pPr>
    </w:lvl>
    <w:lvl w:ilvl="4" w:tplc="33333286" w:tentative="1">
      <w:start w:val="1"/>
      <w:numFmt w:val="lowerLetter"/>
      <w:lvlText w:val="%5."/>
      <w:lvlJc w:val="left"/>
      <w:pPr>
        <w:ind w:left="3600" w:hanging="360"/>
      </w:pPr>
    </w:lvl>
    <w:lvl w:ilvl="5" w:tplc="33333286" w:tentative="1">
      <w:start w:val="1"/>
      <w:numFmt w:val="lowerRoman"/>
      <w:lvlText w:val="%6."/>
      <w:lvlJc w:val="right"/>
      <w:pPr>
        <w:ind w:left="4320" w:hanging="180"/>
      </w:pPr>
    </w:lvl>
    <w:lvl w:ilvl="6" w:tplc="33333286" w:tentative="1">
      <w:start w:val="1"/>
      <w:numFmt w:val="decimal"/>
      <w:lvlText w:val="%7."/>
      <w:lvlJc w:val="left"/>
      <w:pPr>
        <w:ind w:left="5040" w:hanging="360"/>
      </w:pPr>
    </w:lvl>
    <w:lvl w:ilvl="7" w:tplc="33333286" w:tentative="1">
      <w:start w:val="1"/>
      <w:numFmt w:val="lowerLetter"/>
      <w:lvlText w:val="%8."/>
      <w:lvlJc w:val="left"/>
      <w:pPr>
        <w:ind w:left="5760" w:hanging="360"/>
      </w:pPr>
    </w:lvl>
    <w:lvl w:ilvl="8" w:tplc="33333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9">
    <w:multiLevelType w:val="hybridMultilevel"/>
    <w:lvl w:ilvl="0" w:tplc="77285366">
      <w:start w:val="1"/>
      <w:numFmt w:val="decimal"/>
      <w:lvlText w:val="%1."/>
      <w:lvlJc w:val="left"/>
      <w:pPr>
        <w:ind w:left="720" w:hanging="360"/>
      </w:pPr>
    </w:lvl>
    <w:lvl w:ilvl="1" w:tplc="77285366" w:tentative="1">
      <w:start w:val="1"/>
      <w:numFmt w:val="lowerLetter"/>
      <w:lvlText w:val="%2."/>
      <w:lvlJc w:val="left"/>
      <w:pPr>
        <w:ind w:left="1440" w:hanging="360"/>
      </w:pPr>
    </w:lvl>
    <w:lvl w:ilvl="2" w:tplc="77285366" w:tentative="1">
      <w:start w:val="1"/>
      <w:numFmt w:val="lowerRoman"/>
      <w:lvlText w:val="%3."/>
      <w:lvlJc w:val="right"/>
      <w:pPr>
        <w:ind w:left="2160" w:hanging="180"/>
      </w:pPr>
    </w:lvl>
    <w:lvl w:ilvl="3" w:tplc="77285366" w:tentative="1">
      <w:start w:val="1"/>
      <w:numFmt w:val="decimal"/>
      <w:lvlText w:val="%4."/>
      <w:lvlJc w:val="left"/>
      <w:pPr>
        <w:ind w:left="2880" w:hanging="360"/>
      </w:pPr>
    </w:lvl>
    <w:lvl w:ilvl="4" w:tplc="77285366" w:tentative="1">
      <w:start w:val="1"/>
      <w:numFmt w:val="lowerLetter"/>
      <w:lvlText w:val="%5."/>
      <w:lvlJc w:val="left"/>
      <w:pPr>
        <w:ind w:left="3600" w:hanging="360"/>
      </w:pPr>
    </w:lvl>
    <w:lvl w:ilvl="5" w:tplc="77285366" w:tentative="1">
      <w:start w:val="1"/>
      <w:numFmt w:val="lowerRoman"/>
      <w:lvlText w:val="%6."/>
      <w:lvlJc w:val="right"/>
      <w:pPr>
        <w:ind w:left="4320" w:hanging="180"/>
      </w:pPr>
    </w:lvl>
    <w:lvl w:ilvl="6" w:tplc="77285366" w:tentative="1">
      <w:start w:val="1"/>
      <w:numFmt w:val="decimal"/>
      <w:lvlText w:val="%7."/>
      <w:lvlJc w:val="left"/>
      <w:pPr>
        <w:ind w:left="5040" w:hanging="360"/>
      </w:pPr>
    </w:lvl>
    <w:lvl w:ilvl="7" w:tplc="77285366" w:tentative="1">
      <w:start w:val="1"/>
      <w:numFmt w:val="lowerLetter"/>
      <w:lvlText w:val="%8."/>
      <w:lvlJc w:val="left"/>
      <w:pPr>
        <w:ind w:left="5760" w:hanging="360"/>
      </w:pPr>
    </w:lvl>
    <w:lvl w:ilvl="8" w:tplc="77285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8">
    <w:multiLevelType w:val="hybridMultilevel"/>
    <w:lvl w:ilvl="0" w:tplc="80384512">
      <w:start w:val="1"/>
      <w:numFmt w:val="decimal"/>
      <w:lvlText w:val="%1."/>
      <w:lvlJc w:val="left"/>
      <w:pPr>
        <w:ind w:left="720" w:hanging="360"/>
      </w:pPr>
    </w:lvl>
    <w:lvl w:ilvl="1" w:tplc="80384512" w:tentative="1">
      <w:start w:val="1"/>
      <w:numFmt w:val="lowerLetter"/>
      <w:lvlText w:val="%2."/>
      <w:lvlJc w:val="left"/>
      <w:pPr>
        <w:ind w:left="1440" w:hanging="360"/>
      </w:pPr>
    </w:lvl>
    <w:lvl w:ilvl="2" w:tplc="80384512" w:tentative="1">
      <w:start w:val="1"/>
      <w:numFmt w:val="lowerRoman"/>
      <w:lvlText w:val="%3."/>
      <w:lvlJc w:val="right"/>
      <w:pPr>
        <w:ind w:left="2160" w:hanging="180"/>
      </w:pPr>
    </w:lvl>
    <w:lvl w:ilvl="3" w:tplc="80384512" w:tentative="1">
      <w:start w:val="1"/>
      <w:numFmt w:val="decimal"/>
      <w:lvlText w:val="%4."/>
      <w:lvlJc w:val="left"/>
      <w:pPr>
        <w:ind w:left="2880" w:hanging="360"/>
      </w:pPr>
    </w:lvl>
    <w:lvl w:ilvl="4" w:tplc="80384512" w:tentative="1">
      <w:start w:val="1"/>
      <w:numFmt w:val="lowerLetter"/>
      <w:lvlText w:val="%5."/>
      <w:lvlJc w:val="left"/>
      <w:pPr>
        <w:ind w:left="3600" w:hanging="360"/>
      </w:pPr>
    </w:lvl>
    <w:lvl w:ilvl="5" w:tplc="80384512" w:tentative="1">
      <w:start w:val="1"/>
      <w:numFmt w:val="lowerRoman"/>
      <w:lvlText w:val="%6."/>
      <w:lvlJc w:val="right"/>
      <w:pPr>
        <w:ind w:left="4320" w:hanging="180"/>
      </w:pPr>
    </w:lvl>
    <w:lvl w:ilvl="6" w:tplc="80384512" w:tentative="1">
      <w:start w:val="1"/>
      <w:numFmt w:val="decimal"/>
      <w:lvlText w:val="%7."/>
      <w:lvlJc w:val="left"/>
      <w:pPr>
        <w:ind w:left="5040" w:hanging="360"/>
      </w:pPr>
    </w:lvl>
    <w:lvl w:ilvl="7" w:tplc="80384512" w:tentative="1">
      <w:start w:val="1"/>
      <w:numFmt w:val="lowerLetter"/>
      <w:lvlText w:val="%8."/>
      <w:lvlJc w:val="left"/>
      <w:pPr>
        <w:ind w:left="5760" w:hanging="360"/>
      </w:pPr>
    </w:lvl>
    <w:lvl w:ilvl="8" w:tplc="80384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7">
    <w:multiLevelType w:val="hybridMultilevel"/>
    <w:lvl w:ilvl="0" w:tplc="89706453">
      <w:start w:val="1"/>
      <w:numFmt w:val="decimal"/>
      <w:lvlText w:val="%1."/>
      <w:lvlJc w:val="left"/>
      <w:pPr>
        <w:ind w:left="720" w:hanging="360"/>
      </w:pPr>
    </w:lvl>
    <w:lvl w:ilvl="1" w:tplc="89706453" w:tentative="1">
      <w:start w:val="1"/>
      <w:numFmt w:val="lowerLetter"/>
      <w:lvlText w:val="%2."/>
      <w:lvlJc w:val="left"/>
      <w:pPr>
        <w:ind w:left="1440" w:hanging="360"/>
      </w:pPr>
    </w:lvl>
    <w:lvl w:ilvl="2" w:tplc="89706453" w:tentative="1">
      <w:start w:val="1"/>
      <w:numFmt w:val="lowerRoman"/>
      <w:lvlText w:val="%3."/>
      <w:lvlJc w:val="right"/>
      <w:pPr>
        <w:ind w:left="2160" w:hanging="180"/>
      </w:pPr>
    </w:lvl>
    <w:lvl w:ilvl="3" w:tplc="89706453" w:tentative="1">
      <w:start w:val="1"/>
      <w:numFmt w:val="decimal"/>
      <w:lvlText w:val="%4."/>
      <w:lvlJc w:val="left"/>
      <w:pPr>
        <w:ind w:left="2880" w:hanging="360"/>
      </w:pPr>
    </w:lvl>
    <w:lvl w:ilvl="4" w:tplc="89706453" w:tentative="1">
      <w:start w:val="1"/>
      <w:numFmt w:val="lowerLetter"/>
      <w:lvlText w:val="%5."/>
      <w:lvlJc w:val="left"/>
      <w:pPr>
        <w:ind w:left="3600" w:hanging="360"/>
      </w:pPr>
    </w:lvl>
    <w:lvl w:ilvl="5" w:tplc="89706453" w:tentative="1">
      <w:start w:val="1"/>
      <w:numFmt w:val="lowerRoman"/>
      <w:lvlText w:val="%6."/>
      <w:lvlJc w:val="right"/>
      <w:pPr>
        <w:ind w:left="4320" w:hanging="180"/>
      </w:pPr>
    </w:lvl>
    <w:lvl w:ilvl="6" w:tplc="89706453" w:tentative="1">
      <w:start w:val="1"/>
      <w:numFmt w:val="decimal"/>
      <w:lvlText w:val="%7."/>
      <w:lvlJc w:val="left"/>
      <w:pPr>
        <w:ind w:left="5040" w:hanging="360"/>
      </w:pPr>
    </w:lvl>
    <w:lvl w:ilvl="7" w:tplc="89706453" w:tentative="1">
      <w:start w:val="1"/>
      <w:numFmt w:val="lowerLetter"/>
      <w:lvlText w:val="%8."/>
      <w:lvlJc w:val="left"/>
      <w:pPr>
        <w:ind w:left="5760" w:hanging="360"/>
      </w:pPr>
    </w:lvl>
    <w:lvl w:ilvl="8" w:tplc="89706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6">
    <w:multiLevelType w:val="hybridMultilevel"/>
    <w:lvl w:ilvl="0" w:tplc="75392941">
      <w:start w:val="1"/>
      <w:numFmt w:val="decimal"/>
      <w:lvlText w:val="%1."/>
      <w:lvlJc w:val="left"/>
      <w:pPr>
        <w:ind w:left="720" w:hanging="360"/>
      </w:pPr>
    </w:lvl>
    <w:lvl w:ilvl="1" w:tplc="75392941" w:tentative="1">
      <w:start w:val="1"/>
      <w:numFmt w:val="lowerLetter"/>
      <w:lvlText w:val="%2."/>
      <w:lvlJc w:val="left"/>
      <w:pPr>
        <w:ind w:left="1440" w:hanging="360"/>
      </w:pPr>
    </w:lvl>
    <w:lvl w:ilvl="2" w:tplc="75392941" w:tentative="1">
      <w:start w:val="1"/>
      <w:numFmt w:val="lowerRoman"/>
      <w:lvlText w:val="%3."/>
      <w:lvlJc w:val="right"/>
      <w:pPr>
        <w:ind w:left="2160" w:hanging="180"/>
      </w:pPr>
    </w:lvl>
    <w:lvl w:ilvl="3" w:tplc="75392941" w:tentative="1">
      <w:start w:val="1"/>
      <w:numFmt w:val="decimal"/>
      <w:lvlText w:val="%4."/>
      <w:lvlJc w:val="left"/>
      <w:pPr>
        <w:ind w:left="2880" w:hanging="360"/>
      </w:pPr>
    </w:lvl>
    <w:lvl w:ilvl="4" w:tplc="75392941" w:tentative="1">
      <w:start w:val="1"/>
      <w:numFmt w:val="lowerLetter"/>
      <w:lvlText w:val="%5."/>
      <w:lvlJc w:val="left"/>
      <w:pPr>
        <w:ind w:left="3600" w:hanging="360"/>
      </w:pPr>
    </w:lvl>
    <w:lvl w:ilvl="5" w:tplc="75392941" w:tentative="1">
      <w:start w:val="1"/>
      <w:numFmt w:val="lowerRoman"/>
      <w:lvlText w:val="%6."/>
      <w:lvlJc w:val="right"/>
      <w:pPr>
        <w:ind w:left="4320" w:hanging="180"/>
      </w:pPr>
    </w:lvl>
    <w:lvl w:ilvl="6" w:tplc="75392941" w:tentative="1">
      <w:start w:val="1"/>
      <w:numFmt w:val="decimal"/>
      <w:lvlText w:val="%7."/>
      <w:lvlJc w:val="left"/>
      <w:pPr>
        <w:ind w:left="5040" w:hanging="360"/>
      </w:pPr>
    </w:lvl>
    <w:lvl w:ilvl="7" w:tplc="75392941" w:tentative="1">
      <w:start w:val="1"/>
      <w:numFmt w:val="lowerLetter"/>
      <w:lvlText w:val="%8."/>
      <w:lvlJc w:val="left"/>
      <w:pPr>
        <w:ind w:left="5760" w:hanging="360"/>
      </w:pPr>
    </w:lvl>
    <w:lvl w:ilvl="8" w:tplc="75392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5">
    <w:multiLevelType w:val="hybridMultilevel"/>
    <w:lvl w:ilvl="0" w:tplc="437139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575">
    <w:abstractNumId w:val="7575"/>
  </w:num>
  <w:num w:numId="7576">
    <w:abstractNumId w:val="7576"/>
  </w:num>
  <w:num w:numId="7577">
    <w:abstractNumId w:val="7577"/>
  </w:num>
  <w:num w:numId="7578">
    <w:abstractNumId w:val="7578"/>
  </w:num>
  <w:num w:numId="7579">
    <w:abstractNumId w:val="7579"/>
  </w:num>
  <w:num w:numId="7580">
    <w:abstractNumId w:val="7580"/>
  </w:num>
  <w:num w:numId="7581">
    <w:abstractNumId w:val="7581"/>
  </w:num>
  <w:num w:numId="7582">
    <w:abstractNumId w:val="7582"/>
  </w:num>
  <w:num w:numId="7583">
    <w:abstractNumId w:val="7583"/>
  </w:num>
  <w:num w:numId="7584">
    <w:abstractNumId w:val="7584"/>
  </w:num>
  <w:num w:numId="7585">
    <w:abstractNumId w:val="7585"/>
  </w:num>
  <w:num w:numId="7586">
    <w:abstractNumId w:val="7586"/>
  </w:num>
  <w:num w:numId="7587">
    <w:abstractNumId w:val="7587"/>
  </w:num>
  <w:num w:numId="7588">
    <w:abstractNumId w:val="7588"/>
  </w:num>
  <w:num w:numId="7589">
    <w:abstractNumId w:val="7589"/>
  </w:num>
  <w:num w:numId="7590">
    <w:abstractNumId w:val="7590"/>
  </w:num>
  <w:num w:numId="7591">
    <w:abstractNumId w:val="7591"/>
  </w:num>
  <w:num w:numId="7592">
    <w:abstractNumId w:val="7592"/>
  </w:num>
  <w:num w:numId="7593">
    <w:abstractNumId w:val="7593"/>
  </w:num>
  <w:num w:numId="7594">
    <w:abstractNumId w:val="7594"/>
  </w:num>
  <w:num w:numId="7595">
    <w:abstractNumId w:val="7595"/>
  </w:num>
  <w:num w:numId="7596">
    <w:abstractNumId w:val="7596"/>
  </w:num>
  <w:num w:numId="7597">
    <w:abstractNumId w:val="7597"/>
  </w:num>
  <w:num w:numId="7598">
    <w:abstractNumId w:val="7598"/>
  </w:num>
  <w:num w:numId="7599">
    <w:abstractNumId w:val="7599"/>
  </w:num>
  <w:num w:numId="7600">
    <w:abstractNumId w:val="7600"/>
  </w:num>
  <w:num w:numId="7601">
    <w:abstractNumId w:val="7601"/>
  </w:num>
  <w:num w:numId="7602">
    <w:abstractNumId w:val="7602"/>
  </w:num>
  <w:num w:numId="7603">
    <w:abstractNumId w:val="7603"/>
  </w:num>
  <w:num w:numId="7604">
    <w:abstractNumId w:val="7604"/>
  </w:num>
  <w:num w:numId="7605">
    <w:abstractNumId w:val="7605"/>
  </w:num>
  <w:num w:numId="7606">
    <w:abstractNumId w:val="7606"/>
  </w:num>
  <w:num w:numId="7607">
    <w:abstractNumId w:val="7607"/>
  </w:num>
  <w:num w:numId="7608">
    <w:abstractNumId w:val="7608"/>
  </w:num>
  <w:num w:numId="7609">
    <w:abstractNumId w:val="7609"/>
  </w:num>
  <w:num w:numId="7610">
    <w:abstractNumId w:val="7610"/>
  </w:num>
  <w:num w:numId="7611">
    <w:abstractNumId w:val="7611"/>
  </w:num>
  <w:num w:numId="7612">
    <w:abstractNumId w:val="7612"/>
  </w:num>
  <w:num w:numId="7613">
    <w:abstractNumId w:val="7613"/>
  </w:num>
  <w:num w:numId="7614">
    <w:abstractNumId w:val="7614"/>
  </w:num>
  <w:num w:numId="7615">
    <w:abstractNumId w:val="7615"/>
  </w:num>
  <w:num w:numId="7616">
    <w:abstractNumId w:val="7616"/>
  </w:num>
  <w:num w:numId="7617">
    <w:abstractNumId w:val="7617"/>
  </w:num>
  <w:num w:numId="7618">
    <w:abstractNumId w:val="7618"/>
  </w:num>
  <w:num w:numId="7619">
    <w:abstractNumId w:val="7619"/>
  </w:num>
  <w:num w:numId="7620">
    <w:abstractNumId w:val="7620"/>
  </w:num>
  <w:num w:numId="7621">
    <w:abstractNumId w:val="7621"/>
  </w:num>
  <w:num w:numId="7622">
    <w:abstractNumId w:val="7622"/>
  </w:num>
  <w:num w:numId="7623">
    <w:abstractNumId w:val="7623"/>
  </w:num>
  <w:num w:numId="7624">
    <w:abstractNumId w:val="7624"/>
  </w:num>
  <w:num w:numId="7625">
    <w:abstractNumId w:val="7625"/>
  </w:num>
  <w:num w:numId="7626">
    <w:abstractNumId w:val="7626"/>
  </w:num>
  <w:num w:numId="7627">
    <w:abstractNumId w:val="7627"/>
  </w:num>
  <w:num w:numId="7628">
    <w:abstractNumId w:val="7628"/>
  </w:num>
  <w:num w:numId="7629">
    <w:abstractNumId w:val="7629"/>
  </w:num>
  <w:num w:numId="7630">
    <w:abstractNumId w:val="7630"/>
  </w:num>
  <w:num w:numId="7631">
    <w:abstractNumId w:val="7631"/>
  </w:num>
  <w:num w:numId="7632">
    <w:abstractNumId w:val="7632"/>
  </w:num>
  <w:num w:numId="7633">
    <w:abstractNumId w:val="7633"/>
  </w:num>
  <w:num w:numId="7634">
    <w:abstractNumId w:val="7634"/>
  </w:num>
  <w:num w:numId="7635">
    <w:abstractNumId w:val="7635"/>
  </w:num>
  <w:num w:numId="7636">
    <w:abstractNumId w:val="7636"/>
  </w:num>
  <w:num w:numId="7637">
    <w:abstractNumId w:val="7637"/>
  </w:num>
  <w:num w:numId="7638">
    <w:abstractNumId w:val="7638"/>
  </w:num>
  <w:num w:numId="7639">
    <w:abstractNumId w:val="7639"/>
  </w:num>
  <w:num w:numId="7640">
    <w:abstractNumId w:val="7640"/>
  </w:num>
  <w:num w:numId="7641">
    <w:abstractNumId w:val="7641"/>
  </w:num>
  <w:num w:numId="7642">
    <w:abstractNumId w:val="7642"/>
  </w:num>
  <w:num w:numId="7643">
    <w:abstractNumId w:val="7643"/>
  </w:num>
  <w:num w:numId="7644">
    <w:abstractNumId w:val="7644"/>
  </w:num>
  <w:num w:numId="7645">
    <w:abstractNumId w:val="7645"/>
  </w:num>
  <w:num w:numId="7646">
    <w:abstractNumId w:val="7646"/>
  </w:num>
  <w:num w:numId="7647">
    <w:abstractNumId w:val="7647"/>
  </w:num>
  <w:num w:numId="7648">
    <w:abstractNumId w:val="7648"/>
  </w:num>
  <w:num w:numId="7649">
    <w:abstractNumId w:val="7649"/>
  </w:num>
  <w:num w:numId="7650">
    <w:abstractNumId w:val="7650"/>
  </w:num>
  <w:num w:numId="7651">
    <w:abstractNumId w:val="7651"/>
  </w:num>
  <w:num w:numId="7652">
    <w:abstractNumId w:val="76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2844954" Type="http://schemas.openxmlformats.org/officeDocument/2006/relationships/comments" Target="comments.xml"/><Relationship Id="rId578935858" Type="http://schemas.microsoft.com/office/2011/relationships/commentsExtended" Target="commentsExtended.xml"/><Relationship Id="rId46177760" Type="http://schemas.openxmlformats.org/officeDocument/2006/relationships/image" Target="media/imgrId46177760.jpg"/><Relationship Id="rId231565ba3cb4a36ea" Type="http://schemas.openxmlformats.org/officeDocument/2006/relationships/hyperlink" Target="https://iservice.lombardini.it/jsp/Template2/manuale.jsp?id=259&amp;parent=1136" TargetMode="External"/><Relationship Id="rId585165ba3cb4a3888" Type="http://schemas.openxmlformats.org/officeDocument/2006/relationships/hyperlink" Target="https://iservice.lombardini.it/jsp/Template2/manuale.jsp?id=260&amp;parent=1136" TargetMode="External"/><Relationship Id="rId448465ba3cb4a3c14" Type="http://schemas.openxmlformats.org/officeDocument/2006/relationships/hyperlink" Target="https://iservice.lombardini.it/jsp/Template2/manuale.jsp?id=341&amp;parent=1136" TargetMode="External"/><Relationship Id="rId565365ba3cb4a3ead" Type="http://schemas.openxmlformats.org/officeDocument/2006/relationships/hyperlink" Target="https://iservice.lombardini.it/jsp/Template2/manuale.jsp?id=341&amp;parent=1136" TargetMode="External"/><Relationship Id="rId808965ba3cb4a41f5" Type="http://schemas.openxmlformats.org/officeDocument/2006/relationships/hyperlink" Target="https://iservice.lombardini.it/jsp/Template2/manuale.jsp?id=341&amp;parent=1136" TargetMode="External"/><Relationship Id="rId628765ba3cb4a4498" Type="http://schemas.openxmlformats.org/officeDocument/2006/relationships/hyperlink" Target="https://iservice.lombardini.it/jsp/Template2/manuale.jsp?id=343&amp;parent=1136" TargetMode="External"/><Relationship Id="rId668065ba3cb4a479a" Type="http://schemas.openxmlformats.org/officeDocument/2006/relationships/hyperlink" Target="https://iservice.lombardini.it/jsp/Template2/manuale.jsp?id=344&amp;parent=1136" TargetMode="External"/><Relationship Id="rId368265ba3cb4a4c95" Type="http://schemas.openxmlformats.org/officeDocument/2006/relationships/hyperlink" Target="https://iservice.lombardini.it/jsp/Template2/manuale.jsp?id=345&amp;parent=1136" TargetMode="External"/><Relationship Id="rId324265ba3cb4a4efb" Type="http://schemas.openxmlformats.org/officeDocument/2006/relationships/hyperlink" Target="https://iservice.lombardini.it/jsp/Template2/manuale.jsp?id=346&amp;parent=1136" TargetMode="External"/><Relationship Id="rId205165ba3cb4a50e6" Type="http://schemas.openxmlformats.org/officeDocument/2006/relationships/hyperlink" Target="https://iservice.lombardini.it/jsp/Template2/manuale.jsp?id=347&amp;parent=1136" TargetMode="External"/><Relationship Id="rId498565ba3cb4a531d" Type="http://schemas.openxmlformats.org/officeDocument/2006/relationships/hyperlink" Target="https://iservice.lombardini.it/jsp/Template2/manuale.jsp?id=348&amp;parent=1136" TargetMode="External"/><Relationship Id="rId354365ba3cb4a5574" Type="http://schemas.openxmlformats.org/officeDocument/2006/relationships/hyperlink" Target="https://iservice.lombardini.it/jsp/Template2/manuale.jsp?id=349&amp;parent=1136" TargetMode="External"/><Relationship Id="rId495365ba3cb4a57c8" Type="http://schemas.openxmlformats.org/officeDocument/2006/relationships/hyperlink" Target="https://iservice.lombardini.it/jsp/Template2/manuale.jsp?id=350&amp;parent=1136" TargetMode="External"/><Relationship Id="rId443365ba3cb4a5b13" Type="http://schemas.openxmlformats.org/officeDocument/2006/relationships/hyperlink" Target="https://iservice.lombardini.it/jsp/Template2/manuale.jsp?id=351&amp;parent=1136" TargetMode="External"/><Relationship Id="rId641265ba3cb4a5e23" Type="http://schemas.openxmlformats.org/officeDocument/2006/relationships/hyperlink" Target="https://iservice.lombardini.it/jsp/Template2/manuale.jsp?id=352&amp;parent=1136" TargetMode="External"/><Relationship Id="rId306865ba3cb4a60d0" Type="http://schemas.openxmlformats.org/officeDocument/2006/relationships/hyperlink" Target="https://iservice.lombardini.it/jsp/Template2/manuale.jsp?id=353&amp;parent=1136" TargetMode="External"/><Relationship Id="rId727865ba3cb4a63c7" Type="http://schemas.openxmlformats.org/officeDocument/2006/relationships/hyperlink" Target="https://iservice.lombardini.it/jsp/Template2/manuale.jsp?id=354&amp;parent=1136" TargetMode="External"/><Relationship Id="rId462165ba3cb4a69f4" Type="http://schemas.openxmlformats.org/officeDocument/2006/relationships/hyperlink" Target="https://iservice.lombardini.it/jsp/Template2/manuale.jsp?id=339&amp;parent=1136" TargetMode="External"/><Relationship Id="rId979365ba3cb4a6c1b" Type="http://schemas.openxmlformats.org/officeDocument/2006/relationships/hyperlink" Target="https://iservice.lombardini.it/jsp/Template2/manuale.jsp?id=191&amp;parent=1088" TargetMode="External"/><Relationship Id="rId247465ba3cb4b3a01" Type="http://schemas.openxmlformats.org/officeDocument/2006/relationships/hyperlink" Target="https://iservice.lombardini.it/jsp/Template2/manuale.jsp?id=283&amp;parent=1136" TargetMode="External"/><Relationship Id="rId964865ba3cb4baa31" Type="http://schemas.openxmlformats.org/officeDocument/2006/relationships/hyperlink" Target="https://iservice.lombardini.it/jsp/Template2/manuale.jsp?id=152&amp;parent=1000" TargetMode="External"/><Relationship Id="rId748765ba3cb50e99d" Type="http://schemas.openxmlformats.org/officeDocument/2006/relationships/hyperlink" Target="https://iservice.lombardini.it/jsp/Template2/manuale.jsp?id=154&amp;parent=1000" TargetMode="External"/><Relationship Id="rId126465ba3cb5353b3" Type="http://schemas.openxmlformats.org/officeDocument/2006/relationships/hyperlink" Target="https://iservice.lombardini.it/jsp/Template2/manuale.jsp?id=154&amp;parent=1000" TargetMode="External"/><Relationship Id="rId528965ba3cb543501" Type="http://schemas.openxmlformats.org/officeDocument/2006/relationships/hyperlink" Target="https://iservice.lombardini.it/jsp/Template2/manuale.jsp?id=154&amp;parent=1000" TargetMode="External"/><Relationship Id="rId753265ba3cb558377" Type="http://schemas.openxmlformats.org/officeDocument/2006/relationships/hyperlink" Target="https://iservice.lombardini.it/jsp/Template2/manuale.jsp?id=155&amp;parent=1000" TargetMode="External"/><Relationship Id="rId646965ba3cb56103d" Type="http://schemas.openxmlformats.org/officeDocument/2006/relationships/hyperlink" Target="https://iservice.lombardini.it/jsp/Template2/manuale.jsp?id=155&amp;parent=1000" TargetMode="External"/><Relationship Id="rId495365ba3cb56e1ba" Type="http://schemas.openxmlformats.org/officeDocument/2006/relationships/hyperlink" Target="https://iservice.lombardini.it/jsp/Template2/manuale.jsp?id=155&amp;parent=1000" TargetMode="External"/><Relationship Id="rId829665ba3cb586bb2" Type="http://schemas.openxmlformats.org/officeDocument/2006/relationships/hyperlink" Target="https://iservice.lombardini.it/jsp/Template2/manuale.jsp?id=155&amp;parent=1000" TargetMode="External"/><Relationship Id="rId148065ba3cb59a258" Type="http://schemas.openxmlformats.org/officeDocument/2006/relationships/hyperlink" Target="https://iservice.lombardini.it/jsp/Template2/manuale.jsp?id=309&amp;parent=1136" TargetMode="External"/><Relationship Id="rId862765ba3cb61218f" Type="http://schemas.openxmlformats.org/officeDocument/2006/relationships/hyperlink" Target="https://iservice.lombardini.it/jsp/Template2/manuale.jsp?id=339&amp;parent=1136" TargetMode="External"/><Relationship Id="rId678265ba3cb63cc4d" Type="http://schemas.openxmlformats.org/officeDocument/2006/relationships/hyperlink" Target="https://iservice.lombardini.it/jsp/Template2/manuale.jsp?id=339&amp;parent=1136" TargetMode="External"/><Relationship Id="rId180465ba3cb63d3d8" Type="http://schemas.openxmlformats.org/officeDocument/2006/relationships/hyperlink" Target="https://iservice.lombardini.it/jsp/Template2/manuale.jsp?id=339&amp;parent=1136" TargetMode="External"/><Relationship Id="rId569765ba3cb63d639" Type="http://schemas.openxmlformats.org/officeDocument/2006/relationships/hyperlink" Target="https://iservice.lombardini.it/jsp/Template2/manuale.jsp?id=339&amp;parent=1136" TargetMode="External"/><Relationship Id="rId846765ba3cb63d8ed" Type="http://schemas.openxmlformats.org/officeDocument/2006/relationships/hyperlink" Target="https://iservice.lombardini.it/jsp/Template2/manuale.jsp?id=339&amp;parent=1136" TargetMode="External"/><Relationship Id="rId938165ba3cb67e00e" Type="http://schemas.openxmlformats.org/officeDocument/2006/relationships/hyperlink" Target="https://iservice.lombardini.it/jsp/Template2/manuale.jsp?id=291&amp;parent=1136" TargetMode="External"/><Relationship Id="rId287065ba3cb68a1f0" Type="http://schemas.openxmlformats.org/officeDocument/2006/relationships/hyperlink" Target="https://iservice.lombardini.it/jsp/Template2/manuale.jsp?id=339&amp;parent=1136" TargetMode="External"/><Relationship Id="rId364165ba3cb68a7c7" Type="http://schemas.openxmlformats.org/officeDocument/2006/relationships/hyperlink" Target="https://iservice.lombardini.it/jsp/Template2/manuale.jsp?id=339&amp;parent=1136" TargetMode="External"/><Relationship Id="rId596765ba3cb68a9ff" Type="http://schemas.openxmlformats.org/officeDocument/2006/relationships/hyperlink" Target="https://iservice.lombardini.it/jsp/Template2/manuale.jsp?id=339&amp;parent=1136" TargetMode="External"/><Relationship Id="rId383865ba3cb68ac18" Type="http://schemas.openxmlformats.org/officeDocument/2006/relationships/hyperlink" Target="https://iservice.lombardini.it/jsp/Template2/manuale.jsp?id=339&amp;parent=1136" TargetMode="External"/><Relationship Id="rId659965ba3cb6b3fac" Type="http://schemas.openxmlformats.org/officeDocument/2006/relationships/hyperlink" Target="https://iservice.lombardini.it/jsp/Template2/manuale.jsp?id=316&amp;parent=1136" TargetMode="External"/><Relationship Id="rId893565ba3cb6b4733" Type="http://schemas.openxmlformats.org/officeDocument/2006/relationships/hyperlink" Target="https://iservice.lombardini.it/jsp/Template2/manuale.jsp?id=339&amp;parent=1136" TargetMode="External"/><Relationship Id="rId623565ba3cb6d1c13" Type="http://schemas.openxmlformats.org/officeDocument/2006/relationships/hyperlink" Target="https://iservice.lombardini.it/jsp/Template2/manuale.jsp?id=339&amp;parent=1136" TargetMode="External"/><Relationship Id="rId387465ba3cb6e5533" Type="http://schemas.openxmlformats.org/officeDocument/2006/relationships/hyperlink" Target="https://iservice.lombardini.it/jsp/Template2/manuale.jsp?id=307&amp;parent=1136" TargetMode="External"/><Relationship Id="rId480065ba3cb6e6460" Type="http://schemas.openxmlformats.org/officeDocument/2006/relationships/hyperlink" Target="https://iservice.lombardini.it/jsp/Template2/manuale.jsp?id=339&amp;parent=1136" TargetMode="External"/><Relationship Id="rId236265ba3cb6e6b2f" Type="http://schemas.openxmlformats.org/officeDocument/2006/relationships/hyperlink" Target="https://iservice.lombardini.it/jsp/Template2/manuale.jsp?id=339&amp;parent=1136" TargetMode="External"/><Relationship Id="rId821065ba3cb6e6f5b" Type="http://schemas.openxmlformats.org/officeDocument/2006/relationships/hyperlink" Target="https://iservice.lombardini.it/jsp/Template2/manuale.jsp?id=339&amp;parent=1136" TargetMode="External"/><Relationship Id="rId323965ba3cb6e77ec" Type="http://schemas.openxmlformats.org/officeDocument/2006/relationships/hyperlink" Target="https://iservice.lombardini.it/jsp/Template2/manuale.jsp?id=339&amp;parent=1136" TargetMode="External"/><Relationship Id="rId479465ba3cb6e7b56" Type="http://schemas.openxmlformats.org/officeDocument/2006/relationships/hyperlink" Target="https://iservice.lombardini.it/jsp/Template2/manuale.jsp?id=339&amp;parent=1136" TargetMode="External"/><Relationship Id="rId930865ba3cb7161af" Type="http://schemas.openxmlformats.org/officeDocument/2006/relationships/hyperlink" Target="https://iservice.lombardini.it/jsp/Template2/manuale.jsp?id=339&amp;parent=1136" TargetMode="External"/><Relationship Id="rId872865ba3cb7e22c9" Type="http://schemas.openxmlformats.org/officeDocument/2006/relationships/hyperlink" Target="https://iservice.lombardini.it/jsp/Template2/manuale.jsp?id=269&amp;parent=1136" TargetMode="External"/><Relationship Id="rId557365ba3cb811b3a" Type="http://schemas.openxmlformats.org/officeDocument/2006/relationships/hyperlink" Target="https://iservice.lombardini.it/jsp/Template2/manuale.jsp?id=339&amp;parent=1136" TargetMode="External"/><Relationship Id="rId118665ba3cb828e5d" Type="http://schemas.openxmlformats.org/officeDocument/2006/relationships/hyperlink" Target="https://iservice.lombardini.it/jsp/Template2/manuale.jsp?id=339&amp;parent=1136" TargetMode="External"/><Relationship Id="rId461765ba3cb829275" Type="http://schemas.openxmlformats.org/officeDocument/2006/relationships/hyperlink" Target="https://iservice.lombardini.it/jsp/Template2/manuale.jsp?id=339&amp;parent=1136" TargetMode="External"/><Relationship Id="rId582465ba3cb829904" Type="http://schemas.openxmlformats.org/officeDocument/2006/relationships/hyperlink" Target="https://iservice.lombardini.it/jsp/Template2/manuale.jsp?id=339&amp;parent=1136" TargetMode="External"/><Relationship Id="rId743765ba3cb85b677" Type="http://schemas.openxmlformats.org/officeDocument/2006/relationships/hyperlink" Target="https://iservice.lombardini.it/jsp/Template2/manuale.jsp?id=296&amp;parent=1136" TargetMode="External"/><Relationship Id="rId705865ba3cb868c28" Type="http://schemas.openxmlformats.org/officeDocument/2006/relationships/hyperlink" Target="https://iservice.lombardini.it/jsp/Template2/manuale.jsp?id=339&amp;parent=1136" TargetMode="External"/><Relationship Id="rId869165ba3cb895a51" Type="http://schemas.openxmlformats.org/officeDocument/2006/relationships/hyperlink" Target="https://iservice.lombardini.it/jsp/Template2/manuale.jsp?id=317&amp;parent=1136" TargetMode="External"/><Relationship Id="rId278065ba3cb896cf7" Type="http://schemas.openxmlformats.org/officeDocument/2006/relationships/hyperlink" Target="https://iservice.lombardini.it/jsp/Template2/manuale.jsp?id=271&amp;parent=1136" TargetMode="External"/><Relationship Id="rId863465ba3cb8aef20" Type="http://schemas.openxmlformats.org/officeDocument/2006/relationships/hyperlink" Target="https://iservice.lombardini.it/jsp/Template2/manuale.jsp?id=339&amp;parent=1136" TargetMode="External"/><Relationship Id="rId512465ba3cb8bb3b0" Type="http://schemas.openxmlformats.org/officeDocument/2006/relationships/hyperlink" Target="https://iservice.lombardini.it/jsp/Template2/manuale.jsp?id=339&amp;parent=1136" TargetMode="External"/><Relationship Id="rId646065ba3cb8d142e" Type="http://schemas.openxmlformats.org/officeDocument/2006/relationships/hyperlink" Target="https://iservice.lombardini.it/jsp/Template2/manuale.jsp?id=339&amp;parent=1136" TargetMode="External"/><Relationship Id="rId825065ba3cb8f25f3" Type="http://schemas.openxmlformats.org/officeDocument/2006/relationships/hyperlink" Target="https://iservice.lombardini.it/jsp/Template2/manuale.jsp?id=339&amp;parent=1136" TargetMode="External"/><Relationship Id="rId707765ba3cb9643d5" Type="http://schemas.openxmlformats.org/officeDocument/2006/relationships/hyperlink" Target="https://iservice.lombardini.it/jsp/Template2/manuale.jsp?id=339&amp;parent=1136" TargetMode="External"/><Relationship Id="rId724865ba3cb4ace2d" Type="http://schemas.openxmlformats.org/officeDocument/2006/relationships/image" Target="media/imgrId724865ba3cb4ace2d.jpg"/><Relationship Id="rId545365ba3cb4b3444" Type="http://schemas.openxmlformats.org/officeDocument/2006/relationships/image" Target="media/imgrId545365ba3cb4b3444.jpg"/><Relationship Id="rId655665ba3cb4ba419" Type="http://schemas.openxmlformats.org/officeDocument/2006/relationships/image" Target="media/imgrId655665ba3cb4ba419.jpg"/><Relationship Id="rId210465ba3cb4c388b" Type="http://schemas.openxmlformats.org/officeDocument/2006/relationships/image" Target="media/imgrId210465ba3cb4c388b.jpg"/><Relationship Id="rId909565ba3cb4d1f1a" Type="http://schemas.openxmlformats.org/officeDocument/2006/relationships/image" Target="media/imgrId909565ba3cb4d1f1a.jpg"/><Relationship Id="rId999765ba3cb4dbb08" Type="http://schemas.openxmlformats.org/officeDocument/2006/relationships/image" Target="media/imgrId999765ba3cb4dbb08.jpg"/><Relationship Id="rId319965ba3cb4e6421" Type="http://schemas.openxmlformats.org/officeDocument/2006/relationships/image" Target="media/imgrId319965ba3cb4e6421.jpg"/><Relationship Id="rId443365ba3cb4f36e8" Type="http://schemas.openxmlformats.org/officeDocument/2006/relationships/image" Target="media/imgrId443365ba3cb4f36e8.jpg"/><Relationship Id="rId371765ba3cb509fb6" Type="http://schemas.openxmlformats.org/officeDocument/2006/relationships/image" Target="media/imgrId371765ba3cb509fb6.jpg"/><Relationship Id="rId697265ba3cb50e42e" Type="http://schemas.openxmlformats.org/officeDocument/2006/relationships/image" Target="media/imgrId697265ba3cb50e42e.jpg"/><Relationship Id="rId477965ba3cb5168c1" Type="http://schemas.openxmlformats.org/officeDocument/2006/relationships/image" Target="media/imgrId477965ba3cb5168c1.jpg"/><Relationship Id="rId600265ba3cb51dd84" Type="http://schemas.openxmlformats.org/officeDocument/2006/relationships/image" Target="media/imgrId600265ba3cb51dd84.jpg"/><Relationship Id="rId614365ba3cb52c742" Type="http://schemas.openxmlformats.org/officeDocument/2006/relationships/image" Target="media/imgrId614365ba3cb52c742.jpg"/><Relationship Id="rId588065ba3cb53356d" Type="http://schemas.openxmlformats.org/officeDocument/2006/relationships/image" Target="media/imgrId588065ba3cb53356d.jpg"/><Relationship Id="rId284865ba3cb541ac3" Type="http://schemas.openxmlformats.org/officeDocument/2006/relationships/image" Target="media/imgrId284865ba3cb541ac3.jpg"/><Relationship Id="rId677465ba3cb557df3" Type="http://schemas.openxmlformats.org/officeDocument/2006/relationships/image" Target="media/imgrId677465ba3cb557df3.jpg"/><Relationship Id="rId537665ba3cb560bc6" Type="http://schemas.openxmlformats.org/officeDocument/2006/relationships/image" Target="media/imgrId537665ba3cb560bc6.jpg"/><Relationship Id="rId466765ba3cb568945" Type="http://schemas.openxmlformats.org/officeDocument/2006/relationships/image" Target="media/imgrId466765ba3cb568945.png"/><Relationship Id="rId111965ba3cb56db5c" Type="http://schemas.openxmlformats.org/officeDocument/2006/relationships/image" Target="media/imgrId111965ba3cb56db5c.jpg"/><Relationship Id="rId818265ba3cb579343" Type="http://schemas.openxmlformats.org/officeDocument/2006/relationships/image" Target="media/imgrId818265ba3cb579343.jpg"/><Relationship Id="rId411165ba3cb58011a" Type="http://schemas.openxmlformats.org/officeDocument/2006/relationships/image" Target="media/imgrId411165ba3cb58011a.jpg"/><Relationship Id="rId707265ba3cb5865ab" Type="http://schemas.openxmlformats.org/officeDocument/2006/relationships/image" Target="media/imgrId707265ba3cb5865ab.jpg"/><Relationship Id="rId358965ba3cb59426f" Type="http://schemas.openxmlformats.org/officeDocument/2006/relationships/image" Target="media/imgrId358965ba3cb59426f.jpg"/><Relationship Id="rId166565ba3cb59970b" Type="http://schemas.openxmlformats.org/officeDocument/2006/relationships/image" Target="media/imgrId166565ba3cb59970b.jpg"/><Relationship Id="rId693965ba3cb5a56f0" Type="http://schemas.openxmlformats.org/officeDocument/2006/relationships/image" Target="media/imgrId693965ba3cb5a56f0.jpg"/><Relationship Id="rId781265ba3cb5acef5" Type="http://schemas.openxmlformats.org/officeDocument/2006/relationships/image" Target="media/imgrId781265ba3cb5acef5.jpg"/><Relationship Id="rId883265ba3cb5b62c0" Type="http://schemas.openxmlformats.org/officeDocument/2006/relationships/image" Target="media/imgrId883265ba3cb5b62c0.jpg"/><Relationship Id="rId951165ba3cb5bc305" Type="http://schemas.openxmlformats.org/officeDocument/2006/relationships/image" Target="media/imgrId951165ba3cb5bc305.jpg"/><Relationship Id="rId786565ba3cb5c6d19" Type="http://schemas.openxmlformats.org/officeDocument/2006/relationships/image" Target="media/imgrId786565ba3cb5c6d19.jpg"/><Relationship Id="rId787665ba3cb5cdf04" Type="http://schemas.openxmlformats.org/officeDocument/2006/relationships/image" Target="media/imgrId787665ba3cb5cdf04.jpg"/><Relationship Id="rId797065ba3cb5d6d7a" Type="http://schemas.openxmlformats.org/officeDocument/2006/relationships/image" Target="media/imgrId797065ba3cb5d6d7a.jpg"/><Relationship Id="rId448565ba3cb5e15a0" Type="http://schemas.openxmlformats.org/officeDocument/2006/relationships/image" Target="media/imgrId448565ba3cb5e15a0.jpg"/><Relationship Id="rId772265ba3cb5ea9a4" Type="http://schemas.openxmlformats.org/officeDocument/2006/relationships/image" Target="media/imgrId772265ba3cb5ea9a4.jpg"/><Relationship Id="rId254265ba3cb5ee8a2" Type="http://schemas.openxmlformats.org/officeDocument/2006/relationships/image" Target="media/imgrId254265ba3cb5ee8a2.jpg"/><Relationship Id="rId788365ba3cb60396c" Type="http://schemas.openxmlformats.org/officeDocument/2006/relationships/image" Target="media/imgrId788365ba3cb60396c.jpg"/><Relationship Id="rId446065ba3cb60ac2d" Type="http://schemas.openxmlformats.org/officeDocument/2006/relationships/image" Target="media/imgrId446065ba3cb60ac2d.jpg"/><Relationship Id="rId270865ba3cb6113ca" Type="http://schemas.openxmlformats.org/officeDocument/2006/relationships/image" Target="media/imgrId270865ba3cb6113ca.jpg"/><Relationship Id="rId369465ba3cb61b588" Type="http://schemas.openxmlformats.org/officeDocument/2006/relationships/image" Target="media/imgrId369465ba3cb61b588.jpg"/><Relationship Id="rId662965ba3cb6200b3" Type="http://schemas.openxmlformats.org/officeDocument/2006/relationships/image" Target="media/imgrId662965ba3cb6200b3.jpg"/><Relationship Id="rId855465ba3cb626d01" Type="http://schemas.openxmlformats.org/officeDocument/2006/relationships/image" Target="media/imgrId855465ba3cb626d01.jpg"/><Relationship Id="rId754865ba3cb62c279" Type="http://schemas.openxmlformats.org/officeDocument/2006/relationships/image" Target="media/imgrId754865ba3cb62c279.jpg"/><Relationship Id="rId632265ba3cb636567" Type="http://schemas.openxmlformats.org/officeDocument/2006/relationships/image" Target="media/imgrId632265ba3cb636567.jpg"/><Relationship Id="rId444065ba3cb63c2e5" Type="http://schemas.openxmlformats.org/officeDocument/2006/relationships/image" Target="media/imgrId444065ba3cb63c2e5.jpg"/><Relationship Id="rId666665ba3cb646799" Type="http://schemas.openxmlformats.org/officeDocument/2006/relationships/image" Target="media/imgrId666665ba3cb646799.jpg"/><Relationship Id="rId944865ba3cb653b4e" Type="http://schemas.openxmlformats.org/officeDocument/2006/relationships/image" Target="media/imgrId944865ba3cb653b4e.jpg"/><Relationship Id="rId729865ba3cb65aa99" Type="http://schemas.openxmlformats.org/officeDocument/2006/relationships/image" Target="media/imgrId729865ba3cb65aa99.jpg"/><Relationship Id="rId628865ba3cb6658bf" Type="http://schemas.openxmlformats.org/officeDocument/2006/relationships/image" Target="media/imgrId628865ba3cb6658bf.jpg"/><Relationship Id="rId728965ba3cb669e05" Type="http://schemas.openxmlformats.org/officeDocument/2006/relationships/image" Target="media/imgrId728965ba3cb669e05.jpg"/><Relationship Id="rId420365ba3cb6701cd" Type="http://schemas.openxmlformats.org/officeDocument/2006/relationships/image" Target="media/imgrId420365ba3cb6701cd.jpg"/><Relationship Id="rId176465ba3cb678295" Type="http://schemas.openxmlformats.org/officeDocument/2006/relationships/image" Target="media/imgrId176465ba3cb678295.jpg"/><Relationship Id="rId578565ba3cb67d561" Type="http://schemas.openxmlformats.org/officeDocument/2006/relationships/image" Target="media/imgrId578565ba3cb67d561.jpg"/><Relationship Id="rId613865ba3cb68965e" Type="http://schemas.openxmlformats.org/officeDocument/2006/relationships/image" Target="media/imgrId613865ba3cb68965e.jpg"/><Relationship Id="rId723165ba3cb69589c" Type="http://schemas.openxmlformats.org/officeDocument/2006/relationships/image" Target="media/imgrId723165ba3cb69589c.jpg"/><Relationship Id="rId353765ba3cb69aa29" Type="http://schemas.openxmlformats.org/officeDocument/2006/relationships/image" Target="media/imgrId353765ba3cb69aa29.jpg"/><Relationship Id="rId890365ba3cb6a3d09" Type="http://schemas.openxmlformats.org/officeDocument/2006/relationships/image" Target="media/imgrId890365ba3cb6a3d09.jpg"/><Relationship Id="rId114565ba3cb6abc87" Type="http://schemas.openxmlformats.org/officeDocument/2006/relationships/image" Target="media/imgrId114565ba3cb6abc87.jpg"/><Relationship Id="rId689765ba3cb6b394f" Type="http://schemas.openxmlformats.org/officeDocument/2006/relationships/image" Target="media/imgrId689765ba3cb6b394f.jpg"/><Relationship Id="rId120165ba3cb6c042a" Type="http://schemas.openxmlformats.org/officeDocument/2006/relationships/image" Target="media/imgrId120165ba3cb6c042a.jpg"/><Relationship Id="rId920265ba3cb6c7387" Type="http://schemas.openxmlformats.org/officeDocument/2006/relationships/image" Target="media/imgrId920265ba3cb6c7387.gif"/><Relationship Id="rId422065ba3cb6d0f02" Type="http://schemas.openxmlformats.org/officeDocument/2006/relationships/image" Target="media/imgrId422065ba3cb6d0f02.jpg"/><Relationship Id="rId509365ba3cb6dc659" Type="http://schemas.openxmlformats.org/officeDocument/2006/relationships/image" Target="media/imgrId509365ba3cb6dc659.jpg"/><Relationship Id="rId770365ba3cb6e4ca5" Type="http://schemas.openxmlformats.org/officeDocument/2006/relationships/image" Target="media/imgrId770365ba3cb6e4ca5.jpg"/><Relationship Id="rId570565ba3cb6f19bc" Type="http://schemas.openxmlformats.org/officeDocument/2006/relationships/image" Target="media/imgrId570565ba3cb6f19bc.jpg"/><Relationship Id="rId826865ba3cb70d146" Type="http://schemas.openxmlformats.org/officeDocument/2006/relationships/image" Target="media/imgrId826865ba3cb70d146.jpg"/><Relationship Id="rId873165ba3cb7151a6" Type="http://schemas.openxmlformats.org/officeDocument/2006/relationships/image" Target="media/imgrId873165ba3cb7151a6.jpg"/><Relationship Id="rId940965ba3cb71eb4f" Type="http://schemas.openxmlformats.org/officeDocument/2006/relationships/image" Target="media/imgrId940965ba3cb71eb4f.jpg"/><Relationship Id="rId120465ba3cb726558" Type="http://schemas.openxmlformats.org/officeDocument/2006/relationships/image" Target="media/imgrId120465ba3cb726558.jpg"/><Relationship Id="rId333865ba3cb72dd6d" Type="http://schemas.openxmlformats.org/officeDocument/2006/relationships/image" Target="media/imgrId333865ba3cb72dd6d.jpg"/><Relationship Id="rId519365ba3cb735c90" Type="http://schemas.openxmlformats.org/officeDocument/2006/relationships/image" Target="media/imgrId519365ba3cb735c90.jpg"/><Relationship Id="rId512165ba3cb73e914" Type="http://schemas.openxmlformats.org/officeDocument/2006/relationships/image" Target="media/imgrId512165ba3cb73e914.jpg"/><Relationship Id="rId759265ba3cb7469ef" Type="http://schemas.openxmlformats.org/officeDocument/2006/relationships/image" Target="media/imgrId759265ba3cb7469ef.jpg"/><Relationship Id="rId306465ba3cb7508a4" Type="http://schemas.openxmlformats.org/officeDocument/2006/relationships/image" Target="media/imgrId306465ba3cb7508a4.jpg"/><Relationship Id="rId291465ba3cb7579af" Type="http://schemas.openxmlformats.org/officeDocument/2006/relationships/image" Target="media/imgrId291465ba3cb7579af.jpg"/><Relationship Id="rId632865ba3cb765bee" Type="http://schemas.openxmlformats.org/officeDocument/2006/relationships/image" Target="media/imgrId632865ba3cb765bee.jpg"/><Relationship Id="rId645265ba3cb76a7dc" Type="http://schemas.openxmlformats.org/officeDocument/2006/relationships/image" Target="media/imgrId645265ba3cb76a7dc.jpg"/><Relationship Id="rId687365ba3cb777c38" Type="http://schemas.openxmlformats.org/officeDocument/2006/relationships/image" Target="media/imgrId687365ba3cb777c38.jpg"/><Relationship Id="rId262365ba3cb782b1e" Type="http://schemas.openxmlformats.org/officeDocument/2006/relationships/image" Target="media/imgrId262365ba3cb782b1e.jpg"/><Relationship Id="rId240465ba3cb7897e0" Type="http://schemas.openxmlformats.org/officeDocument/2006/relationships/image" Target="media/imgrId240465ba3cb7897e0.jpg"/><Relationship Id="rId807265ba3cb7937f8" Type="http://schemas.openxmlformats.org/officeDocument/2006/relationships/image" Target="media/imgrId807265ba3cb7937f8.jpg"/><Relationship Id="rId984865ba3cb79af63" Type="http://schemas.openxmlformats.org/officeDocument/2006/relationships/image" Target="media/imgrId984865ba3cb79af63.jpg"/><Relationship Id="rId311265ba3cb79f4eb" Type="http://schemas.openxmlformats.org/officeDocument/2006/relationships/image" Target="media/imgrId311265ba3cb79f4eb.jpg"/><Relationship Id="rId795965ba3cb7a9d33" Type="http://schemas.openxmlformats.org/officeDocument/2006/relationships/image" Target="media/imgrId795965ba3cb7a9d33.jpg"/><Relationship Id="rId159065ba3cb7b1f05" Type="http://schemas.openxmlformats.org/officeDocument/2006/relationships/image" Target="media/imgrId159065ba3cb7b1f05.jpg"/><Relationship Id="rId499765ba3cb7b77a7" Type="http://schemas.openxmlformats.org/officeDocument/2006/relationships/image" Target="media/imgrId499765ba3cb7b77a7.jpg"/><Relationship Id="rId605565ba3cb7c1c67" Type="http://schemas.openxmlformats.org/officeDocument/2006/relationships/image" Target="media/imgrId605565ba3cb7c1c67.jpg"/><Relationship Id="rId669865ba3cb7c96ff" Type="http://schemas.openxmlformats.org/officeDocument/2006/relationships/image" Target="media/imgrId669865ba3cb7c96ff.jpg"/><Relationship Id="rId614865ba3cb7d00bc" Type="http://schemas.openxmlformats.org/officeDocument/2006/relationships/image" Target="media/imgrId614865ba3cb7d00bc.jpg"/><Relationship Id="rId224165ba3cb7d9ee5" Type="http://schemas.openxmlformats.org/officeDocument/2006/relationships/image" Target="media/imgrId224165ba3cb7d9ee5.jpg"/><Relationship Id="rId290365ba3cb7e1b2d" Type="http://schemas.openxmlformats.org/officeDocument/2006/relationships/image" Target="media/imgrId290365ba3cb7e1b2d.jpg"/><Relationship Id="rId719565ba3cb7eb434" Type="http://schemas.openxmlformats.org/officeDocument/2006/relationships/image" Target="media/imgrId719565ba3cb7eb434.jpg"/><Relationship Id="rId469965ba3cb7f406c" Type="http://schemas.openxmlformats.org/officeDocument/2006/relationships/image" Target="media/imgrId469965ba3cb7f406c.jpg"/><Relationship Id="rId390165ba3cb808ced" Type="http://schemas.openxmlformats.org/officeDocument/2006/relationships/image" Target="media/imgrId390165ba3cb808ced.jpg"/><Relationship Id="rId551765ba3cb811424" Type="http://schemas.openxmlformats.org/officeDocument/2006/relationships/image" Target="media/imgrId551765ba3cb811424.jpg"/><Relationship Id="rId521265ba3cb81b337" Type="http://schemas.openxmlformats.org/officeDocument/2006/relationships/image" Target="media/imgrId521265ba3cb81b337.jpg"/><Relationship Id="rId601765ba3cb8281f9" Type="http://schemas.openxmlformats.org/officeDocument/2006/relationships/image" Target="media/imgrId601765ba3cb8281f9.jpg"/><Relationship Id="rId599065ba3cb8289cb" Type="http://schemas.openxmlformats.org/officeDocument/2006/relationships/image" Target="media/imgrId599065ba3cb8289cb.png"/><Relationship Id="rId224765ba3cb832bf8" Type="http://schemas.openxmlformats.org/officeDocument/2006/relationships/image" Target="media/imgrId224765ba3cb832bf8.jpg"/><Relationship Id="rId322065ba3cb83e0ec" Type="http://schemas.openxmlformats.org/officeDocument/2006/relationships/image" Target="media/imgrId322065ba3cb83e0ec.jpg"/><Relationship Id="rId580065ba3cb845ed7" Type="http://schemas.openxmlformats.org/officeDocument/2006/relationships/image" Target="media/imgrId580065ba3cb845ed7.jpg"/><Relationship Id="rId149665ba3cb84d829" Type="http://schemas.openxmlformats.org/officeDocument/2006/relationships/image" Target="media/imgrId149665ba3cb84d829.jpg"/><Relationship Id="rId466365ba3cb85a77b" Type="http://schemas.openxmlformats.org/officeDocument/2006/relationships/image" Target="media/imgrId466365ba3cb85a77b.jpg"/><Relationship Id="rId423965ba3cb8637ef" Type="http://schemas.openxmlformats.org/officeDocument/2006/relationships/image" Target="media/imgrId423965ba3cb8637ef.jpg"/><Relationship Id="rId325565ba3cb8682d1" Type="http://schemas.openxmlformats.org/officeDocument/2006/relationships/image" Target="media/imgrId325565ba3cb8682d1.jpg"/><Relationship Id="rId510965ba3cb875192" Type="http://schemas.openxmlformats.org/officeDocument/2006/relationships/image" Target="media/imgrId510965ba3cb875192.jpg"/><Relationship Id="rId889065ba3cb87b7a8" Type="http://schemas.openxmlformats.org/officeDocument/2006/relationships/image" Target="media/imgrId889065ba3cb87b7a8.jpg"/><Relationship Id="rId886565ba3cb885ff2" Type="http://schemas.openxmlformats.org/officeDocument/2006/relationships/image" Target="media/imgrId886565ba3cb885ff2.jpg"/><Relationship Id="rId523265ba3cb88b46d" Type="http://schemas.openxmlformats.org/officeDocument/2006/relationships/image" Target="media/imgrId523265ba3cb88b46d.jpg"/><Relationship Id="rId507565ba3cb89517f" Type="http://schemas.openxmlformats.org/officeDocument/2006/relationships/image" Target="media/imgrId507565ba3cb89517f.jpg"/><Relationship Id="rId299265ba3cb89d633" Type="http://schemas.openxmlformats.org/officeDocument/2006/relationships/image" Target="media/imgrId299265ba3cb89d633.jpg"/><Relationship Id="rId799365ba3cb8a6efd" Type="http://schemas.openxmlformats.org/officeDocument/2006/relationships/image" Target="media/imgrId799365ba3cb8a6efd.jpg"/><Relationship Id="rId589565ba3cb8ae7d1" Type="http://schemas.openxmlformats.org/officeDocument/2006/relationships/image" Target="media/imgrId589565ba3cb8ae7d1.jpg"/><Relationship Id="rId405765ba3cb8bae0c" Type="http://schemas.openxmlformats.org/officeDocument/2006/relationships/image" Target="media/imgrId405765ba3cb8bae0c.jpg"/><Relationship Id="rId440565ba3cb8c4363" Type="http://schemas.openxmlformats.org/officeDocument/2006/relationships/image" Target="media/imgrId440565ba3cb8c4363.jpg"/><Relationship Id="rId359165ba3cb8cb0be" Type="http://schemas.openxmlformats.org/officeDocument/2006/relationships/image" Target="media/imgrId359165ba3cb8cb0be.jpg"/><Relationship Id="rId406265ba3cb8d0328" Type="http://schemas.openxmlformats.org/officeDocument/2006/relationships/image" Target="media/imgrId406265ba3cb8d0328.jpg"/><Relationship Id="rId799765ba3cb8dc747" Type="http://schemas.openxmlformats.org/officeDocument/2006/relationships/image" Target="media/imgrId799765ba3cb8dc747.jpg"/><Relationship Id="rId949165ba3cb8e38a5" Type="http://schemas.openxmlformats.org/officeDocument/2006/relationships/image" Target="media/imgrId949165ba3cb8e38a5.jpg"/><Relationship Id="rId844965ba3cb8f0760" Type="http://schemas.openxmlformats.org/officeDocument/2006/relationships/image" Target="media/imgrId844965ba3cb8f0760.jpg"/><Relationship Id="rId861065ba3cb9068c3" Type="http://schemas.openxmlformats.org/officeDocument/2006/relationships/image" Target="media/imgrId861065ba3cb9068c3.jpg"/><Relationship Id="rId787065ba3cb90b0f6" Type="http://schemas.openxmlformats.org/officeDocument/2006/relationships/image" Target="media/imgrId787065ba3cb90b0f6.jpg"/><Relationship Id="rId566565ba3cb916ae0" Type="http://schemas.openxmlformats.org/officeDocument/2006/relationships/image" Target="media/imgrId566565ba3cb916ae0.jpg"/><Relationship Id="rId328865ba3cb91d7d3" Type="http://schemas.openxmlformats.org/officeDocument/2006/relationships/image" Target="media/imgrId328865ba3cb91d7d3.jpg"/><Relationship Id="rId463165ba3cb9297cb" Type="http://schemas.openxmlformats.org/officeDocument/2006/relationships/image" Target="media/imgrId463165ba3cb9297cb.jpg"/><Relationship Id="rId846665ba3cb9327f6" Type="http://schemas.openxmlformats.org/officeDocument/2006/relationships/image" Target="media/imgrId846665ba3cb9327f6.jpg"/><Relationship Id="rId574965ba3cb93d646" Type="http://schemas.openxmlformats.org/officeDocument/2006/relationships/image" Target="media/imgrId574965ba3cb93d646.jpg"/><Relationship Id="rId317465ba3cb94cb10" Type="http://schemas.openxmlformats.org/officeDocument/2006/relationships/image" Target="media/imgrId317465ba3cb94cb10.jpg"/><Relationship Id="rId719665ba3cb955f4f" Type="http://schemas.openxmlformats.org/officeDocument/2006/relationships/image" Target="media/imgrId719665ba3cb955f4f.jpg"/><Relationship Id="rId679365ba3cb956459" Type="http://schemas.openxmlformats.org/officeDocument/2006/relationships/image" Target="media/imgrId679365ba3cb956459.png"/><Relationship Id="rId974165ba3cb95fdb3" Type="http://schemas.openxmlformats.org/officeDocument/2006/relationships/image" Target="media/imgrId974165ba3cb95fdb3.jpg"/><Relationship Id="rId870865ba3cb963dd9" Type="http://schemas.openxmlformats.org/officeDocument/2006/relationships/image" Target="media/imgrId870865ba3cb963dd9.jpg"/><Relationship Id="rId293265ba3cb96e9ad" Type="http://schemas.openxmlformats.org/officeDocument/2006/relationships/image" Target="media/imgrId293265ba3cb96e9a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77760" Type="http://schemas.openxmlformats.org/officeDocument/2006/relationships/image" Target="media/imgrId4617776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77760" Type="http://schemas.openxmlformats.org/officeDocument/2006/relationships/image" Target="media/imgrId4617776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77760" Type="http://schemas.openxmlformats.org/officeDocument/2006/relationships/image" Target="media/imgrId4617776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77760" Type="http://schemas.openxmlformats.org/officeDocument/2006/relationships/image" Target="media/imgrId4617776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77760" Type="http://schemas.openxmlformats.org/officeDocument/2006/relationships/image" Target="media/imgrId4617776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77760" Type="http://schemas.openxmlformats.org/officeDocument/2006/relationships/image" Target="media/imgrId4617776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