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ravitaillement des liquides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3855127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78007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4530768" w:name="ctxt"/>
    <w:bookmarkEnd w:id="5453076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 ravitaillement des liquides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Huile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924834" name="name159565ba3ca7c0d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965ba3ca7c0d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577965ba3ca7c15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19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faire fonctionner le moteur si le niveau d’huile est en-dessous du minimum.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bouchon de ravitaillement de l’huile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 le bouchon de ravitaillement de l’huile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accessible.</w:t>
            </w:r>
          </w:p>
          <w:p>
            <w:pPr>
              <w:numPr>
                <w:ilvl w:val="0"/>
                <w:numId w:val="19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Ravitailler avec de l’huile en respectant le type et la quantité prescrits ( </w:t>
            </w:r>
            <w:hyperlink r:id="rId776265ba3ca7c1f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619362" name="name447865ba3ca7dcbb4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239265ba3ca7dcb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la jauge de niveau d’huile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contrôler que le niveau soit proche, mais pas au-dessus,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Remplir si le niveau n'est pas proche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réinsérer correctement la jauge de niveau d’huile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Voir le </w:t>
            </w:r>
            <w:hyperlink r:id="rId631565ba3ca7ddc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les différentes configurations de la jauge d'huile.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350345" name="name533965ba3ca7e9a1d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904865ba3ca7e9a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Liquide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948903" name="name727465ba3ca7ee9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465ba3ca7ee9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580665ba3ca7eef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bouchon G, en remplaçant le joint en cuivre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393810" name="name668865ba3ca80af3c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139065ba3ca80af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remplaçant le joint en cuivre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25168" name="name928165ba3ca8142aa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119865ba3ca814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10.4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Ravitailler le radiateur avec du liquide réfrigérant (voir le </w:t>
            </w:r>
            <w:hyperlink r:id="rId183065ba3ca8147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les spécifications du liquide).</w:t>
            </w:r>
          </w:p>
          <w:p>
            <w:pPr>
              <w:numPr>
                <w:ilvl w:val="0"/>
                <w:numId w:val="19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liquide doit recouvrir les tuyaux à l'intérieur du radiateur d’environ 5 mm</w:t>
            </w:r>
          </w:p>
          <w:p>
            <w:pPr>
              <w:numPr>
                <w:ilvl w:val="0"/>
                <w:numId w:val="19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moteurs pourvus d’une cuve d'expansion séparée, introduire le liquide jusqu'au repère de niveau maximum.</w:t>
            </w:r>
          </w:p>
          <w:p>
            <w:pPr>
              <w:numPr>
                <w:ilvl w:val="0"/>
                <w:numId w:val="19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faire sortir l'air éventuellement présent, puis 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Démarrer le moteur sans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radiateur 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cuve d'expansion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8097618" name="name300665ba3ca821ff7" descr="Fig._10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0.5.jpg"/>
                          <pic:cNvPicPr/>
                        </pic:nvPicPr>
                        <pic:blipFill>
                          <a:blip r:embed="rId529765ba3ca821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Maintenir le régime minimum de rotation jusqu'à ce que le niveau du liquide réfrigérant baisse et se stabilise (le temps d'attente varie selon la température ambiante).</w:t>
            </w:r>
          </w:p>
          <w:p>
            <w:pPr>
              <w:numPr>
                <w:ilvl w:val="0"/>
                <w:numId w:val="19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Arrêter le moteur et attendre qu'il atteigne la température ambiante.</w:t>
            </w:r>
          </w:p>
          <w:p>
            <w:pPr>
              <w:numPr>
                <w:ilvl w:val="0"/>
                <w:numId w:val="19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Remplir jusqu'au repère du niveau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s'il y a une cuve d'expansion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Sans cuve d'expansion, le liquide doit recouvrir les tuyaux à l'intérieur du radiateur d'environ 5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Ne pas remplir complètement le radiateur mais laisser un volume libre adéquat pour l'expansion du liquide réfrigérant.</w:t>
            </w:r>
          </w:p>
          <w:p>
            <w:pPr>
              <w:numPr>
                <w:ilvl w:val="0"/>
                <w:numId w:val="19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radiateur 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cuve d'expansion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1329" name="name127065ba3ca829d2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06665ba3ca829d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redémarrer, s'assurer que les bouchons sur le radiateur et sur la cuve d'expansion, si présente, soient correctement montés, afin d'éviter des fuites de liquide ou de vapeur à températures élevées.</w:t>
            </w:r>
          </w:p>
          <w:p/>
          <w:p/>
          <w:p>
            <w:pPr>
              <w:numPr>
                <w:ilvl w:val="0"/>
                <w:numId w:val="19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 bout de quelques heures de fonctionnement, arrêter le moteur et attendre qu'il atteigne la température ambiante.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et rétablir le niveau du liquide réfrigérant.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7533413" name="name103765ba3ca833b94" descr="10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6.png"/>
                          <pic:cNvPicPr/>
                        </pic:nvPicPr>
                        <pic:blipFill>
                          <a:blip r:embed="rId928565ba3ca833b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55410709" name="name494065ba3ca854da7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654665ba3ca854d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10.7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9478">
    <w:multiLevelType w:val="hybridMultilevel"/>
    <w:lvl w:ilvl="0" w:tplc="63605028">
      <w:start w:val="1"/>
      <w:numFmt w:val="decimal"/>
      <w:lvlText w:val="%1."/>
      <w:lvlJc w:val="left"/>
      <w:pPr>
        <w:ind w:left="720" w:hanging="360"/>
      </w:pPr>
    </w:lvl>
    <w:lvl w:ilvl="1" w:tplc="63605028" w:tentative="1">
      <w:start w:val="1"/>
      <w:numFmt w:val="lowerLetter"/>
      <w:lvlText w:val="%2."/>
      <w:lvlJc w:val="left"/>
      <w:pPr>
        <w:ind w:left="1440" w:hanging="360"/>
      </w:pPr>
    </w:lvl>
    <w:lvl w:ilvl="2" w:tplc="63605028" w:tentative="1">
      <w:start w:val="1"/>
      <w:numFmt w:val="lowerRoman"/>
      <w:lvlText w:val="%3."/>
      <w:lvlJc w:val="right"/>
      <w:pPr>
        <w:ind w:left="2160" w:hanging="180"/>
      </w:pPr>
    </w:lvl>
    <w:lvl w:ilvl="3" w:tplc="63605028" w:tentative="1">
      <w:start w:val="1"/>
      <w:numFmt w:val="decimal"/>
      <w:lvlText w:val="%4."/>
      <w:lvlJc w:val="left"/>
      <w:pPr>
        <w:ind w:left="2880" w:hanging="360"/>
      </w:pPr>
    </w:lvl>
    <w:lvl w:ilvl="4" w:tplc="63605028" w:tentative="1">
      <w:start w:val="1"/>
      <w:numFmt w:val="lowerLetter"/>
      <w:lvlText w:val="%5."/>
      <w:lvlJc w:val="left"/>
      <w:pPr>
        <w:ind w:left="3600" w:hanging="360"/>
      </w:pPr>
    </w:lvl>
    <w:lvl w:ilvl="5" w:tplc="63605028" w:tentative="1">
      <w:start w:val="1"/>
      <w:numFmt w:val="lowerRoman"/>
      <w:lvlText w:val="%6."/>
      <w:lvlJc w:val="right"/>
      <w:pPr>
        <w:ind w:left="4320" w:hanging="180"/>
      </w:pPr>
    </w:lvl>
    <w:lvl w:ilvl="6" w:tplc="63605028" w:tentative="1">
      <w:start w:val="1"/>
      <w:numFmt w:val="decimal"/>
      <w:lvlText w:val="%7."/>
      <w:lvlJc w:val="left"/>
      <w:pPr>
        <w:ind w:left="5040" w:hanging="360"/>
      </w:pPr>
    </w:lvl>
    <w:lvl w:ilvl="7" w:tplc="63605028" w:tentative="1">
      <w:start w:val="1"/>
      <w:numFmt w:val="lowerLetter"/>
      <w:lvlText w:val="%8."/>
      <w:lvlJc w:val="left"/>
      <w:pPr>
        <w:ind w:left="5760" w:hanging="360"/>
      </w:pPr>
    </w:lvl>
    <w:lvl w:ilvl="8" w:tplc="63605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77">
    <w:multiLevelType w:val="hybridMultilevel"/>
    <w:lvl w:ilvl="0" w:tplc="58334646">
      <w:start w:val="1"/>
      <w:numFmt w:val="decimal"/>
      <w:lvlText w:val="%1."/>
      <w:lvlJc w:val="left"/>
      <w:pPr>
        <w:ind w:left="720" w:hanging="360"/>
      </w:pPr>
    </w:lvl>
    <w:lvl w:ilvl="1" w:tplc="58334646" w:tentative="1">
      <w:start w:val="1"/>
      <w:numFmt w:val="lowerLetter"/>
      <w:lvlText w:val="%2."/>
      <w:lvlJc w:val="left"/>
      <w:pPr>
        <w:ind w:left="1440" w:hanging="360"/>
      </w:pPr>
    </w:lvl>
    <w:lvl w:ilvl="2" w:tplc="58334646" w:tentative="1">
      <w:start w:val="1"/>
      <w:numFmt w:val="lowerRoman"/>
      <w:lvlText w:val="%3."/>
      <w:lvlJc w:val="right"/>
      <w:pPr>
        <w:ind w:left="2160" w:hanging="180"/>
      </w:pPr>
    </w:lvl>
    <w:lvl w:ilvl="3" w:tplc="58334646" w:tentative="1">
      <w:start w:val="1"/>
      <w:numFmt w:val="decimal"/>
      <w:lvlText w:val="%4."/>
      <w:lvlJc w:val="left"/>
      <w:pPr>
        <w:ind w:left="2880" w:hanging="360"/>
      </w:pPr>
    </w:lvl>
    <w:lvl w:ilvl="4" w:tplc="58334646" w:tentative="1">
      <w:start w:val="1"/>
      <w:numFmt w:val="lowerLetter"/>
      <w:lvlText w:val="%5."/>
      <w:lvlJc w:val="left"/>
      <w:pPr>
        <w:ind w:left="3600" w:hanging="360"/>
      </w:pPr>
    </w:lvl>
    <w:lvl w:ilvl="5" w:tplc="58334646" w:tentative="1">
      <w:start w:val="1"/>
      <w:numFmt w:val="lowerRoman"/>
      <w:lvlText w:val="%6."/>
      <w:lvlJc w:val="right"/>
      <w:pPr>
        <w:ind w:left="4320" w:hanging="180"/>
      </w:pPr>
    </w:lvl>
    <w:lvl w:ilvl="6" w:tplc="58334646" w:tentative="1">
      <w:start w:val="1"/>
      <w:numFmt w:val="decimal"/>
      <w:lvlText w:val="%7."/>
      <w:lvlJc w:val="left"/>
      <w:pPr>
        <w:ind w:left="5040" w:hanging="360"/>
      </w:pPr>
    </w:lvl>
    <w:lvl w:ilvl="7" w:tplc="58334646" w:tentative="1">
      <w:start w:val="1"/>
      <w:numFmt w:val="lowerLetter"/>
      <w:lvlText w:val="%8."/>
      <w:lvlJc w:val="left"/>
      <w:pPr>
        <w:ind w:left="5760" w:hanging="360"/>
      </w:pPr>
    </w:lvl>
    <w:lvl w:ilvl="8" w:tplc="58334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76">
    <w:multiLevelType w:val="hybridMultilevel"/>
    <w:lvl w:ilvl="0" w:tplc="14358298">
      <w:start w:val="1"/>
      <w:numFmt w:val="decimal"/>
      <w:lvlText w:val="%1."/>
      <w:lvlJc w:val="left"/>
      <w:pPr>
        <w:ind w:left="720" w:hanging="360"/>
      </w:pPr>
    </w:lvl>
    <w:lvl w:ilvl="1" w:tplc="14358298" w:tentative="1">
      <w:start w:val="1"/>
      <w:numFmt w:val="lowerLetter"/>
      <w:lvlText w:val="%2."/>
      <w:lvlJc w:val="left"/>
      <w:pPr>
        <w:ind w:left="1440" w:hanging="360"/>
      </w:pPr>
    </w:lvl>
    <w:lvl w:ilvl="2" w:tplc="14358298" w:tentative="1">
      <w:start w:val="1"/>
      <w:numFmt w:val="lowerRoman"/>
      <w:lvlText w:val="%3."/>
      <w:lvlJc w:val="right"/>
      <w:pPr>
        <w:ind w:left="2160" w:hanging="180"/>
      </w:pPr>
    </w:lvl>
    <w:lvl w:ilvl="3" w:tplc="14358298" w:tentative="1">
      <w:start w:val="1"/>
      <w:numFmt w:val="decimal"/>
      <w:lvlText w:val="%4."/>
      <w:lvlJc w:val="left"/>
      <w:pPr>
        <w:ind w:left="2880" w:hanging="360"/>
      </w:pPr>
    </w:lvl>
    <w:lvl w:ilvl="4" w:tplc="14358298" w:tentative="1">
      <w:start w:val="1"/>
      <w:numFmt w:val="lowerLetter"/>
      <w:lvlText w:val="%5."/>
      <w:lvlJc w:val="left"/>
      <w:pPr>
        <w:ind w:left="3600" w:hanging="360"/>
      </w:pPr>
    </w:lvl>
    <w:lvl w:ilvl="5" w:tplc="14358298" w:tentative="1">
      <w:start w:val="1"/>
      <w:numFmt w:val="lowerRoman"/>
      <w:lvlText w:val="%6."/>
      <w:lvlJc w:val="right"/>
      <w:pPr>
        <w:ind w:left="4320" w:hanging="180"/>
      </w:pPr>
    </w:lvl>
    <w:lvl w:ilvl="6" w:tplc="14358298" w:tentative="1">
      <w:start w:val="1"/>
      <w:numFmt w:val="decimal"/>
      <w:lvlText w:val="%7."/>
      <w:lvlJc w:val="left"/>
      <w:pPr>
        <w:ind w:left="5040" w:hanging="360"/>
      </w:pPr>
    </w:lvl>
    <w:lvl w:ilvl="7" w:tplc="14358298" w:tentative="1">
      <w:start w:val="1"/>
      <w:numFmt w:val="lowerLetter"/>
      <w:lvlText w:val="%8."/>
      <w:lvlJc w:val="left"/>
      <w:pPr>
        <w:ind w:left="5760" w:hanging="360"/>
      </w:pPr>
    </w:lvl>
    <w:lvl w:ilvl="8" w:tplc="14358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75">
    <w:multiLevelType w:val="hybridMultilevel"/>
    <w:lvl w:ilvl="0" w:tplc="13856105">
      <w:start w:val="1"/>
      <w:numFmt w:val="decimal"/>
      <w:lvlText w:val="%1."/>
      <w:lvlJc w:val="left"/>
      <w:pPr>
        <w:ind w:left="720" w:hanging="360"/>
      </w:pPr>
    </w:lvl>
    <w:lvl w:ilvl="1" w:tplc="13856105" w:tentative="1">
      <w:start w:val="1"/>
      <w:numFmt w:val="lowerLetter"/>
      <w:lvlText w:val="%2."/>
      <w:lvlJc w:val="left"/>
      <w:pPr>
        <w:ind w:left="1440" w:hanging="360"/>
      </w:pPr>
    </w:lvl>
    <w:lvl w:ilvl="2" w:tplc="13856105" w:tentative="1">
      <w:start w:val="1"/>
      <w:numFmt w:val="lowerRoman"/>
      <w:lvlText w:val="%3."/>
      <w:lvlJc w:val="right"/>
      <w:pPr>
        <w:ind w:left="2160" w:hanging="180"/>
      </w:pPr>
    </w:lvl>
    <w:lvl w:ilvl="3" w:tplc="13856105" w:tentative="1">
      <w:start w:val="1"/>
      <w:numFmt w:val="decimal"/>
      <w:lvlText w:val="%4."/>
      <w:lvlJc w:val="left"/>
      <w:pPr>
        <w:ind w:left="2880" w:hanging="360"/>
      </w:pPr>
    </w:lvl>
    <w:lvl w:ilvl="4" w:tplc="13856105" w:tentative="1">
      <w:start w:val="1"/>
      <w:numFmt w:val="lowerLetter"/>
      <w:lvlText w:val="%5."/>
      <w:lvlJc w:val="left"/>
      <w:pPr>
        <w:ind w:left="3600" w:hanging="360"/>
      </w:pPr>
    </w:lvl>
    <w:lvl w:ilvl="5" w:tplc="13856105" w:tentative="1">
      <w:start w:val="1"/>
      <w:numFmt w:val="lowerRoman"/>
      <w:lvlText w:val="%6."/>
      <w:lvlJc w:val="right"/>
      <w:pPr>
        <w:ind w:left="4320" w:hanging="180"/>
      </w:pPr>
    </w:lvl>
    <w:lvl w:ilvl="6" w:tplc="13856105" w:tentative="1">
      <w:start w:val="1"/>
      <w:numFmt w:val="decimal"/>
      <w:lvlText w:val="%7."/>
      <w:lvlJc w:val="left"/>
      <w:pPr>
        <w:ind w:left="5040" w:hanging="360"/>
      </w:pPr>
    </w:lvl>
    <w:lvl w:ilvl="7" w:tplc="13856105" w:tentative="1">
      <w:start w:val="1"/>
      <w:numFmt w:val="lowerLetter"/>
      <w:lvlText w:val="%8."/>
      <w:lvlJc w:val="left"/>
      <w:pPr>
        <w:ind w:left="5760" w:hanging="360"/>
      </w:pPr>
    </w:lvl>
    <w:lvl w:ilvl="8" w:tplc="13856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74">
    <w:multiLevelType w:val="hybridMultilevel"/>
    <w:lvl w:ilvl="0" w:tplc="63531466">
      <w:start w:val="1"/>
      <w:numFmt w:val="decimal"/>
      <w:lvlText w:val="%1."/>
      <w:lvlJc w:val="left"/>
      <w:pPr>
        <w:ind w:left="720" w:hanging="360"/>
      </w:pPr>
    </w:lvl>
    <w:lvl w:ilvl="1" w:tplc="63531466" w:tentative="1">
      <w:start w:val="1"/>
      <w:numFmt w:val="lowerLetter"/>
      <w:lvlText w:val="%2."/>
      <w:lvlJc w:val="left"/>
      <w:pPr>
        <w:ind w:left="1440" w:hanging="360"/>
      </w:pPr>
    </w:lvl>
    <w:lvl w:ilvl="2" w:tplc="63531466" w:tentative="1">
      <w:start w:val="1"/>
      <w:numFmt w:val="lowerRoman"/>
      <w:lvlText w:val="%3."/>
      <w:lvlJc w:val="right"/>
      <w:pPr>
        <w:ind w:left="2160" w:hanging="180"/>
      </w:pPr>
    </w:lvl>
    <w:lvl w:ilvl="3" w:tplc="63531466" w:tentative="1">
      <w:start w:val="1"/>
      <w:numFmt w:val="decimal"/>
      <w:lvlText w:val="%4."/>
      <w:lvlJc w:val="left"/>
      <w:pPr>
        <w:ind w:left="2880" w:hanging="360"/>
      </w:pPr>
    </w:lvl>
    <w:lvl w:ilvl="4" w:tplc="63531466" w:tentative="1">
      <w:start w:val="1"/>
      <w:numFmt w:val="lowerLetter"/>
      <w:lvlText w:val="%5."/>
      <w:lvlJc w:val="left"/>
      <w:pPr>
        <w:ind w:left="3600" w:hanging="360"/>
      </w:pPr>
    </w:lvl>
    <w:lvl w:ilvl="5" w:tplc="63531466" w:tentative="1">
      <w:start w:val="1"/>
      <w:numFmt w:val="lowerRoman"/>
      <w:lvlText w:val="%6."/>
      <w:lvlJc w:val="right"/>
      <w:pPr>
        <w:ind w:left="4320" w:hanging="180"/>
      </w:pPr>
    </w:lvl>
    <w:lvl w:ilvl="6" w:tplc="63531466" w:tentative="1">
      <w:start w:val="1"/>
      <w:numFmt w:val="decimal"/>
      <w:lvlText w:val="%7."/>
      <w:lvlJc w:val="left"/>
      <w:pPr>
        <w:ind w:left="5040" w:hanging="360"/>
      </w:pPr>
    </w:lvl>
    <w:lvl w:ilvl="7" w:tplc="63531466" w:tentative="1">
      <w:start w:val="1"/>
      <w:numFmt w:val="lowerLetter"/>
      <w:lvlText w:val="%8."/>
      <w:lvlJc w:val="left"/>
      <w:pPr>
        <w:ind w:left="5760" w:hanging="360"/>
      </w:pPr>
    </w:lvl>
    <w:lvl w:ilvl="8" w:tplc="63531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73">
    <w:multiLevelType w:val="hybridMultilevel"/>
    <w:lvl w:ilvl="0" w:tplc="10617981">
      <w:start w:val="1"/>
      <w:numFmt w:val="decimal"/>
      <w:lvlText w:val="%1."/>
      <w:lvlJc w:val="left"/>
      <w:pPr>
        <w:ind w:left="720" w:hanging="360"/>
      </w:pPr>
    </w:lvl>
    <w:lvl w:ilvl="1" w:tplc="10617981" w:tentative="1">
      <w:start w:val="1"/>
      <w:numFmt w:val="lowerLetter"/>
      <w:lvlText w:val="%2."/>
      <w:lvlJc w:val="left"/>
      <w:pPr>
        <w:ind w:left="1440" w:hanging="360"/>
      </w:pPr>
    </w:lvl>
    <w:lvl w:ilvl="2" w:tplc="10617981" w:tentative="1">
      <w:start w:val="1"/>
      <w:numFmt w:val="lowerRoman"/>
      <w:lvlText w:val="%3."/>
      <w:lvlJc w:val="right"/>
      <w:pPr>
        <w:ind w:left="2160" w:hanging="180"/>
      </w:pPr>
    </w:lvl>
    <w:lvl w:ilvl="3" w:tplc="10617981" w:tentative="1">
      <w:start w:val="1"/>
      <w:numFmt w:val="decimal"/>
      <w:lvlText w:val="%4."/>
      <w:lvlJc w:val="left"/>
      <w:pPr>
        <w:ind w:left="2880" w:hanging="360"/>
      </w:pPr>
    </w:lvl>
    <w:lvl w:ilvl="4" w:tplc="10617981" w:tentative="1">
      <w:start w:val="1"/>
      <w:numFmt w:val="lowerLetter"/>
      <w:lvlText w:val="%5."/>
      <w:lvlJc w:val="left"/>
      <w:pPr>
        <w:ind w:left="3600" w:hanging="360"/>
      </w:pPr>
    </w:lvl>
    <w:lvl w:ilvl="5" w:tplc="10617981" w:tentative="1">
      <w:start w:val="1"/>
      <w:numFmt w:val="lowerRoman"/>
      <w:lvlText w:val="%6."/>
      <w:lvlJc w:val="right"/>
      <w:pPr>
        <w:ind w:left="4320" w:hanging="180"/>
      </w:pPr>
    </w:lvl>
    <w:lvl w:ilvl="6" w:tplc="10617981" w:tentative="1">
      <w:start w:val="1"/>
      <w:numFmt w:val="decimal"/>
      <w:lvlText w:val="%7."/>
      <w:lvlJc w:val="left"/>
      <w:pPr>
        <w:ind w:left="5040" w:hanging="360"/>
      </w:pPr>
    </w:lvl>
    <w:lvl w:ilvl="7" w:tplc="10617981" w:tentative="1">
      <w:start w:val="1"/>
      <w:numFmt w:val="lowerLetter"/>
      <w:lvlText w:val="%8."/>
      <w:lvlJc w:val="left"/>
      <w:pPr>
        <w:ind w:left="5760" w:hanging="360"/>
      </w:pPr>
    </w:lvl>
    <w:lvl w:ilvl="8" w:tplc="10617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72">
    <w:multiLevelType w:val="hybridMultilevel"/>
    <w:lvl w:ilvl="0" w:tplc="81671220">
      <w:start w:val="1"/>
      <w:numFmt w:val="decimal"/>
      <w:lvlText w:val="%1."/>
      <w:lvlJc w:val="left"/>
      <w:pPr>
        <w:ind w:left="720" w:hanging="360"/>
      </w:pPr>
    </w:lvl>
    <w:lvl w:ilvl="1" w:tplc="81671220" w:tentative="1">
      <w:start w:val="1"/>
      <w:numFmt w:val="lowerLetter"/>
      <w:lvlText w:val="%2."/>
      <w:lvlJc w:val="left"/>
      <w:pPr>
        <w:ind w:left="1440" w:hanging="360"/>
      </w:pPr>
    </w:lvl>
    <w:lvl w:ilvl="2" w:tplc="81671220" w:tentative="1">
      <w:start w:val="1"/>
      <w:numFmt w:val="lowerRoman"/>
      <w:lvlText w:val="%3."/>
      <w:lvlJc w:val="right"/>
      <w:pPr>
        <w:ind w:left="2160" w:hanging="180"/>
      </w:pPr>
    </w:lvl>
    <w:lvl w:ilvl="3" w:tplc="81671220" w:tentative="1">
      <w:start w:val="1"/>
      <w:numFmt w:val="decimal"/>
      <w:lvlText w:val="%4."/>
      <w:lvlJc w:val="left"/>
      <w:pPr>
        <w:ind w:left="2880" w:hanging="360"/>
      </w:pPr>
    </w:lvl>
    <w:lvl w:ilvl="4" w:tplc="81671220" w:tentative="1">
      <w:start w:val="1"/>
      <w:numFmt w:val="lowerLetter"/>
      <w:lvlText w:val="%5."/>
      <w:lvlJc w:val="left"/>
      <w:pPr>
        <w:ind w:left="3600" w:hanging="360"/>
      </w:pPr>
    </w:lvl>
    <w:lvl w:ilvl="5" w:tplc="81671220" w:tentative="1">
      <w:start w:val="1"/>
      <w:numFmt w:val="lowerRoman"/>
      <w:lvlText w:val="%6."/>
      <w:lvlJc w:val="right"/>
      <w:pPr>
        <w:ind w:left="4320" w:hanging="180"/>
      </w:pPr>
    </w:lvl>
    <w:lvl w:ilvl="6" w:tplc="81671220" w:tentative="1">
      <w:start w:val="1"/>
      <w:numFmt w:val="decimal"/>
      <w:lvlText w:val="%7."/>
      <w:lvlJc w:val="left"/>
      <w:pPr>
        <w:ind w:left="5040" w:hanging="360"/>
      </w:pPr>
    </w:lvl>
    <w:lvl w:ilvl="7" w:tplc="81671220" w:tentative="1">
      <w:start w:val="1"/>
      <w:numFmt w:val="lowerLetter"/>
      <w:lvlText w:val="%8."/>
      <w:lvlJc w:val="left"/>
      <w:pPr>
        <w:ind w:left="5760" w:hanging="360"/>
      </w:pPr>
    </w:lvl>
    <w:lvl w:ilvl="8" w:tplc="81671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71">
    <w:multiLevelType w:val="hybridMultilevel"/>
    <w:lvl w:ilvl="0" w:tplc="74005553">
      <w:start w:val="1"/>
      <w:numFmt w:val="decimal"/>
      <w:lvlText w:val="%1."/>
      <w:lvlJc w:val="left"/>
      <w:pPr>
        <w:ind w:left="720" w:hanging="360"/>
      </w:pPr>
    </w:lvl>
    <w:lvl w:ilvl="1" w:tplc="74005553" w:tentative="1">
      <w:start w:val="1"/>
      <w:numFmt w:val="lowerLetter"/>
      <w:lvlText w:val="%2."/>
      <w:lvlJc w:val="left"/>
      <w:pPr>
        <w:ind w:left="1440" w:hanging="360"/>
      </w:pPr>
    </w:lvl>
    <w:lvl w:ilvl="2" w:tplc="74005553" w:tentative="1">
      <w:start w:val="1"/>
      <w:numFmt w:val="lowerRoman"/>
      <w:lvlText w:val="%3."/>
      <w:lvlJc w:val="right"/>
      <w:pPr>
        <w:ind w:left="2160" w:hanging="180"/>
      </w:pPr>
    </w:lvl>
    <w:lvl w:ilvl="3" w:tplc="74005553" w:tentative="1">
      <w:start w:val="1"/>
      <w:numFmt w:val="decimal"/>
      <w:lvlText w:val="%4."/>
      <w:lvlJc w:val="left"/>
      <w:pPr>
        <w:ind w:left="2880" w:hanging="360"/>
      </w:pPr>
    </w:lvl>
    <w:lvl w:ilvl="4" w:tplc="74005553" w:tentative="1">
      <w:start w:val="1"/>
      <w:numFmt w:val="lowerLetter"/>
      <w:lvlText w:val="%5."/>
      <w:lvlJc w:val="left"/>
      <w:pPr>
        <w:ind w:left="3600" w:hanging="360"/>
      </w:pPr>
    </w:lvl>
    <w:lvl w:ilvl="5" w:tplc="74005553" w:tentative="1">
      <w:start w:val="1"/>
      <w:numFmt w:val="lowerRoman"/>
      <w:lvlText w:val="%6."/>
      <w:lvlJc w:val="right"/>
      <w:pPr>
        <w:ind w:left="4320" w:hanging="180"/>
      </w:pPr>
    </w:lvl>
    <w:lvl w:ilvl="6" w:tplc="74005553" w:tentative="1">
      <w:start w:val="1"/>
      <w:numFmt w:val="decimal"/>
      <w:lvlText w:val="%7."/>
      <w:lvlJc w:val="left"/>
      <w:pPr>
        <w:ind w:left="5040" w:hanging="360"/>
      </w:pPr>
    </w:lvl>
    <w:lvl w:ilvl="7" w:tplc="74005553" w:tentative="1">
      <w:start w:val="1"/>
      <w:numFmt w:val="lowerLetter"/>
      <w:lvlText w:val="%8."/>
      <w:lvlJc w:val="left"/>
      <w:pPr>
        <w:ind w:left="5760" w:hanging="360"/>
      </w:pPr>
    </w:lvl>
    <w:lvl w:ilvl="8" w:tplc="74005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70">
    <w:multiLevelType w:val="hybridMultilevel"/>
    <w:lvl w:ilvl="0" w:tplc="903194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9470">
    <w:abstractNumId w:val="19470"/>
  </w:num>
  <w:num w:numId="19471">
    <w:abstractNumId w:val="19471"/>
  </w:num>
  <w:num w:numId="19472">
    <w:abstractNumId w:val="19472"/>
  </w:num>
  <w:num w:numId="19473">
    <w:abstractNumId w:val="19473"/>
  </w:num>
  <w:num w:numId="19474">
    <w:abstractNumId w:val="19474"/>
  </w:num>
  <w:num w:numId="19475">
    <w:abstractNumId w:val="19475"/>
  </w:num>
  <w:num w:numId="19476">
    <w:abstractNumId w:val="19476"/>
  </w:num>
  <w:num w:numId="19477">
    <w:abstractNumId w:val="19477"/>
  </w:num>
  <w:num w:numId="19478">
    <w:abstractNumId w:val="1947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63318030" Type="http://schemas.openxmlformats.org/officeDocument/2006/relationships/comments" Target="comments.xml"/><Relationship Id="rId425866136" Type="http://schemas.microsoft.com/office/2011/relationships/commentsExtended" Target="commentsExtended.xml"/><Relationship Id="rId77800778" Type="http://schemas.openxmlformats.org/officeDocument/2006/relationships/image" Target="media/imgrId77800778.jpg"/><Relationship Id="rId577965ba3ca7c1541" Type="http://schemas.openxmlformats.org/officeDocument/2006/relationships/hyperlink" Target="https://iservice.lombardini.it/jsp/Template2/manuale.jsp?id=283&amp;parent=1136" TargetMode="External"/><Relationship Id="rId776265ba3ca7c1f4e" Type="http://schemas.openxmlformats.org/officeDocument/2006/relationships/hyperlink" Target="https://iservice.lombardini.it/jsp/Template2/manuale.jsp?id=101&amp;parent=1000" TargetMode="External"/><Relationship Id="rId631565ba3ca7ddcac" Type="http://schemas.openxmlformats.org/officeDocument/2006/relationships/hyperlink" Target="https://iservice.lombardini.it/jsp/Template2/manuale.jsp?id=341&amp;parent=1136" TargetMode="External"/><Relationship Id="rId580665ba3ca7eeff6" Type="http://schemas.openxmlformats.org/officeDocument/2006/relationships/hyperlink" Target="https://iservice.lombardini.it/jsp/Template2/manuale.jsp?id=283&amp;parent=1136" TargetMode="External"/><Relationship Id="rId183065ba3ca8147d9" Type="http://schemas.openxmlformats.org/officeDocument/2006/relationships/hyperlink" Target="https://iservice.lombardini.it/jsp/Template2/manuale.jsp?id=281&amp;parent=1136" TargetMode="External"/><Relationship Id="rId793965ba3ca7c0daf" Type="http://schemas.openxmlformats.org/officeDocument/2006/relationships/image" Target="media/imgrId793965ba3ca7c0daf.jpg"/><Relationship Id="rId239265ba3ca7dcbb0" Type="http://schemas.openxmlformats.org/officeDocument/2006/relationships/image" Target="media/imgrId239265ba3ca7dcbb0.png"/><Relationship Id="rId904865ba3ca7e9a19" Type="http://schemas.openxmlformats.org/officeDocument/2006/relationships/image" Target="media/imgrId904865ba3ca7e9a19.png"/><Relationship Id="rId810465ba3ca7ee9f7" Type="http://schemas.openxmlformats.org/officeDocument/2006/relationships/image" Target="media/imgrId810465ba3ca7ee9f7.jpg"/><Relationship Id="rId139065ba3ca80af38" Type="http://schemas.openxmlformats.org/officeDocument/2006/relationships/image" Target="media/imgrId139065ba3ca80af38.png"/><Relationship Id="rId119865ba3ca8142a7" Type="http://schemas.openxmlformats.org/officeDocument/2006/relationships/image" Target="media/imgrId119865ba3ca8142a7.png"/><Relationship Id="rId529765ba3ca821ff3" Type="http://schemas.openxmlformats.org/officeDocument/2006/relationships/image" Target="media/imgrId529765ba3ca821ff3.jpg"/><Relationship Id="rId106665ba3ca829d2b" Type="http://schemas.openxmlformats.org/officeDocument/2006/relationships/image" Target="media/imgrId106665ba3ca829d2b.jpg"/><Relationship Id="rId928565ba3ca833b90" Type="http://schemas.openxmlformats.org/officeDocument/2006/relationships/image" Target="media/imgrId928565ba3ca833b90.png"/><Relationship Id="rId654665ba3ca854da3" Type="http://schemas.openxmlformats.org/officeDocument/2006/relationships/image" Target="media/imgrId654665ba3ca854da3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800778" Type="http://schemas.openxmlformats.org/officeDocument/2006/relationships/image" Target="media/imgrId7780077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800778" Type="http://schemas.openxmlformats.org/officeDocument/2006/relationships/image" Target="media/imgrId7780077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800778" Type="http://schemas.openxmlformats.org/officeDocument/2006/relationships/image" Target="media/imgrId7780077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800778" Type="http://schemas.openxmlformats.org/officeDocument/2006/relationships/image" Target="media/imgrId7780077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800778" Type="http://schemas.openxmlformats.org/officeDocument/2006/relationships/image" Target="media/imgrId7780077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800778" Type="http://schemas.openxmlformats.org/officeDocument/2006/relationships/image" Target="media/imgrId7780077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