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Informations sur les composants en option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Manuel d'atelier KDI 2504 M (Rev. 09.6)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162126446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5798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Technical Documentation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ED005302-961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9.6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04/2013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03/2023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M. SILVESTRONE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V. MANINI</w:t>
            </w:r>
          </w:p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62389039" w:name="ctxt"/>
    <w:bookmarkEnd w:id="6238903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Informations sur les composants en option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Jauge de niveau d'huile dans la culasse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412425" name="name133365ba3c8a81f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2465ba3c8a81f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Avant de procéder à cette opération, lire le  </w:t>
            </w:r>
            <w:hyperlink r:id="rId597965ba3c8a825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Contrôle</w:t>
            </w:r>
          </w:p>
          <w:p/>
          <w:p/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jauge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signe laissé par l'huile sur a jauge soit situé entre les repères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11200" cy="1548000"/>
                  <wp:effectExtent b="0" l="0" r="0" t="0"/>
                  <wp:docPr id="99393583" name="name683665ba3c8a8caa8" descr="Fig._11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.jpg"/>
                          <pic:cNvPicPr/>
                        </pic:nvPicPr>
                        <pic:blipFill>
                          <a:blip r:embed="rId193265ba3c8a8ca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Remplacement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11.1.2.1 Démontage</w:t>
            </w:r>
          </w:p>
          <w:p/>
          <w:p/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 tuyau de la jauge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9286440" name="name667365ba3c8a9aaca" descr="Fig._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.jpg"/>
                          <pic:cNvPicPr/>
                        </pic:nvPicPr>
                        <pic:blipFill>
                          <a:blip r:embed="rId430165ba3c8a9aa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832418" name="name116265ba3c8a9e7e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2565ba3c8a9e7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61600" cy="1562400"/>
                  <wp:effectExtent b="0" l="0" r="0" t="0"/>
                  <wp:docPr id="6954699" name="name391465ba3c8aaa328" descr="Fig._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.jpg"/>
                          <pic:cNvPicPr/>
                        </pic:nvPicPr>
                        <pic:blipFill>
                          <a:blip r:embed="rId566665ba3c8aaa3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tuyau de la jauge de l'huile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0"/>
              </w:rPr>
              <w:drawing>
                <wp:inline distT="0" distB="0" distL="0" distR="0">
                  <wp:extent cx="2332800" cy="1569600"/>
                  <wp:effectExtent b="0" l="0" r="0" t="0"/>
                  <wp:docPr id="57025641" name="name338665ba3c8ab516a" descr="Fig._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.jpg"/>
                          <pic:cNvPicPr/>
                        </pic:nvPicPr>
                        <pic:blipFill>
                          <a:blip r:embed="rId430565ba3c8ab5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6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Vérifier l'intégrité des joints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284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jauge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46"/>
              </w:rPr>
              <w:drawing>
                <wp:inline distT="0" distB="0" distL="0" distR="0">
                  <wp:extent cx="2390400" cy="1605600"/>
                  <wp:effectExtent b="0" l="0" r="0" t="0"/>
                  <wp:docPr id="84459947" name="name931565ba3c8ac21b9" descr="Fig._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.jpg"/>
                          <pic:cNvPicPr/>
                        </pic:nvPicPr>
                        <pic:blipFill>
                          <a:blip r:embed="rId958165ba3c8ac2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605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368508" name="name715965ba3c8ac8a3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5765ba3c8ac8a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90065ba3c8ac8f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Démontage</w:t>
            </w:r>
          </w:p>
          <w:p/>
          <w:p/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rondelles correspondantes et retirer le câble de masse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correspondants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81600" cy="1447200"/>
                  <wp:effectExtent b="0" l="0" r="0" t="0"/>
                  <wp:docPr id="63083547" name="name522465ba3c8ad3295" descr="Fig._11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.jpg"/>
                          <pic:cNvPicPr/>
                        </pic:nvPicPr>
                        <pic:blipFill>
                          <a:blip r:embed="rId722165ba3c8ad32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872371" name="name492765ba3c8ad7d2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4065ba3c8ad7d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d'étanchéité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lors de chaque montage.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ensuite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nouveau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 deuxième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rondelles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câble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 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Fier le câble de masse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rondelle correspondante sur le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81600" cy="1461600"/>
                  <wp:effectExtent b="0" l="0" r="0" t="0"/>
                  <wp:docPr id="81639461" name="name843365ba3c8aeb107" descr="Fig._11.7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_M.jpg"/>
                          <pic:cNvPicPr/>
                        </pic:nvPicPr>
                        <pic:blipFill>
                          <a:blip r:embed="rId833265ba3c8aeb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Courroie alternateur Poly-V (remplacement et réglage)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721424" name="name423365ba3c8af346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8865ba3c8af34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3.3.2.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visser manuellement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jusqu'à entrer en contact avec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(Fig. 11.9)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3725341" name="name618165ba3c8b0a9de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641365ba3c8b0a9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d'environ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 (A).</w:t>
            </w:r>
          </w:p>
          <w:p>
            <w:pPr>
              <w:numPr>
                <w:ilvl w:val="0"/>
                <w:numId w:val="284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 galet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 déplacera dans le sens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dans le cas contraire, le déplacer manuellement.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036838" name="name746965ba3c8b14d67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923465ba3c8b14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219533" name="name896765ba3c8b1d218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421765ba3c8b1d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installer la nouvelle.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S'assurer que les profil interne de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soint inséré correctement dans les gorges des poulies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(comme représenté 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31191034" name="name305365ba3c8b24a37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148065ba3c8b24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déplacer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au fond du guide cannelé.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Utiliser une clé pour tenir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immobile et serrer l'écrou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bloquer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la tension de la courroie au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 (Fig. 11.8)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Le contrôle avec vibration a une valeur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196 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 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ED0024404960-S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valeur est comprise entre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201 Hz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Après avoir fait fonctionner le moteur pendant 15 minutes, répéter le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3440869" name="name580765ba3c8b2fdbc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751365ba3c8b2fd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Galet et alternateur pour courroie Poly-V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400901" name="name934365ba3c8b3501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9365ba3c8b350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920465ba3c8b3564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Démontage</w:t>
            </w:r>
          </w:p>
          <w:p/>
          <w:p/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</w:t>
            </w:r>
            <w:hyperlink r:id="rId775165ba3c8b35c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points 1 à 3 du Par.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courroie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 </w:t>
            </w:r>
            <w:hyperlink r:id="rId619365ba3c8b35f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Fig. 11.10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et retirer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complètement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le galet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41467" name="name800465ba3c8b3f95f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656065ba3c8b3f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968974" name="name923365ba3c8b4694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283765ba3c8b469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0307079" name="name960465ba3c8b4cd02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602165ba3c8b4cc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339033" name="name119365ba3c8b57352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138065ba3c8b573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Montage</w:t>
            </w:r>
          </w:p>
          <w:p/>
          <w:p/>
          <w:p>
            <w:pPr>
              <w:numPr>
                <w:ilvl w:val="0"/>
                <w:numId w:val="284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8219074" name="name372665ba3c8b5d738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386165ba3c8b5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trou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l'entretoise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(entre l'alternateur et le carter).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</w:p>
          <w:p>
            <w:pPr>
              <w:numPr>
                <w:ilvl w:val="0"/>
                <w:numId w:val="284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 deuxième trou de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trou de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fixer l'alternateur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puis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3925455" name="name917465ba3c8b65b8e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175965ba3c8b65b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fente de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Orienter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(d'appui de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vers le haut.</w:t>
            </w:r>
          </w:p>
          <w:p>
            <w:pPr>
              <w:numPr>
                <w:ilvl w:val="0"/>
                <w:numId w:val="284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sut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221530" name="name894465ba3c8b6ded2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799065ba3c8b6d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dans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goujon F jusqu'en butée; Dévisser à nouveau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d'un tour.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doit sortir d'environ 32 mm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du plan du galet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(détail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Installer la nouvelle courroin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 sur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F.</w:t>
            </w:r>
          </w:p>
          <w:p>
            <w:pPr>
              <w:numPr>
                <w:ilvl w:val="0"/>
                <w:numId w:val="284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Exécuter les opérations des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à 8 du Par. 11.3.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81413930" name="name449465ba3c8b7957a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317165ba3c8b795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Engrenage intermédiaire (pour 3e / 4e Prise de force)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277420" name="name588765ba3c8b7d6d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9665ba3c8b7d6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726265ba3c8b7dd7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11.3.1 Démontage</w:t>
            </w:r>
          </w:p>
          <w:p/>
          <w:p/>
          <w:p>
            <w:pPr>
              <w:numPr>
                <w:ilvl w:val="0"/>
                <w:numId w:val="284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le groupe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068952" name="name227065ba3c8b848ca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828265ba3c8b848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   Enlever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logement du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   Extaire du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 rondelle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0504391" name="name733565ba3c8b8c046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589965ba3c8b8c0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11.3.2 Montage</w:t>
            </w:r>
          </w:p>
          <w:p/>
          <w:p/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Introduire sur le goujon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(d'épaisseur inférieure).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80500" name="name141465ba3c8b94049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869965ba3c8b940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307693" name="name121265ba3c8b996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3065ba3c8b996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Composant modifié, voir circulaire technique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l'intérieur de la vis à œil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 soit pas sale.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groupe de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trou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effectuant le centrage avec la douille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voir circulaire technique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55111113" name="name305165ba3c8ba3430" descr="Fig._11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1.jpg"/>
                          <pic:cNvPicPr/>
                        </pic:nvPicPr>
                        <pic:blipFill>
                          <a:blip r:embed="rId933965ba3c8ba34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3e PTO (remplacement)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403864" name="name624765ba3c8baa948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481565ba3c8baa9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11.12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229469" name="name964765ba3c8bae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8265ba3c8bae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19665ba3c8baee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Démontage</w:t>
            </w:r>
          </w:p>
          <w:p/>
          <w:p/>
          <w:p>
            <w:pPr>
              <w:numPr>
                <w:ilvl w:val="0"/>
                <w:numId w:val="284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712545" name="name636965ba3c8bb9cb1" descr="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3.jpg"/>
                          <pic:cNvPicPr/>
                        </pic:nvPicPr>
                        <pic:blipFill>
                          <a:blip r:embed="rId111265ba3c8bb9c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bague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les joints correspondants.</w:t>
            </w:r>
          </w:p>
          <w:p>
            <w:pPr>
              <w:numPr>
                <w:ilvl w:val="0"/>
                <w:numId w:val="284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5247788" name="name581665ba3c8bc243d" descr="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4.jpg"/>
                          <pic:cNvPicPr/>
                        </pic:nvPicPr>
                        <pic:blipFill>
                          <a:blip r:embed="rId205865ba3c8bc24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047567" name="name294065ba3c8bcd739" descr="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5.jpg"/>
                          <pic:cNvPicPr/>
                        </pic:nvPicPr>
                        <pic:blipFill>
                          <a:blip r:embed="rId264765ba3c8bcd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1617820" name="name256065ba3c8bd8f4f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738165ba3c8bd8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07910" name="name677265ba3c8bdd92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37665ba3c8bdd9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2701.</w:t>
            </w:r>
          </w:p>
          <w:p/>
          <w:p/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bloquer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234061" name="name642865ba3c8be62a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08265ba3c8be62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11.17</w:t>
            </w: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9918643" name="name500665ba3c8beef73" descr="Fig._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8.jpg"/>
                          <pic:cNvPicPr/>
                        </pic:nvPicPr>
                        <pic:blipFill>
                          <a:blip r:embed="rId902565ba3c8beef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093468" name="name919865ba3c8c13d2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2565ba3c8c13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4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jusqu'en butée.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340000" cy="1526400"/>
                  <wp:effectExtent b="0" l="0" r="0" t="0"/>
                  <wp:docPr id="44650524" name="name576565ba3c8c1d2fb" descr="Fig._11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19.jpg"/>
                          <pic:cNvPicPr/>
                        </pic:nvPicPr>
                        <pic:blipFill>
                          <a:blip r:embed="rId161665ba3c8c1d2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enclenchant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90400" cy="1562400"/>
                  <wp:effectExtent b="0" l="0" r="0" t="0"/>
                  <wp:docPr id="93267249" name="name493265ba3c8c274b4" descr="Fig._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0.jpg"/>
                          <pic:cNvPicPr/>
                        </pic:nvPicPr>
                        <pic:blipFill>
                          <a:blip r:embed="rId442965ba3c8c274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4e PTO (remplacement)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23375331" name="name942165ba3c8c31d70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170965ba3c8c31d6b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11.21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80352" name="name558065ba3c8c3636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0965ba3c8c363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517165ba3c8c3699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Démontage</w:t>
            </w:r>
          </w:p>
          <w:p/>
          <w:p/>
          <w:p>
            <w:pPr>
              <w:numPr>
                <w:ilvl w:val="0"/>
                <w:numId w:val="284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70201655" name="name636265ba3c8c3f756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26665ba3c8c3f7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64597703" name="name206765ba3c8c490b3" descr="Fig._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3.jpg"/>
                          <pic:cNvPicPr/>
                        </pic:nvPicPr>
                        <pic:blipFill>
                          <a:blip r:embed="rId660565ba3c8c49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extraire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88966761" name="name282965ba3c8c55278" descr="Fig._11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4.jpg"/>
                          <pic:cNvPicPr/>
                        </pic:nvPicPr>
                        <pic:blipFill>
                          <a:blip r:embed="rId942165ba3c8c55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même temps que les composants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17298485" name="name919665ba3c8c5f53b" descr="Fig._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5.jpg"/>
                          <pic:cNvPicPr/>
                        </pic:nvPicPr>
                        <pic:blipFill>
                          <a:blip r:embed="rId433065ba3c8c5f5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0049929" name="name719065ba3c8c69b7f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632465ba3c8c69b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33276" name="name299865ba3c8c6f97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73565ba3c8c6f9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toujours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des vis neuves ou, en alternative, appliquer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bague d'épaulement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bloquer lengrenage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bague d'arrêt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6038916" name="name233565ba3c8c79727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263565ba3c8c797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 insérant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861265ba3c8c7a0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Fig. 11.41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53600" cy="1504800"/>
                  <wp:effectExtent b="0" l="0" r="0" t="0"/>
                  <wp:docPr id="96160277" name="name937865ba3c8c8334c" descr="Fig._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8.jpg"/>
                          <pic:cNvPicPr/>
                        </pic:nvPicPr>
                        <pic:blipFill>
                          <a:blip r:embed="rId439065ba3c8c833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82877" name="name147065ba3c8c8a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065ba3c8c8a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V lors de chaque montage.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insérer et positionner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32800" cy="1512000"/>
                  <wp:effectExtent b="0" l="0" r="0" t="0"/>
                  <wp:docPr id="16742966" name="name928665ba3c8c97d6d" descr="Fig._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29.jpg"/>
                          <pic:cNvPicPr/>
                        </pic:nvPicPr>
                        <pic:blipFill>
                          <a:blip r:embed="rId489265ba3c8c97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11.29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75961" name="name238865ba3c8c9cd7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5865ba3c8c9cd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et fixer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74965434" name="name254665ba3c8ca5977" descr="Fig._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0.jpg"/>
                          <pic:cNvPicPr/>
                        </pic:nvPicPr>
                        <pic:blipFill>
                          <a:blip r:embed="rId345665ba3c8ca59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113252" name="name471565ba3c8cadb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5365ba3c8cadb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pompe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93441807" name="name864865ba3c8cba009" descr="Fig._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1.jpg"/>
                          <pic:cNvPicPr/>
                        </pic:nvPicPr>
                        <pic:blipFill>
                          <a:blip r:embed="rId432165ba3c8cba00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3ème + 4ème PTO (configurations)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37766868" name="name571665ba3c8cca08a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970565ba3c8cca0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Fig. 11.32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Informations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pompes hydrauliques sur la 3ème et la 4ème PTO peuvent être installées en même temps.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Dans certaines configurations, il y a également la bague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4ème PTO.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124649" name="name993465ba3c8cd17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8565ba3c8cd1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démontage ou l'installation, se référer aux </w:t>
            </w:r>
            <w:hyperlink r:id="rId199165ba3c8cd1d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881365ba3c8cd1e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hyperlink r:id="rId692865ba3c8cd202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11.7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Remplacer toujours les joints des bagues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et des brides de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l'engrenage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1693198" name="name377665ba3c8cdde41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568365ba3c8cdde3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Dispositif équilibreur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552177" name="name852565ba3c8ce57c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9165ba3c8ce57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18065ba3c8ce5e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Démontage</w:t>
            </w:r>
          </w:p>
          <w:p/>
          <w:p/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671765ba3c8ce642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17600" cy="1490400"/>
                  <wp:effectExtent b="0" l="0" r="0" t="0"/>
                  <wp:docPr id="65412149" name="name435165ba3c8cf3cca" descr="Fig._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4.jpg"/>
                          <pic:cNvPicPr/>
                        </pic:nvPicPr>
                        <pic:blipFill>
                          <a:blip r:embed="rId938765ba3c8cf3cc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4625024" name="name989165ba3c8d07d68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694065ba3c8d07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carter de support des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9580414" name="name341065ba3c8d11b3a" descr="Fig._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6.jpg"/>
                          <pic:cNvPicPr/>
                        </pic:nvPicPr>
                        <pic:blipFill>
                          <a:blip r:embed="rId963765ba3c8d11b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744177" name="name652165ba3c8d1a553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710365ba3c8d1a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les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7485145" name="name430765ba3c8d200aa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452865ba3c8d20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Montage</w:t>
            </w:r>
          </w:p>
          <w:p/>
          <w:p/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coussinets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la graisse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Molikote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direction de la flèche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99337" name="name507665ba3c8d26f29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130365ba3c8d26f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S'assurer que le arbres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 et 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carter F respectent les signes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que l'arbre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ayant l'engrenage sur lequel est estampillée la lettre «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» soit situé à gauche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196792" name="name918365ba3c8d2efee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861265ba3c8d2e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tôle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391582" name="name339265ba3c8d3676f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219165ba3c8d367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Visser manuellement la vis de blocage </w:t>
            </w:r>
            <w:hyperlink r:id="rId988965ba3c8d36c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tournant légèrement l’arbre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manière à centrer le trou situé sur celui-ci par rapport à la </w:t>
            </w:r>
            <w:hyperlink r:id="rId964065ba3c8d36f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pour bloquer le dispositif.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338671" name="name337265ba3c8d3e87f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679765ba3c8d3e8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Tourner l'arbre coudé et le bloquer sur le PMS (Réf.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 le haut) à l'aide de l'outil </w:t>
            </w:r>
            <w:hyperlink r:id="rId507665ba3c8d3ee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fixé à la place du démarreur (détail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164"/>
              </w:rPr>
              <w:drawing>
                <wp:inline distT="0" distB="0" distL="0" distR="0">
                  <wp:extent cx="2548800" cy="1101600"/>
                  <wp:effectExtent b="0" l="0" r="0" t="0"/>
                  <wp:docPr id="66179593" name="name810165ba3c8d47902" descr="11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.jpg"/>
                          <pic:cNvPicPr/>
                        </pic:nvPicPr>
                        <pic:blipFill>
                          <a:blip r:embed="rId237765ba3c8d478f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8800" cy="11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inférieur en respectant les douilles de référence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les rondelles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 + 45°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la vis de blocage </w:t>
            </w:r>
            <w:hyperlink r:id="rId712565ba3c8d4887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325600" cy="1512000"/>
                  <wp:effectExtent b="0" l="0" r="0" t="0"/>
                  <wp:docPr id="9302851" name="name849265ba3c8d5065f" descr="Fig._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4.jpg"/>
                          <pic:cNvPicPr/>
                        </pic:nvPicPr>
                        <pic:blipFill>
                          <a:blip r:embed="rId270365ba3c8d5065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697199" name="name269865ba3c8d5785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06265ba3c8d578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la vis de blocage </w:t>
            </w:r>
            <w:hyperlink r:id="rId815965ba3c8d57e4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11.42)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nne soit pas présente à l'emplacement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avant d'effectuer le montage.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son logement sur la bride du tuyau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d'admission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toutes les opérations décrites au </w:t>
            </w:r>
            <w:hyperlink r:id="rId442265ba3c8d58e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pour effectuer le montage du carter de l'huile.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2064824" name="name126465ba3c8d706e3" descr="Fig._11.45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5_M.jpg"/>
                          <pic:cNvPicPr/>
                        </pic:nvPicPr>
                        <pic:blipFill>
                          <a:blip r:embed="rId916065ba3c8d706d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Filtre à air (remplacement de la cartouche)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58992" name="name731765ba3c8d7491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265ba3c8d749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51965ba3c8d74f0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deux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corps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Extraire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88800" cy="1468800"/>
                  <wp:effectExtent b="0" l="0" r="0" t="0"/>
                  <wp:docPr id="6276153" name="name247165ba3c8d7dede" descr="Fig._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6.jpg"/>
                          <pic:cNvPicPr/>
                        </pic:nvPicPr>
                        <pic:blipFill>
                          <a:blip r:embed="rId968865ba3c8d7de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Fig. 11.46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cartouche neuve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l'intérieur du corps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couvercle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crochets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85255552" name="name649965ba3c8d8646d" descr="Fig._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7.jpg"/>
                          <pic:cNvPicPr/>
                        </pic:nvPicPr>
                        <pic:blipFill>
                          <a:blip r:embed="rId348165ba3c8d864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Filtre à huile à distance (démontage et montage)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458842" name="name429265ba3c8d8a7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0765ba3c8d8a7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Composant modifié, voir circulaire technique 700018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Démontage</w:t>
            </w:r>
          </w:p>
          <w:p/>
          <w:p/>
          <w:p>
            <w:pPr>
              <w:numPr>
                <w:ilvl w:val="0"/>
                <w:numId w:val="284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23665ba3c8d8b22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063327" name="name683965ba3c8d920b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2365ba3c8d920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209565ba3c8d9271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  <w:p>
            <w:pPr>
              <w:numPr>
                <w:ilvl w:val="1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remplacer uniquement la cartouche, se référer aux opérations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 (Par. 11.9.1) et 2 (Par. 11.9.2)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Pour le démontage des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utiliser une clé pour bloquer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 (Fig. 11.49) et L (Fig. 11.50)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afin d'éviter qu'ils ne dévissent et ne soient retirés en même temps que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ce qui entraînerait des fuites d'huile.</w:t>
            </w:r>
          </w:p>
          <w:p>
            <w:pPr>
              <w:numPr>
                <w:ilvl w:val="0"/>
                <w:numId w:val="284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les tuyaux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et C.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8619977" name="name847165ba3c8d9e03d" descr="Fig._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8.jpg"/>
                          <pic:cNvPicPr/>
                        </pic:nvPicPr>
                        <pic:blipFill>
                          <a:blip r:embed="rId598565ba3c8d9e0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et retirer simultanément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son joint en cuivre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>
            <w:pPr>
              <w:numPr>
                <w:ilvl w:val="0"/>
                <w:numId w:val="284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son joint en cuivre et enlever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24972262" name="name494865ba3c8da7fb8" descr="Fig._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49.jpg"/>
                          <pic:cNvPicPr/>
                        </pic:nvPicPr>
                        <pic:blipFill>
                          <a:blip r:embed="rId451765ba3c8da7f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les joints en cuivre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simultanément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son joint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25600" cy="1519200"/>
                  <wp:effectExtent b="0" l="0" r="0" t="0"/>
                  <wp:docPr id="78158406" name="name802665ba3c8db1119" descr="Fig._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0.jpg"/>
                          <pic:cNvPicPr/>
                        </pic:nvPicPr>
                        <pic:blipFill>
                          <a:blip r:embed="rId230765ba3c8db1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Montage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702609" name="name620265ba3c8db668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1765ba3c8db66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/>
          <w:p/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la cartouche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20924" name="name975765ba3c8dbe3a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9065ba3c8dbe3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Toujours remplacer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et 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lors de chaque montage.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Lubrifier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de l'huile avant d'effectuer le montage.</w:t>
            </w:r>
          </w:p>
          <w:p/>
          <w:p/>
          <w:p/>
          <w:p/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du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logement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 joint 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304000" cy="1519200"/>
                  <wp:effectExtent b="0" l="0" r="0" t="0"/>
                  <wp:docPr id="68757789" name="name907265ba3c8dcaa8c" descr="Fig._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1.jpg"/>
                          <pic:cNvPicPr/>
                        </pic:nvPicPr>
                        <pic:blipFill>
                          <a:blip r:embed="rId986765ba3c8dca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central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 raccord latéral du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culasse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6049593" name="name802265ba3c8dd3b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765ba3c8dd3b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 serrage des raccords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11.51) et L (Fig. 11.52)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soit correct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87061893" name="name931965ba3c8ddcbcd" descr="Fig._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2.jpg"/>
                          <pic:cNvPicPr/>
                        </pic:nvPicPr>
                        <pic:blipFill>
                          <a:blip r:embed="rId291765ba3c8ddcb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11.52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 d'aspiration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713628" name="name211465ba3c8de3db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2265ba3c8de3d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57165ba3c8de440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11.10.1 Démontage du filtre à air</w:t>
            </w:r>
          </w:p>
          <w:p/>
          <w:p/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40000" cy="1562400"/>
                  <wp:effectExtent b="0" l="0" r="0" t="0"/>
                  <wp:docPr id="43352059" name="name561465ba3c8df0acc" descr="Fig._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3.jpg"/>
                          <pic:cNvPicPr/>
                        </pic:nvPicPr>
                        <pic:blipFill>
                          <a:blip r:embed="rId967465ba3c8df0a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00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11.10.2 Démontage du manchon du filtre à air</w:t>
            </w:r>
          </w:p>
          <w:p/>
          <w:p/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419200" cy="1584000"/>
                  <wp:effectExtent b="0" l="0" r="0" t="0"/>
                  <wp:docPr id="85179759" name="name933765ba3c8e612cc" descr="Fig._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4.jpg"/>
                          <pic:cNvPicPr/>
                        </pic:nvPicPr>
                        <pic:blipFill>
                          <a:blip r:embed="rId253465ba3c8e612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58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11.10.3 Montage du manchon du filtre à air</w:t>
            </w:r>
          </w:p>
          <w:p/>
          <w:p/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raccord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15337646" name="name569365ba3c8e6e703" descr="Fig._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5.jpg"/>
                          <pic:cNvPicPr/>
                        </pic:nvPicPr>
                        <pic:blipFill>
                          <a:blip r:embed="rId144865ba3c8e6e6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11.10.4 Montage du filtre à air</w:t>
            </w:r>
          </w:p>
          <w:p/>
          <w:p/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Insérer le filtre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2"/>
              </w:rPr>
              <w:drawing>
                <wp:inline distT="0" distB="0" distL="0" distR="0">
                  <wp:extent cx="2512800" cy="1648800"/>
                  <wp:effectExtent b="0" l="0" r="0" t="0"/>
                  <wp:docPr id="25689771" name="name904765ba3c8e79e1e" descr="Fig._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6.jpg"/>
                          <pic:cNvPicPr/>
                        </pic:nvPicPr>
                        <pic:blipFill>
                          <a:blip r:embed="rId722865ba3c8e79e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4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Pot d'échappement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537709" name="name383265ba3c8e7fab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8565ba3c8e7f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466965ba3c8e800b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Démontage</w:t>
            </w:r>
          </w:p>
          <w:p/>
          <w:p/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pot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0"/>
              </w:rPr>
              <w:drawing>
                <wp:inline distT="0" distB="0" distL="0" distR="0">
                  <wp:extent cx="2419200" cy="1627200"/>
                  <wp:effectExtent b="0" l="0" r="0" t="0"/>
                  <wp:docPr id="29109085" name="name179665ba3c8e8de84" descr="Fig._11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7.jpg"/>
                          <pic:cNvPicPr/>
                        </pic:nvPicPr>
                        <pic:blipFill>
                          <a:blip r:embed="rId469965ba3c8e8de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92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 Montage</w:t>
            </w:r>
          </w:p>
          <w:p/>
          <w:p/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joint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pot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collecteur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le pot d'échappement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bride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serrer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4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6"/>
              </w:rPr>
              <w:drawing>
                <wp:inline distT="0" distB="0" distL="0" distR="0">
                  <wp:extent cx="2397600" cy="1612800"/>
                  <wp:effectExtent b="0" l="0" r="0" t="0"/>
                  <wp:docPr id="68951053" name="name286165ba3c8e9a28b" descr="Fig._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8.jpg"/>
                          <pic:cNvPicPr/>
                        </pic:nvPicPr>
                        <pic:blipFill>
                          <a:blip r:embed="rId330165ba3c8e9a2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7600" cy="161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Circuit de refroidissement (remplacement)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936448" name="name266765ba3c8ea0a7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365ba3c8ea0a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Avant de procéder à cette opération, lire le  </w:t>
            </w:r>
            <w:hyperlink r:id="rId698165ba3c8ea102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3.3.2.</w:t>
              </w:r>
            </w:hyperlink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Démontage du radiateur</w:t>
            </w:r>
          </w:p>
          <w:p/>
          <w:p/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Retirer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71317672" name="name944965ba3c8eacbb1" descr="Fig._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59.jpg"/>
                          <pic:cNvPicPr/>
                        </pic:nvPicPr>
                        <pic:blipFill>
                          <a:blip r:embed="rId575965ba3c8eacb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11.59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4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51386406" name="name445865ba3c8eb6679" descr="Fig._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0.jpg"/>
                          <pic:cNvPicPr/>
                        </pic:nvPicPr>
                        <pic:blipFill>
                          <a:blip r:embed="rId927865ba3c8eb66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Ôter la protection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81246836" name="name566265ba3c8ec27f2" descr="Fig._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1.jpg"/>
                          <pic:cNvPicPr/>
                        </pic:nvPicPr>
                        <pic:blipFill>
                          <a:blip r:embed="rId899765ba3c8ec27e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Décrocher le tuyau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61629653" name="name838065ba3c8eefaa2" descr="Fig._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2.jpg"/>
                          <pic:cNvPicPr/>
                        </pic:nvPicPr>
                        <pic:blipFill>
                          <a:blip r:embed="rId538865ba3c8eefa9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retirer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53600" cy="1512000"/>
                  <wp:effectExtent b="0" l="0" r="0" t="0"/>
                  <wp:docPr id="16623244" name="name196965ba3c8f06547" descr="Fig._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3.jpg"/>
                          <pic:cNvPicPr/>
                        </pic:nvPicPr>
                        <pic:blipFill>
                          <a:blip r:embed="rId385465ba3c8f065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Démontage du ventilateur</w:t>
            </w:r>
          </w:p>
          <w:p/>
          <w:p/>
          <w:p>
            <w:pPr>
              <w:numPr>
                <w:ilvl w:val="0"/>
                <w:numId w:val="284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Dévisser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ventilateur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13607521" name="name709165ba3c8f0fc75" descr="Fig._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4.jpg"/>
                          <pic:cNvPicPr/>
                        </pic:nvPicPr>
                        <pic:blipFill>
                          <a:blip r:embed="rId192365ba3c8f0fc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Montage du ventilateur</w:t>
            </w:r>
          </w:p>
          <w:p/>
          <w:p/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Monter le ventilateur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poulie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Positionner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ventilateur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ventilateur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les rondelles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30034788" name="name285865ba3c8f1aa6a" descr="Fig._11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5.jpg"/>
                          <pic:cNvPicPr/>
                        </pic:nvPicPr>
                        <pic:blipFill>
                          <a:blip r:embed="rId679665ba3c8f1aa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Montage du radiateur</w:t>
            </w:r>
          </w:p>
          <w:p/>
          <w:p/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Positionner le radiateur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support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écrous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interposant la rondelle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304000" cy="1512000"/>
                  <wp:effectExtent b="0" l="0" r="0" t="0"/>
                  <wp:docPr id="79888839" name="name198165ba3c8f24951" descr="Fig._11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6.jpg"/>
                          <pic:cNvPicPr/>
                        </pic:nvPicPr>
                        <pic:blipFill>
                          <a:blip r:embed="rId397565ba3c8f249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4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 collier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82400" cy="1533600"/>
                  <wp:effectExtent b="0" l="0" r="0" t="0"/>
                  <wp:docPr id="31674242" name="name777365ba3c8f2f4e0" descr="Fig._11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7.jpg"/>
                          <pic:cNvPicPr/>
                        </pic:nvPicPr>
                        <pic:blipFill>
                          <a:blip r:embed="rId852865ba3c8f2f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paroi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coiffe du ventilateur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64796851" name="name272465ba3c8f39ef5" descr="Fig._11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8.jpg"/>
                          <pic:cNvPicPr/>
                        </pic:nvPicPr>
                        <pic:blipFill>
                          <a:blip r:embed="rId298165ba3c8f39e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l'étrier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protection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11200" cy="1555200"/>
                  <wp:effectExtent b="0" l="0" r="0" t="0"/>
                  <wp:docPr id="95739367" name="name719765ba3c8f49869" descr="Fig._11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69.jpg"/>
                          <pic:cNvPicPr/>
                        </pic:nvPicPr>
                        <pic:blipFill>
                          <a:blip r:embed="rId356765ba3c8f498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12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11.69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Enclencher le manchon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raccord du radiateur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du couvercle du thermostat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colliers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98748137" name="name686665ba3c8f5416c" descr="Fig._11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0.jpg"/>
                          <pic:cNvPicPr/>
                        </pic:nvPicPr>
                        <pic:blipFill>
                          <a:blip r:embed="rId608765ba3c8f54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Pieds moteur (informations)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REMARQUE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composant non nécessairement fourni par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La représentation du motor est purement indicative.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4"/>
              </w:rPr>
              <w:drawing>
                <wp:inline distT="0" distB="0" distL="0" distR="0">
                  <wp:extent cx="309600" cy="259200"/>
                  <wp:effectExtent b="0" l="0" r="0" t="0"/>
                  <wp:docPr id="56744863" name="name437265ba3c8f55217" descr="image515465ba3c8f550a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15465ba3c8f550a6"/>
                          <pic:cNvPicPr/>
                        </pic:nvPicPr>
                        <pic:blipFill>
                          <a:blip r:embed="rId242865ba3c8f552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00" cy="25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284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Les supports moteur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peuvent être montés sur la cloche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ou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167200" cy="1454400"/>
                  <wp:effectExtent b="0" l="0" r="0" t="0"/>
                  <wp:docPr id="32600137" name="name865965ba3c8f62ec2" descr="Fig._11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71.jpg"/>
                          <pic:cNvPicPr/>
                        </pic:nvPicPr>
                        <pic:blipFill>
                          <a:blip r:embed="rId340765ba3c8f62e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72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Carter d'huile avec structure portante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11.14.1 Démontage du volant (J)</w:t>
            </w:r>
          </w:p>
          <w:p/>
          <w:p/>
          <w:p>
            <w:pPr>
              <w:numPr>
                <w:ilvl w:val="0"/>
                <w:numId w:val="285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808565ba3c8f63d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7.10.1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11.14.2 Démontage de la plaque/cloche de bridage (L)</w:t>
            </w:r>
          </w:p>
          <w:p/>
          <w:p/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vis supplémentaires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539865ba3c8f644f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Enlever la cloche ou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27406541" name="name745065ba3c8f6c3ea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945065ba3c8f6c3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11.14.3 Démontage du carter d'huile</w:t>
            </w:r>
          </w:p>
          <w:p/>
          <w:p/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Effectuer les opérations décrites au </w:t>
            </w:r>
            <w:hyperlink r:id="rId428565ba3c8f6d0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le tuyau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6777600" name="name617465ba3c8fa0106" descr="11_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jpg"/>
                          <pic:cNvPicPr/>
                        </pic:nvPicPr>
                        <pic:blipFill>
                          <a:blip r:embed="rId574365ba3c8fa01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11.14.4 Montage du carter d'huile</w:t>
            </w:r>
          </w:p>
          <w:p/>
          <w:p/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Vérifier que les plans de contact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de la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n'aient pas d'impuretés.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Appliquer un cordon de colle de 2.5 mm environ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sur le plan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 la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le carter d'huile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correspondance des trous de fixation (s'aider de l'outil </w:t>
            </w:r>
            <w:hyperlink r:id="rId611465ba3c8fa18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44244996" name="name835265ba3c8fabfac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867865ba3c8fab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5370977" name="name887165ba3c8fbdec3" descr="11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jpg"/>
                          <pic:cNvPicPr/>
                        </pic:nvPicPr>
                        <pic:blipFill>
                          <a:blip r:embed="rId393665ba3c8fbde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trous de fixation et les serrer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laissant un espace de 1 mm environ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valeur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entre le plan sous la tête des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Placer la cloche ou la plaque de bridage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respectant les goupilles de centrage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cloche ou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2 vis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la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cloche ou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2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97197596" name="name970065ba3c8fc627e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736565ba3c8fc62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7997973" name="name280565ba3c8fd39f4" descr="11_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jpg"/>
                          <pic:cNvPicPr/>
                        </pic:nvPicPr>
                        <pic:blipFill>
                          <a:blip r:embed="rId853265ba3c8fd39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suivant impérativement l'ordre indiqué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Desserrer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et enlever la cloche ou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serrant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suivant impérativement l'ordre indiqué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Dévisser la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à nouveau et la serrer au couple 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35893211" name="name427765ba3c900fc00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257465ba3c900fb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11.78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Insérer les joints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dans les logements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tuyau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le tuyau by-pass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sur le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20289829" name="name356765ba3c9017cd9" descr="11_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9.jpg"/>
                          <pic:cNvPicPr/>
                        </pic:nvPicPr>
                        <pic:blipFill>
                          <a:blip r:embed="rId435965ba3c9017c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11.79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11.14.5 Montage plaque/cloche de bridage</w:t>
            </w:r>
          </w:p>
          <w:p/>
          <w:p/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11.14.4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cloche ou la plaque L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 suivant impérativement l'ordre indiqué sur 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11.79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5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Fixer la cloche ou la plaque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avec les vis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(couple de serrage 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11.14.6 Montage du volant</w:t>
            </w:r>
          </w:p>
          <w:p/>
          <w:p/>
          <w:p>
            <w:pPr>
              <w:numPr>
                <w:ilvl w:val="0"/>
                <w:numId w:val="285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Effectuer les opérations décrites au </w:t>
            </w:r>
            <w:hyperlink r:id="rId445965ba3c90197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45972869" name="name542365ba3c90243a0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151565ba3c90243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fr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8511">
    <w:multiLevelType w:val="hybridMultilevel"/>
    <w:lvl w:ilvl="0" w:tplc="74513315">
      <w:start w:val="1"/>
      <w:numFmt w:val="decimal"/>
      <w:lvlText w:val="%1."/>
      <w:lvlJc w:val="left"/>
      <w:pPr>
        <w:ind w:left="720" w:hanging="360"/>
      </w:pPr>
    </w:lvl>
    <w:lvl w:ilvl="1" w:tplc="74513315" w:tentative="1">
      <w:start w:val="1"/>
      <w:numFmt w:val="lowerLetter"/>
      <w:lvlText w:val="%2."/>
      <w:lvlJc w:val="left"/>
      <w:pPr>
        <w:ind w:left="1440" w:hanging="360"/>
      </w:pPr>
    </w:lvl>
    <w:lvl w:ilvl="2" w:tplc="74513315" w:tentative="1">
      <w:start w:val="1"/>
      <w:numFmt w:val="lowerRoman"/>
      <w:lvlText w:val="%3."/>
      <w:lvlJc w:val="right"/>
      <w:pPr>
        <w:ind w:left="2160" w:hanging="180"/>
      </w:pPr>
    </w:lvl>
    <w:lvl w:ilvl="3" w:tplc="74513315" w:tentative="1">
      <w:start w:val="1"/>
      <w:numFmt w:val="decimal"/>
      <w:lvlText w:val="%4."/>
      <w:lvlJc w:val="left"/>
      <w:pPr>
        <w:ind w:left="2880" w:hanging="360"/>
      </w:pPr>
    </w:lvl>
    <w:lvl w:ilvl="4" w:tplc="74513315" w:tentative="1">
      <w:start w:val="1"/>
      <w:numFmt w:val="lowerLetter"/>
      <w:lvlText w:val="%5."/>
      <w:lvlJc w:val="left"/>
      <w:pPr>
        <w:ind w:left="3600" w:hanging="360"/>
      </w:pPr>
    </w:lvl>
    <w:lvl w:ilvl="5" w:tplc="74513315" w:tentative="1">
      <w:start w:val="1"/>
      <w:numFmt w:val="lowerRoman"/>
      <w:lvlText w:val="%6."/>
      <w:lvlJc w:val="right"/>
      <w:pPr>
        <w:ind w:left="4320" w:hanging="180"/>
      </w:pPr>
    </w:lvl>
    <w:lvl w:ilvl="6" w:tplc="74513315" w:tentative="1">
      <w:start w:val="1"/>
      <w:numFmt w:val="decimal"/>
      <w:lvlText w:val="%7."/>
      <w:lvlJc w:val="left"/>
      <w:pPr>
        <w:ind w:left="5040" w:hanging="360"/>
      </w:pPr>
    </w:lvl>
    <w:lvl w:ilvl="7" w:tplc="74513315" w:tentative="1">
      <w:start w:val="1"/>
      <w:numFmt w:val="lowerLetter"/>
      <w:lvlText w:val="%8."/>
      <w:lvlJc w:val="left"/>
      <w:pPr>
        <w:ind w:left="5760" w:hanging="360"/>
      </w:pPr>
    </w:lvl>
    <w:lvl w:ilvl="8" w:tplc="745133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10">
    <w:multiLevelType w:val="hybridMultilevel"/>
    <w:lvl w:ilvl="0" w:tplc="82709610">
      <w:start w:val="1"/>
      <w:numFmt w:val="decimal"/>
      <w:lvlText w:val="%1."/>
      <w:lvlJc w:val="left"/>
      <w:pPr>
        <w:ind w:left="720" w:hanging="360"/>
      </w:pPr>
    </w:lvl>
    <w:lvl w:ilvl="1" w:tplc="82709610" w:tentative="1">
      <w:start w:val="1"/>
      <w:numFmt w:val="lowerLetter"/>
      <w:lvlText w:val="%2."/>
      <w:lvlJc w:val="left"/>
      <w:pPr>
        <w:ind w:left="1440" w:hanging="360"/>
      </w:pPr>
    </w:lvl>
    <w:lvl w:ilvl="2" w:tplc="82709610" w:tentative="1">
      <w:start w:val="1"/>
      <w:numFmt w:val="lowerRoman"/>
      <w:lvlText w:val="%3."/>
      <w:lvlJc w:val="right"/>
      <w:pPr>
        <w:ind w:left="2160" w:hanging="180"/>
      </w:pPr>
    </w:lvl>
    <w:lvl w:ilvl="3" w:tplc="82709610" w:tentative="1">
      <w:start w:val="1"/>
      <w:numFmt w:val="decimal"/>
      <w:lvlText w:val="%4."/>
      <w:lvlJc w:val="left"/>
      <w:pPr>
        <w:ind w:left="2880" w:hanging="360"/>
      </w:pPr>
    </w:lvl>
    <w:lvl w:ilvl="4" w:tplc="82709610" w:tentative="1">
      <w:start w:val="1"/>
      <w:numFmt w:val="lowerLetter"/>
      <w:lvlText w:val="%5."/>
      <w:lvlJc w:val="left"/>
      <w:pPr>
        <w:ind w:left="3600" w:hanging="360"/>
      </w:pPr>
    </w:lvl>
    <w:lvl w:ilvl="5" w:tplc="82709610" w:tentative="1">
      <w:start w:val="1"/>
      <w:numFmt w:val="lowerRoman"/>
      <w:lvlText w:val="%6."/>
      <w:lvlJc w:val="right"/>
      <w:pPr>
        <w:ind w:left="4320" w:hanging="180"/>
      </w:pPr>
    </w:lvl>
    <w:lvl w:ilvl="6" w:tplc="82709610" w:tentative="1">
      <w:start w:val="1"/>
      <w:numFmt w:val="decimal"/>
      <w:lvlText w:val="%7."/>
      <w:lvlJc w:val="left"/>
      <w:pPr>
        <w:ind w:left="5040" w:hanging="360"/>
      </w:pPr>
    </w:lvl>
    <w:lvl w:ilvl="7" w:tplc="82709610" w:tentative="1">
      <w:start w:val="1"/>
      <w:numFmt w:val="lowerLetter"/>
      <w:lvlText w:val="%8."/>
      <w:lvlJc w:val="left"/>
      <w:pPr>
        <w:ind w:left="5760" w:hanging="360"/>
      </w:pPr>
    </w:lvl>
    <w:lvl w:ilvl="8" w:tplc="827096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9">
    <w:multiLevelType w:val="hybridMultilevel"/>
    <w:lvl w:ilvl="0" w:tplc="47415270">
      <w:start w:val="1"/>
      <w:numFmt w:val="decimal"/>
      <w:lvlText w:val="%1."/>
      <w:lvlJc w:val="left"/>
      <w:pPr>
        <w:ind w:left="720" w:hanging="360"/>
      </w:pPr>
    </w:lvl>
    <w:lvl w:ilvl="1" w:tplc="47415270" w:tentative="1">
      <w:start w:val="1"/>
      <w:numFmt w:val="lowerLetter"/>
      <w:lvlText w:val="%2."/>
      <w:lvlJc w:val="left"/>
      <w:pPr>
        <w:ind w:left="1440" w:hanging="360"/>
      </w:pPr>
    </w:lvl>
    <w:lvl w:ilvl="2" w:tplc="47415270" w:tentative="1">
      <w:start w:val="1"/>
      <w:numFmt w:val="lowerRoman"/>
      <w:lvlText w:val="%3."/>
      <w:lvlJc w:val="right"/>
      <w:pPr>
        <w:ind w:left="2160" w:hanging="180"/>
      </w:pPr>
    </w:lvl>
    <w:lvl w:ilvl="3" w:tplc="47415270" w:tentative="1">
      <w:start w:val="1"/>
      <w:numFmt w:val="decimal"/>
      <w:lvlText w:val="%4."/>
      <w:lvlJc w:val="left"/>
      <w:pPr>
        <w:ind w:left="2880" w:hanging="360"/>
      </w:pPr>
    </w:lvl>
    <w:lvl w:ilvl="4" w:tplc="47415270" w:tentative="1">
      <w:start w:val="1"/>
      <w:numFmt w:val="lowerLetter"/>
      <w:lvlText w:val="%5."/>
      <w:lvlJc w:val="left"/>
      <w:pPr>
        <w:ind w:left="3600" w:hanging="360"/>
      </w:pPr>
    </w:lvl>
    <w:lvl w:ilvl="5" w:tplc="47415270" w:tentative="1">
      <w:start w:val="1"/>
      <w:numFmt w:val="lowerRoman"/>
      <w:lvlText w:val="%6."/>
      <w:lvlJc w:val="right"/>
      <w:pPr>
        <w:ind w:left="4320" w:hanging="180"/>
      </w:pPr>
    </w:lvl>
    <w:lvl w:ilvl="6" w:tplc="47415270" w:tentative="1">
      <w:start w:val="1"/>
      <w:numFmt w:val="decimal"/>
      <w:lvlText w:val="%7."/>
      <w:lvlJc w:val="left"/>
      <w:pPr>
        <w:ind w:left="5040" w:hanging="360"/>
      </w:pPr>
    </w:lvl>
    <w:lvl w:ilvl="7" w:tplc="47415270" w:tentative="1">
      <w:start w:val="1"/>
      <w:numFmt w:val="lowerLetter"/>
      <w:lvlText w:val="%8."/>
      <w:lvlJc w:val="left"/>
      <w:pPr>
        <w:ind w:left="5760" w:hanging="360"/>
      </w:pPr>
    </w:lvl>
    <w:lvl w:ilvl="8" w:tplc="474152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8">
    <w:multiLevelType w:val="hybridMultilevel"/>
    <w:lvl w:ilvl="0" w:tplc="76504058">
      <w:start w:val="1"/>
      <w:numFmt w:val="decimal"/>
      <w:lvlText w:val="%1."/>
      <w:lvlJc w:val="left"/>
      <w:pPr>
        <w:ind w:left="720" w:hanging="360"/>
      </w:pPr>
    </w:lvl>
    <w:lvl w:ilvl="1" w:tplc="76504058" w:tentative="1">
      <w:start w:val="1"/>
      <w:numFmt w:val="lowerLetter"/>
      <w:lvlText w:val="%2."/>
      <w:lvlJc w:val="left"/>
      <w:pPr>
        <w:ind w:left="1440" w:hanging="360"/>
      </w:pPr>
    </w:lvl>
    <w:lvl w:ilvl="2" w:tplc="76504058" w:tentative="1">
      <w:start w:val="1"/>
      <w:numFmt w:val="lowerRoman"/>
      <w:lvlText w:val="%3."/>
      <w:lvlJc w:val="right"/>
      <w:pPr>
        <w:ind w:left="2160" w:hanging="180"/>
      </w:pPr>
    </w:lvl>
    <w:lvl w:ilvl="3" w:tplc="76504058" w:tentative="1">
      <w:start w:val="1"/>
      <w:numFmt w:val="decimal"/>
      <w:lvlText w:val="%4."/>
      <w:lvlJc w:val="left"/>
      <w:pPr>
        <w:ind w:left="2880" w:hanging="360"/>
      </w:pPr>
    </w:lvl>
    <w:lvl w:ilvl="4" w:tplc="76504058" w:tentative="1">
      <w:start w:val="1"/>
      <w:numFmt w:val="lowerLetter"/>
      <w:lvlText w:val="%5."/>
      <w:lvlJc w:val="left"/>
      <w:pPr>
        <w:ind w:left="3600" w:hanging="360"/>
      </w:pPr>
    </w:lvl>
    <w:lvl w:ilvl="5" w:tplc="76504058" w:tentative="1">
      <w:start w:val="1"/>
      <w:numFmt w:val="lowerRoman"/>
      <w:lvlText w:val="%6."/>
      <w:lvlJc w:val="right"/>
      <w:pPr>
        <w:ind w:left="4320" w:hanging="180"/>
      </w:pPr>
    </w:lvl>
    <w:lvl w:ilvl="6" w:tplc="76504058" w:tentative="1">
      <w:start w:val="1"/>
      <w:numFmt w:val="decimal"/>
      <w:lvlText w:val="%7."/>
      <w:lvlJc w:val="left"/>
      <w:pPr>
        <w:ind w:left="5040" w:hanging="360"/>
      </w:pPr>
    </w:lvl>
    <w:lvl w:ilvl="7" w:tplc="76504058" w:tentative="1">
      <w:start w:val="1"/>
      <w:numFmt w:val="lowerLetter"/>
      <w:lvlText w:val="%8."/>
      <w:lvlJc w:val="left"/>
      <w:pPr>
        <w:ind w:left="5760" w:hanging="360"/>
      </w:pPr>
    </w:lvl>
    <w:lvl w:ilvl="8" w:tplc="765040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7">
    <w:multiLevelType w:val="hybridMultilevel"/>
    <w:lvl w:ilvl="0" w:tplc="12751323">
      <w:start w:val="1"/>
      <w:numFmt w:val="decimal"/>
      <w:lvlText w:val="%1."/>
      <w:lvlJc w:val="left"/>
      <w:pPr>
        <w:ind w:left="720" w:hanging="360"/>
      </w:pPr>
    </w:lvl>
    <w:lvl w:ilvl="1" w:tplc="12751323" w:tentative="1">
      <w:start w:val="1"/>
      <w:numFmt w:val="lowerLetter"/>
      <w:lvlText w:val="%2."/>
      <w:lvlJc w:val="left"/>
      <w:pPr>
        <w:ind w:left="1440" w:hanging="360"/>
      </w:pPr>
    </w:lvl>
    <w:lvl w:ilvl="2" w:tplc="12751323" w:tentative="1">
      <w:start w:val="1"/>
      <w:numFmt w:val="lowerRoman"/>
      <w:lvlText w:val="%3."/>
      <w:lvlJc w:val="right"/>
      <w:pPr>
        <w:ind w:left="2160" w:hanging="180"/>
      </w:pPr>
    </w:lvl>
    <w:lvl w:ilvl="3" w:tplc="12751323" w:tentative="1">
      <w:start w:val="1"/>
      <w:numFmt w:val="decimal"/>
      <w:lvlText w:val="%4."/>
      <w:lvlJc w:val="left"/>
      <w:pPr>
        <w:ind w:left="2880" w:hanging="360"/>
      </w:pPr>
    </w:lvl>
    <w:lvl w:ilvl="4" w:tplc="12751323" w:tentative="1">
      <w:start w:val="1"/>
      <w:numFmt w:val="lowerLetter"/>
      <w:lvlText w:val="%5."/>
      <w:lvlJc w:val="left"/>
      <w:pPr>
        <w:ind w:left="3600" w:hanging="360"/>
      </w:pPr>
    </w:lvl>
    <w:lvl w:ilvl="5" w:tplc="12751323" w:tentative="1">
      <w:start w:val="1"/>
      <w:numFmt w:val="lowerRoman"/>
      <w:lvlText w:val="%6."/>
      <w:lvlJc w:val="right"/>
      <w:pPr>
        <w:ind w:left="4320" w:hanging="180"/>
      </w:pPr>
    </w:lvl>
    <w:lvl w:ilvl="6" w:tplc="12751323" w:tentative="1">
      <w:start w:val="1"/>
      <w:numFmt w:val="decimal"/>
      <w:lvlText w:val="%7."/>
      <w:lvlJc w:val="left"/>
      <w:pPr>
        <w:ind w:left="5040" w:hanging="360"/>
      </w:pPr>
    </w:lvl>
    <w:lvl w:ilvl="7" w:tplc="12751323" w:tentative="1">
      <w:start w:val="1"/>
      <w:numFmt w:val="lowerLetter"/>
      <w:lvlText w:val="%8."/>
      <w:lvlJc w:val="left"/>
      <w:pPr>
        <w:ind w:left="5760" w:hanging="360"/>
      </w:pPr>
    </w:lvl>
    <w:lvl w:ilvl="8" w:tplc="127513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6">
    <w:multiLevelType w:val="hybridMultilevel"/>
    <w:lvl w:ilvl="0" w:tplc="87643612">
      <w:start w:val="1"/>
      <w:numFmt w:val="decimal"/>
      <w:lvlText w:val="%1."/>
      <w:lvlJc w:val="left"/>
      <w:pPr>
        <w:ind w:left="720" w:hanging="360"/>
      </w:pPr>
    </w:lvl>
    <w:lvl w:ilvl="1" w:tplc="87643612" w:tentative="1">
      <w:start w:val="1"/>
      <w:numFmt w:val="lowerLetter"/>
      <w:lvlText w:val="%2."/>
      <w:lvlJc w:val="left"/>
      <w:pPr>
        <w:ind w:left="1440" w:hanging="360"/>
      </w:pPr>
    </w:lvl>
    <w:lvl w:ilvl="2" w:tplc="87643612" w:tentative="1">
      <w:start w:val="1"/>
      <w:numFmt w:val="lowerRoman"/>
      <w:lvlText w:val="%3."/>
      <w:lvlJc w:val="right"/>
      <w:pPr>
        <w:ind w:left="2160" w:hanging="180"/>
      </w:pPr>
    </w:lvl>
    <w:lvl w:ilvl="3" w:tplc="87643612" w:tentative="1">
      <w:start w:val="1"/>
      <w:numFmt w:val="decimal"/>
      <w:lvlText w:val="%4."/>
      <w:lvlJc w:val="left"/>
      <w:pPr>
        <w:ind w:left="2880" w:hanging="360"/>
      </w:pPr>
    </w:lvl>
    <w:lvl w:ilvl="4" w:tplc="87643612" w:tentative="1">
      <w:start w:val="1"/>
      <w:numFmt w:val="lowerLetter"/>
      <w:lvlText w:val="%5."/>
      <w:lvlJc w:val="left"/>
      <w:pPr>
        <w:ind w:left="3600" w:hanging="360"/>
      </w:pPr>
    </w:lvl>
    <w:lvl w:ilvl="5" w:tplc="87643612" w:tentative="1">
      <w:start w:val="1"/>
      <w:numFmt w:val="lowerRoman"/>
      <w:lvlText w:val="%6."/>
      <w:lvlJc w:val="right"/>
      <w:pPr>
        <w:ind w:left="4320" w:hanging="180"/>
      </w:pPr>
    </w:lvl>
    <w:lvl w:ilvl="6" w:tplc="87643612" w:tentative="1">
      <w:start w:val="1"/>
      <w:numFmt w:val="decimal"/>
      <w:lvlText w:val="%7."/>
      <w:lvlJc w:val="left"/>
      <w:pPr>
        <w:ind w:left="5040" w:hanging="360"/>
      </w:pPr>
    </w:lvl>
    <w:lvl w:ilvl="7" w:tplc="87643612" w:tentative="1">
      <w:start w:val="1"/>
      <w:numFmt w:val="lowerLetter"/>
      <w:lvlText w:val="%8."/>
      <w:lvlJc w:val="left"/>
      <w:pPr>
        <w:ind w:left="5760" w:hanging="360"/>
      </w:pPr>
    </w:lvl>
    <w:lvl w:ilvl="8" w:tplc="87643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5">
    <w:multiLevelType w:val="hybridMultilevel"/>
    <w:lvl w:ilvl="0" w:tplc="99505151">
      <w:start w:val="1"/>
      <w:numFmt w:val="decimal"/>
      <w:lvlText w:val="%1."/>
      <w:lvlJc w:val="left"/>
      <w:pPr>
        <w:ind w:left="720" w:hanging="360"/>
      </w:pPr>
    </w:lvl>
    <w:lvl w:ilvl="1" w:tplc="99505151" w:tentative="1">
      <w:start w:val="1"/>
      <w:numFmt w:val="lowerLetter"/>
      <w:lvlText w:val="%2."/>
      <w:lvlJc w:val="left"/>
      <w:pPr>
        <w:ind w:left="1440" w:hanging="360"/>
      </w:pPr>
    </w:lvl>
    <w:lvl w:ilvl="2" w:tplc="99505151" w:tentative="1">
      <w:start w:val="1"/>
      <w:numFmt w:val="lowerRoman"/>
      <w:lvlText w:val="%3."/>
      <w:lvlJc w:val="right"/>
      <w:pPr>
        <w:ind w:left="2160" w:hanging="180"/>
      </w:pPr>
    </w:lvl>
    <w:lvl w:ilvl="3" w:tplc="99505151" w:tentative="1">
      <w:start w:val="1"/>
      <w:numFmt w:val="decimal"/>
      <w:lvlText w:val="%4."/>
      <w:lvlJc w:val="left"/>
      <w:pPr>
        <w:ind w:left="2880" w:hanging="360"/>
      </w:pPr>
    </w:lvl>
    <w:lvl w:ilvl="4" w:tplc="99505151" w:tentative="1">
      <w:start w:val="1"/>
      <w:numFmt w:val="lowerLetter"/>
      <w:lvlText w:val="%5."/>
      <w:lvlJc w:val="left"/>
      <w:pPr>
        <w:ind w:left="3600" w:hanging="360"/>
      </w:pPr>
    </w:lvl>
    <w:lvl w:ilvl="5" w:tplc="99505151" w:tentative="1">
      <w:start w:val="1"/>
      <w:numFmt w:val="lowerRoman"/>
      <w:lvlText w:val="%6."/>
      <w:lvlJc w:val="right"/>
      <w:pPr>
        <w:ind w:left="4320" w:hanging="180"/>
      </w:pPr>
    </w:lvl>
    <w:lvl w:ilvl="6" w:tplc="99505151" w:tentative="1">
      <w:start w:val="1"/>
      <w:numFmt w:val="decimal"/>
      <w:lvlText w:val="%7."/>
      <w:lvlJc w:val="left"/>
      <w:pPr>
        <w:ind w:left="5040" w:hanging="360"/>
      </w:pPr>
    </w:lvl>
    <w:lvl w:ilvl="7" w:tplc="99505151" w:tentative="1">
      <w:start w:val="1"/>
      <w:numFmt w:val="lowerLetter"/>
      <w:lvlText w:val="%8."/>
      <w:lvlJc w:val="left"/>
      <w:pPr>
        <w:ind w:left="5760" w:hanging="360"/>
      </w:pPr>
    </w:lvl>
    <w:lvl w:ilvl="8" w:tplc="995051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4">
    <w:multiLevelType w:val="hybridMultilevel"/>
    <w:lvl w:ilvl="0" w:tplc="56368405">
      <w:start w:val="1"/>
      <w:numFmt w:val="decimal"/>
      <w:lvlText w:val="%1."/>
      <w:lvlJc w:val="left"/>
      <w:pPr>
        <w:ind w:left="720" w:hanging="360"/>
      </w:pPr>
    </w:lvl>
    <w:lvl w:ilvl="1" w:tplc="56368405" w:tentative="1">
      <w:start w:val="1"/>
      <w:numFmt w:val="lowerLetter"/>
      <w:lvlText w:val="%2."/>
      <w:lvlJc w:val="left"/>
      <w:pPr>
        <w:ind w:left="1440" w:hanging="360"/>
      </w:pPr>
    </w:lvl>
    <w:lvl w:ilvl="2" w:tplc="56368405" w:tentative="1">
      <w:start w:val="1"/>
      <w:numFmt w:val="lowerRoman"/>
      <w:lvlText w:val="%3."/>
      <w:lvlJc w:val="right"/>
      <w:pPr>
        <w:ind w:left="2160" w:hanging="180"/>
      </w:pPr>
    </w:lvl>
    <w:lvl w:ilvl="3" w:tplc="56368405" w:tentative="1">
      <w:start w:val="1"/>
      <w:numFmt w:val="decimal"/>
      <w:lvlText w:val="%4."/>
      <w:lvlJc w:val="left"/>
      <w:pPr>
        <w:ind w:left="2880" w:hanging="360"/>
      </w:pPr>
    </w:lvl>
    <w:lvl w:ilvl="4" w:tplc="56368405" w:tentative="1">
      <w:start w:val="1"/>
      <w:numFmt w:val="lowerLetter"/>
      <w:lvlText w:val="%5."/>
      <w:lvlJc w:val="left"/>
      <w:pPr>
        <w:ind w:left="3600" w:hanging="360"/>
      </w:pPr>
    </w:lvl>
    <w:lvl w:ilvl="5" w:tplc="56368405" w:tentative="1">
      <w:start w:val="1"/>
      <w:numFmt w:val="lowerRoman"/>
      <w:lvlText w:val="%6."/>
      <w:lvlJc w:val="right"/>
      <w:pPr>
        <w:ind w:left="4320" w:hanging="180"/>
      </w:pPr>
    </w:lvl>
    <w:lvl w:ilvl="6" w:tplc="56368405" w:tentative="1">
      <w:start w:val="1"/>
      <w:numFmt w:val="decimal"/>
      <w:lvlText w:val="%7."/>
      <w:lvlJc w:val="left"/>
      <w:pPr>
        <w:ind w:left="5040" w:hanging="360"/>
      </w:pPr>
    </w:lvl>
    <w:lvl w:ilvl="7" w:tplc="56368405" w:tentative="1">
      <w:start w:val="1"/>
      <w:numFmt w:val="lowerLetter"/>
      <w:lvlText w:val="%8."/>
      <w:lvlJc w:val="left"/>
      <w:pPr>
        <w:ind w:left="5760" w:hanging="360"/>
      </w:pPr>
    </w:lvl>
    <w:lvl w:ilvl="8" w:tplc="563684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3">
    <w:multiLevelType w:val="hybridMultilevel"/>
    <w:lvl w:ilvl="0" w:tplc="13858333">
      <w:start w:val="1"/>
      <w:numFmt w:val="decimal"/>
      <w:lvlText w:val="%1."/>
      <w:lvlJc w:val="left"/>
      <w:pPr>
        <w:ind w:left="720" w:hanging="360"/>
      </w:pPr>
    </w:lvl>
    <w:lvl w:ilvl="1" w:tplc="13858333" w:tentative="1">
      <w:start w:val="1"/>
      <w:numFmt w:val="lowerLetter"/>
      <w:lvlText w:val="%2."/>
      <w:lvlJc w:val="left"/>
      <w:pPr>
        <w:ind w:left="1440" w:hanging="360"/>
      </w:pPr>
    </w:lvl>
    <w:lvl w:ilvl="2" w:tplc="13858333" w:tentative="1">
      <w:start w:val="1"/>
      <w:numFmt w:val="lowerRoman"/>
      <w:lvlText w:val="%3."/>
      <w:lvlJc w:val="right"/>
      <w:pPr>
        <w:ind w:left="2160" w:hanging="180"/>
      </w:pPr>
    </w:lvl>
    <w:lvl w:ilvl="3" w:tplc="13858333" w:tentative="1">
      <w:start w:val="1"/>
      <w:numFmt w:val="decimal"/>
      <w:lvlText w:val="%4."/>
      <w:lvlJc w:val="left"/>
      <w:pPr>
        <w:ind w:left="2880" w:hanging="360"/>
      </w:pPr>
    </w:lvl>
    <w:lvl w:ilvl="4" w:tplc="13858333" w:tentative="1">
      <w:start w:val="1"/>
      <w:numFmt w:val="lowerLetter"/>
      <w:lvlText w:val="%5."/>
      <w:lvlJc w:val="left"/>
      <w:pPr>
        <w:ind w:left="3600" w:hanging="360"/>
      </w:pPr>
    </w:lvl>
    <w:lvl w:ilvl="5" w:tplc="13858333" w:tentative="1">
      <w:start w:val="1"/>
      <w:numFmt w:val="lowerRoman"/>
      <w:lvlText w:val="%6."/>
      <w:lvlJc w:val="right"/>
      <w:pPr>
        <w:ind w:left="4320" w:hanging="180"/>
      </w:pPr>
    </w:lvl>
    <w:lvl w:ilvl="6" w:tplc="13858333" w:tentative="1">
      <w:start w:val="1"/>
      <w:numFmt w:val="decimal"/>
      <w:lvlText w:val="%7."/>
      <w:lvlJc w:val="left"/>
      <w:pPr>
        <w:ind w:left="5040" w:hanging="360"/>
      </w:pPr>
    </w:lvl>
    <w:lvl w:ilvl="7" w:tplc="13858333" w:tentative="1">
      <w:start w:val="1"/>
      <w:numFmt w:val="lowerLetter"/>
      <w:lvlText w:val="%8."/>
      <w:lvlJc w:val="left"/>
      <w:pPr>
        <w:ind w:left="5760" w:hanging="360"/>
      </w:pPr>
    </w:lvl>
    <w:lvl w:ilvl="8" w:tplc="13858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2">
    <w:multiLevelType w:val="hybridMultilevel"/>
    <w:lvl w:ilvl="0" w:tplc="83062540">
      <w:start w:val="1"/>
      <w:numFmt w:val="decimal"/>
      <w:lvlText w:val="%1."/>
      <w:lvlJc w:val="left"/>
      <w:pPr>
        <w:ind w:left="720" w:hanging="360"/>
      </w:pPr>
    </w:lvl>
    <w:lvl w:ilvl="1" w:tplc="83062540" w:tentative="1">
      <w:start w:val="1"/>
      <w:numFmt w:val="lowerLetter"/>
      <w:lvlText w:val="%2."/>
      <w:lvlJc w:val="left"/>
      <w:pPr>
        <w:ind w:left="1440" w:hanging="360"/>
      </w:pPr>
    </w:lvl>
    <w:lvl w:ilvl="2" w:tplc="83062540" w:tentative="1">
      <w:start w:val="1"/>
      <w:numFmt w:val="lowerRoman"/>
      <w:lvlText w:val="%3."/>
      <w:lvlJc w:val="right"/>
      <w:pPr>
        <w:ind w:left="2160" w:hanging="180"/>
      </w:pPr>
    </w:lvl>
    <w:lvl w:ilvl="3" w:tplc="83062540" w:tentative="1">
      <w:start w:val="1"/>
      <w:numFmt w:val="decimal"/>
      <w:lvlText w:val="%4."/>
      <w:lvlJc w:val="left"/>
      <w:pPr>
        <w:ind w:left="2880" w:hanging="360"/>
      </w:pPr>
    </w:lvl>
    <w:lvl w:ilvl="4" w:tplc="83062540" w:tentative="1">
      <w:start w:val="1"/>
      <w:numFmt w:val="lowerLetter"/>
      <w:lvlText w:val="%5."/>
      <w:lvlJc w:val="left"/>
      <w:pPr>
        <w:ind w:left="3600" w:hanging="360"/>
      </w:pPr>
    </w:lvl>
    <w:lvl w:ilvl="5" w:tplc="83062540" w:tentative="1">
      <w:start w:val="1"/>
      <w:numFmt w:val="lowerRoman"/>
      <w:lvlText w:val="%6."/>
      <w:lvlJc w:val="right"/>
      <w:pPr>
        <w:ind w:left="4320" w:hanging="180"/>
      </w:pPr>
    </w:lvl>
    <w:lvl w:ilvl="6" w:tplc="83062540" w:tentative="1">
      <w:start w:val="1"/>
      <w:numFmt w:val="decimal"/>
      <w:lvlText w:val="%7."/>
      <w:lvlJc w:val="left"/>
      <w:pPr>
        <w:ind w:left="5040" w:hanging="360"/>
      </w:pPr>
    </w:lvl>
    <w:lvl w:ilvl="7" w:tplc="83062540" w:tentative="1">
      <w:start w:val="1"/>
      <w:numFmt w:val="lowerLetter"/>
      <w:lvlText w:val="%8."/>
      <w:lvlJc w:val="left"/>
      <w:pPr>
        <w:ind w:left="5760" w:hanging="360"/>
      </w:pPr>
    </w:lvl>
    <w:lvl w:ilvl="8" w:tplc="830625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1">
    <w:multiLevelType w:val="hybridMultilevel"/>
    <w:lvl w:ilvl="0" w:tplc="40928195">
      <w:start w:val="1"/>
      <w:numFmt w:val="decimal"/>
      <w:lvlText w:val="%1."/>
      <w:lvlJc w:val="left"/>
      <w:pPr>
        <w:ind w:left="720" w:hanging="360"/>
      </w:pPr>
    </w:lvl>
    <w:lvl w:ilvl="1" w:tplc="40928195" w:tentative="1">
      <w:start w:val="1"/>
      <w:numFmt w:val="lowerLetter"/>
      <w:lvlText w:val="%2."/>
      <w:lvlJc w:val="left"/>
      <w:pPr>
        <w:ind w:left="1440" w:hanging="360"/>
      </w:pPr>
    </w:lvl>
    <w:lvl w:ilvl="2" w:tplc="40928195" w:tentative="1">
      <w:start w:val="1"/>
      <w:numFmt w:val="lowerRoman"/>
      <w:lvlText w:val="%3."/>
      <w:lvlJc w:val="right"/>
      <w:pPr>
        <w:ind w:left="2160" w:hanging="180"/>
      </w:pPr>
    </w:lvl>
    <w:lvl w:ilvl="3" w:tplc="40928195" w:tentative="1">
      <w:start w:val="1"/>
      <w:numFmt w:val="decimal"/>
      <w:lvlText w:val="%4."/>
      <w:lvlJc w:val="left"/>
      <w:pPr>
        <w:ind w:left="2880" w:hanging="360"/>
      </w:pPr>
    </w:lvl>
    <w:lvl w:ilvl="4" w:tplc="40928195" w:tentative="1">
      <w:start w:val="1"/>
      <w:numFmt w:val="lowerLetter"/>
      <w:lvlText w:val="%5."/>
      <w:lvlJc w:val="left"/>
      <w:pPr>
        <w:ind w:left="3600" w:hanging="360"/>
      </w:pPr>
    </w:lvl>
    <w:lvl w:ilvl="5" w:tplc="40928195" w:tentative="1">
      <w:start w:val="1"/>
      <w:numFmt w:val="lowerRoman"/>
      <w:lvlText w:val="%6."/>
      <w:lvlJc w:val="right"/>
      <w:pPr>
        <w:ind w:left="4320" w:hanging="180"/>
      </w:pPr>
    </w:lvl>
    <w:lvl w:ilvl="6" w:tplc="40928195" w:tentative="1">
      <w:start w:val="1"/>
      <w:numFmt w:val="decimal"/>
      <w:lvlText w:val="%7."/>
      <w:lvlJc w:val="left"/>
      <w:pPr>
        <w:ind w:left="5040" w:hanging="360"/>
      </w:pPr>
    </w:lvl>
    <w:lvl w:ilvl="7" w:tplc="40928195" w:tentative="1">
      <w:start w:val="1"/>
      <w:numFmt w:val="lowerLetter"/>
      <w:lvlText w:val="%8."/>
      <w:lvlJc w:val="left"/>
      <w:pPr>
        <w:ind w:left="5760" w:hanging="360"/>
      </w:pPr>
    </w:lvl>
    <w:lvl w:ilvl="8" w:tplc="409281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500">
    <w:multiLevelType w:val="hybridMultilevel"/>
    <w:lvl w:ilvl="0" w:tplc="80248335">
      <w:start w:val="1"/>
      <w:numFmt w:val="decimal"/>
      <w:lvlText w:val="%1."/>
      <w:lvlJc w:val="left"/>
      <w:pPr>
        <w:ind w:left="720" w:hanging="360"/>
      </w:pPr>
    </w:lvl>
    <w:lvl w:ilvl="1" w:tplc="80248335" w:tentative="1">
      <w:start w:val="1"/>
      <w:numFmt w:val="lowerLetter"/>
      <w:lvlText w:val="%2."/>
      <w:lvlJc w:val="left"/>
      <w:pPr>
        <w:ind w:left="1440" w:hanging="360"/>
      </w:pPr>
    </w:lvl>
    <w:lvl w:ilvl="2" w:tplc="80248335" w:tentative="1">
      <w:start w:val="1"/>
      <w:numFmt w:val="lowerRoman"/>
      <w:lvlText w:val="%3."/>
      <w:lvlJc w:val="right"/>
      <w:pPr>
        <w:ind w:left="2160" w:hanging="180"/>
      </w:pPr>
    </w:lvl>
    <w:lvl w:ilvl="3" w:tplc="80248335" w:tentative="1">
      <w:start w:val="1"/>
      <w:numFmt w:val="decimal"/>
      <w:lvlText w:val="%4."/>
      <w:lvlJc w:val="left"/>
      <w:pPr>
        <w:ind w:left="2880" w:hanging="360"/>
      </w:pPr>
    </w:lvl>
    <w:lvl w:ilvl="4" w:tplc="80248335" w:tentative="1">
      <w:start w:val="1"/>
      <w:numFmt w:val="lowerLetter"/>
      <w:lvlText w:val="%5."/>
      <w:lvlJc w:val="left"/>
      <w:pPr>
        <w:ind w:left="3600" w:hanging="360"/>
      </w:pPr>
    </w:lvl>
    <w:lvl w:ilvl="5" w:tplc="80248335" w:tentative="1">
      <w:start w:val="1"/>
      <w:numFmt w:val="lowerRoman"/>
      <w:lvlText w:val="%6."/>
      <w:lvlJc w:val="right"/>
      <w:pPr>
        <w:ind w:left="4320" w:hanging="180"/>
      </w:pPr>
    </w:lvl>
    <w:lvl w:ilvl="6" w:tplc="80248335" w:tentative="1">
      <w:start w:val="1"/>
      <w:numFmt w:val="decimal"/>
      <w:lvlText w:val="%7."/>
      <w:lvlJc w:val="left"/>
      <w:pPr>
        <w:ind w:left="5040" w:hanging="360"/>
      </w:pPr>
    </w:lvl>
    <w:lvl w:ilvl="7" w:tplc="80248335" w:tentative="1">
      <w:start w:val="1"/>
      <w:numFmt w:val="lowerLetter"/>
      <w:lvlText w:val="%8."/>
      <w:lvlJc w:val="left"/>
      <w:pPr>
        <w:ind w:left="5760" w:hanging="360"/>
      </w:pPr>
    </w:lvl>
    <w:lvl w:ilvl="8" w:tplc="802483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9">
    <w:multiLevelType w:val="hybridMultilevel"/>
    <w:lvl w:ilvl="0" w:tplc="10479088">
      <w:start w:val="1"/>
      <w:numFmt w:val="decimal"/>
      <w:lvlText w:val="%1."/>
      <w:lvlJc w:val="left"/>
      <w:pPr>
        <w:ind w:left="720" w:hanging="360"/>
      </w:pPr>
    </w:lvl>
    <w:lvl w:ilvl="1" w:tplc="10479088" w:tentative="1">
      <w:start w:val="1"/>
      <w:numFmt w:val="lowerLetter"/>
      <w:lvlText w:val="%2."/>
      <w:lvlJc w:val="left"/>
      <w:pPr>
        <w:ind w:left="1440" w:hanging="360"/>
      </w:pPr>
    </w:lvl>
    <w:lvl w:ilvl="2" w:tplc="10479088" w:tentative="1">
      <w:start w:val="1"/>
      <w:numFmt w:val="lowerRoman"/>
      <w:lvlText w:val="%3."/>
      <w:lvlJc w:val="right"/>
      <w:pPr>
        <w:ind w:left="2160" w:hanging="180"/>
      </w:pPr>
    </w:lvl>
    <w:lvl w:ilvl="3" w:tplc="10479088" w:tentative="1">
      <w:start w:val="1"/>
      <w:numFmt w:val="decimal"/>
      <w:lvlText w:val="%4."/>
      <w:lvlJc w:val="left"/>
      <w:pPr>
        <w:ind w:left="2880" w:hanging="360"/>
      </w:pPr>
    </w:lvl>
    <w:lvl w:ilvl="4" w:tplc="10479088" w:tentative="1">
      <w:start w:val="1"/>
      <w:numFmt w:val="lowerLetter"/>
      <w:lvlText w:val="%5."/>
      <w:lvlJc w:val="left"/>
      <w:pPr>
        <w:ind w:left="3600" w:hanging="360"/>
      </w:pPr>
    </w:lvl>
    <w:lvl w:ilvl="5" w:tplc="10479088" w:tentative="1">
      <w:start w:val="1"/>
      <w:numFmt w:val="lowerRoman"/>
      <w:lvlText w:val="%6."/>
      <w:lvlJc w:val="right"/>
      <w:pPr>
        <w:ind w:left="4320" w:hanging="180"/>
      </w:pPr>
    </w:lvl>
    <w:lvl w:ilvl="6" w:tplc="10479088" w:tentative="1">
      <w:start w:val="1"/>
      <w:numFmt w:val="decimal"/>
      <w:lvlText w:val="%7."/>
      <w:lvlJc w:val="left"/>
      <w:pPr>
        <w:ind w:left="5040" w:hanging="360"/>
      </w:pPr>
    </w:lvl>
    <w:lvl w:ilvl="7" w:tplc="10479088" w:tentative="1">
      <w:start w:val="1"/>
      <w:numFmt w:val="lowerLetter"/>
      <w:lvlText w:val="%8."/>
      <w:lvlJc w:val="left"/>
      <w:pPr>
        <w:ind w:left="5760" w:hanging="360"/>
      </w:pPr>
    </w:lvl>
    <w:lvl w:ilvl="8" w:tplc="104790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8">
    <w:multiLevelType w:val="hybridMultilevel"/>
    <w:lvl w:ilvl="0" w:tplc="49210093">
      <w:start w:val="1"/>
      <w:numFmt w:val="decimal"/>
      <w:lvlText w:val="%1."/>
      <w:lvlJc w:val="left"/>
      <w:pPr>
        <w:ind w:left="720" w:hanging="360"/>
      </w:pPr>
    </w:lvl>
    <w:lvl w:ilvl="1" w:tplc="49210093" w:tentative="1">
      <w:start w:val="1"/>
      <w:numFmt w:val="lowerLetter"/>
      <w:lvlText w:val="%2."/>
      <w:lvlJc w:val="left"/>
      <w:pPr>
        <w:ind w:left="1440" w:hanging="360"/>
      </w:pPr>
    </w:lvl>
    <w:lvl w:ilvl="2" w:tplc="49210093" w:tentative="1">
      <w:start w:val="1"/>
      <w:numFmt w:val="lowerRoman"/>
      <w:lvlText w:val="%3."/>
      <w:lvlJc w:val="right"/>
      <w:pPr>
        <w:ind w:left="2160" w:hanging="180"/>
      </w:pPr>
    </w:lvl>
    <w:lvl w:ilvl="3" w:tplc="49210093" w:tentative="1">
      <w:start w:val="1"/>
      <w:numFmt w:val="decimal"/>
      <w:lvlText w:val="%4."/>
      <w:lvlJc w:val="left"/>
      <w:pPr>
        <w:ind w:left="2880" w:hanging="360"/>
      </w:pPr>
    </w:lvl>
    <w:lvl w:ilvl="4" w:tplc="49210093" w:tentative="1">
      <w:start w:val="1"/>
      <w:numFmt w:val="lowerLetter"/>
      <w:lvlText w:val="%5."/>
      <w:lvlJc w:val="left"/>
      <w:pPr>
        <w:ind w:left="3600" w:hanging="360"/>
      </w:pPr>
    </w:lvl>
    <w:lvl w:ilvl="5" w:tplc="49210093" w:tentative="1">
      <w:start w:val="1"/>
      <w:numFmt w:val="lowerRoman"/>
      <w:lvlText w:val="%6."/>
      <w:lvlJc w:val="right"/>
      <w:pPr>
        <w:ind w:left="4320" w:hanging="180"/>
      </w:pPr>
    </w:lvl>
    <w:lvl w:ilvl="6" w:tplc="49210093" w:tentative="1">
      <w:start w:val="1"/>
      <w:numFmt w:val="decimal"/>
      <w:lvlText w:val="%7."/>
      <w:lvlJc w:val="left"/>
      <w:pPr>
        <w:ind w:left="5040" w:hanging="360"/>
      </w:pPr>
    </w:lvl>
    <w:lvl w:ilvl="7" w:tplc="49210093" w:tentative="1">
      <w:start w:val="1"/>
      <w:numFmt w:val="lowerLetter"/>
      <w:lvlText w:val="%8."/>
      <w:lvlJc w:val="left"/>
      <w:pPr>
        <w:ind w:left="5760" w:hanging="360"/>
      </w:pPr>
    </w:lvl>
    <w:lvl w:ilvl="8" w:tplc="492100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7">
    <w:multiLevelType w:val="hybridMultilevel"/>
    <w:lvl w:ilvl="0" w:tplc="41239362">
      <w:start w:val="1"/>
      <w:numFmt w:val="decimal"/>
      <w:lvlText w:val="%1."/>
      <w:lvlJc w:val="left"/>
      <w:pPr>
        <w:ind w:left="720" w:hanging="360"/>
      </w:pPr>
    </w:lvl>
    <w:lvl w:ilvl="1" w:tplc="41239362" w:tentative="1">
      <w:start w:val="1"/>
      <w:numFmt w:val="lowerLetter"/>
      <w:lvlText w:val="%2."/>
      <w:lvlJc w:val="left"/>
      <w:pPr>
        <w:ind w:left="1440" w:hanging="360"/>
      </w:pPr>
    </w:lvl>
    <w:lvl w:ilvl="2" w:tplc="41239362" w:tentative="1">
      <w:start w:val="1"/>
      <w:numFmt w:val="lowerRoman"/>
      <w:lvlText w:val="%3."/>
      <w:lvlJc w:val="right"/>
      <w:pPr>
        <w:ind w:left="2160" w:hanging="180"/>
      </w:pPr>
    </w:lvl>
    <w:lvl w:ilvl="3" w:tplc="41239362" w:tentative="1">
      <w:start w:val="1"/>
      <w:numFmt w:val="decimal"/>
      <w:lvlText w:val="%4."/>
      <w:lvlJc w:val="left"/>
      <w:pPr>
        <w:ind w:left="2880" w:hanging="360"/>
      </w:pPr>
    </w:lvl>
    <w:lvl w:ilvl="4" w:tplc="41239362" w:tentative="1">
      <w:start w:val="1"/>
      <w:numFmt w:val="lowerLetter"/>
      <w:lvlText w:val="%5."/>
      <w:lvlJc w:val="left"/>
      <w:pPr>
        <w:ind w:left="3600" w:hanging="360"/>
      </w:pPr>
    </w:lvl>
    <w:lvl w:ilvl="5" w:tplc="41239362" w:tentative="1">
      <w:start w:val="1"/>
      <w:numFmt w:val="lowerRoman"/>
      <w:lvlText w:val="%6."/>
      <w:lvlJc w:val="right"/>
      <w:pPr>
        <w:ind w:left="4320" w:hanging="180"/>
      </w:pPr>
    </w:lvl>
    <w:lvl w:ilvl="6" w:tplc="41239362" w:tentative="1">
      <w:start w:val="1"/>
      <w:numFmt w:val="decimal"/>
      <w:lvlText w:val="%7."/>
      <w:lvlJc w:val="left"/>
      <w:pPr>
        <w:ind w:left="5040" w:hanging="360"/>
      </w:pPr>
    </w:lvl>
    <w:lvl w:ilvl="7" w:tplc="41239362" w:tentative="1">
      <w:start w:val="1"/>
      <w:numFmt w:val="lowerLetter"/>
      <w:lvlText w:val="%8."/>
      <w:lvlJc w:val="left"/>
      <w:pPr>
        <w:ind w:left="5760" w:hanging="360"/>
      </w:pPr>
    </w:lvl>
    <w:lvl w:ilvl="8" w:tplc="412393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6">
    <w:multiLevelType w:val="hybridMultilevel"/>
    <w:lvl w:ilvl="0" w:tplc="59012524">
      <w:start w:val="1"/>
      <w:numFmt w:val="decimal"/>
      <w:lvlText w:val="%1."/>
      <w:lvlJc w:val="left"/>
      <w:pPr>
        <w:ind w:left="720" w:hanging="360"/>
      </w:pPr>
    </w:lvl>
    <w:lvl w:ilvl="1" w:tplc="59012524" w:tentative="1">
      <w:start w:val="1"/>
      <w:numFmt w:val="lowerLetter"/>
      <w:lvlText w:val="%2."/>
      <w:lvlJc w:val="left"/>
      <w:pPr>
        <w:ind w:left="1440" w:hanging="360"/>
      </w:pPr>
    </w:lvl>
    <w:lvl w:ilvl="2" w:tplc="59012524" w:tentative="1">
      <w:start w:val="1"/>
      <w:numFmt w:val="lowerRoman"/>
      <w:lvlText w:val="%3."/>
      <w:lvlJc w:val="right"/>
      <w:pPr>
        <w:ind w:left="2160" w:hanging="180"/>
      </w:pPr>
    </w:lvl>
    <w:lvl w:ilvl="3" w:tplc="59012524" w:tentative="1">
      <w:start w:val="1"/>
      <w:numFmt w:val="decimal"/>
      <w:lvlText w:val="%4."/>
      <w:lvlJc w:val="left"/>
      <w:pPr>
        <w:ind w:left="2880" w:hanging="360"/>
      </w:pPr>
    </w:lvl>
    <w:lvl w:ilvl="4" w:tplc="59012524" w:tentative="1">
      <w:start w:val="1"/>
      <w:numFmt w:val="lowerLetter"/>
      <w:lvlText w:val="%5."/>
      <w:lvlJc w:val="left"/>
      <w:pPr>
        <w:ind w:left="3600" w:hanging="360"/>
      </w:pPr>
    </w:lvl>
    <w:lvl w:ilvl="5" w:tplc="59012524" w:tentative="1">
      <w:start w:val="1"/>
      <w:numFmt w:val="lowerRoman"/>
      <w:lvlText w:val="%6."/>
      <w:lvlJc w:val="right"/>
      <w:pPr>
        <w:ind w:left="4320" w:hanging="180"/>
      </w:pPr>
    </w:lvl>
    <w:lvl w:ilvl="6" w:tplc="59012524" w:tentative="1">
      <w:start w:val="1"/>
      <w:numFmt w:val="decimal"/>
      <w:lvlText w:val="%7."/>
      <w:lvlJc w:val="left"/>
      <w:pPr>
        <w:ind w:left="5040" w:hanging="360"/>
      </w:pPr>
    </w:lvl>
    <w:lvl w:ilvl="7" w:tplc="59012524" w:tentative="1">
      <w:start w:val="1"/>
      <w:numFmt w:val="lowerLetter"/>
      <w:lvlText w:val="%8."/>
      <w:lvlJc w:val="left"/>
      <w:pPr>
        <w:ind w:left="5760" w:hanging="360"/>
      </w:pPr>
    </w:lvl>
    <w:lvl w:ilvl="8" w:tplc="59012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5">
    <w:multiLevelType w:val="hybridMultilevel"/>
    <w:lvl w:ilvl="0" w:tplc="83607048">
      <w:start w:val="1"/>
      <w:numFmt w:val="decimal"/>
      <w:lvlText w:val="%1."/>
      <w:lvlJc w:val="left"/>
      <w:pPr>
        <w:ind w:left="720" w:hanging="360"/>
      </w:pPr>
    </w:lvl>
    <w:lvl w:ilvl="1" w:tplc="83607048" w:tentative="1">
      <w:start w:val="1"/>
      <w:numFmt w:val="lowerLetter"/>
      <w:lvlText w:val="%2."/>
      <w:lvlJc w:val="left"/>
      <w:pPr>
        <w:ind w:left="1440" w:hanging="360"/>
      </w:pPr>
    </w:lvl>
    <w:lvl w:ilvl="2" w:tplc="83607048" w:tentative="1">
      <w:start w:val="1"/>
      <w:numFmt w:val="lowerRoman"/>
      <w:lvlText w:val="%3."/>
      <w:lvlJc w:val="right"/>
      <w:pPr>
        <w:ind w:left="2160" w:hanging="180"/>
      </w:pPr>
    </w:lvl>
    <w:lvl w:ilvl="3" w:tplc="83607048" w:tentative="1">
      <w:start w:val="1"/>
      <w:numFmt w:val="decimal"/>
      <w:lvlText w:val="%4."/>
      <w:lvlJc w:val="left"/>
      <w:pPr>
        <w:ind w:left="2880" w:hanging="360"/>
      </w:pPr>
    </w:lvl>
    <w:lvl w:ilvl="4" w:tplc="83607048" w:tentative="1">
      <w:start w:val="1"/>
      <w:numFmt w:val="lowerLetter"/>
      <w:lvlText w:val="%5."/>
      <w:lvlJc w:val="left"/>
      <w:pPr>
        <w:ind w:left="3600" w:hanging="360"/>
      </w:pPr>
    </w:lvl>
    <w:lvl w:ilvl="5" w:tplc="83607048" w:tentative="1">
      <w:start w:val="1"/>
      <w:numFmt w:val="lowerRoman"/>
      <w:lvlText w:val="%6."/>
      <w:lvlJc w:val="right"/>
      <w:pPr>
        <w:ind w:left="4320" w:hanging="180"/>
      </w:pPr>
    </w:lvl>
    <w:lvl w:ilvl="6" w:tplc="83607048" w:tentative="1">
      <w:start w:val="1"/>
      <w:numFmt w:val="decimal"/>
      <w:lvlText w:val="%7."/>
      <w:lvlJc w:val="left"/>
      <w:pPr>
        <w:ind w:left="5040" w:hanging="360"/>
      </w:pPr>
    </w:lvl>
    <w:lvl w:ilvl="7" w:tplc="83607048" w:tentative="1">
      <w:start w:val="1"/>
      <w:numFmt w:val="lowerLetter"/>
      <w:lvlText w:val="%8."/>
      <w:lvlJc w:val="left"/>
      <w:pPr>
        <w:ind w:left="5760" w:hanging="360"/>
      </w:pPr>
    </w:lvl>
    <w:lvl w:ilvl="8" w:tplc="836070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4">
    <w:multiLevelType w:val="hybridMultilevel"/>
    <w:lvl w:ilvl="0" w:tplc="77867568">
      <w:start w:val="1"/>
      <w:numFmt w:val="decimal"/>
      <w:lvlText w:val="%1."/>
      <w:lvlJc w:val="left"/>
      <w:pPr>
        <w:ind w:left="720" w:hanging="360"/>
      </w:pPr>
    </w:lvl>
    <w:lvl w:ilvl="1" w:tplc="77867568" w:tentative="1">
      <w:start w:val="1"/>
      <w:numFmt w:val="lowerLetter"/>
      <w:lvlText w:val="%2."/>
      <w:lvlJc w:val="left"/>
      <w:pPr>
        <w:ind w:left="1440" w:hanging="360"/>
      </w:pPr>
    </w:lvl>
    <w:lvl w:ilvl="2" w:tplc="77867568" w:tentative="1">
      <w:start w:val="1"/>
      <w:numFmt w:val="lowerRoman"/>
      <w:lvlText w:val="%3."/>
      <w:lvlJc w:val="right"/>
      <w:pPr>
        <w:ind w:left="2160" w:hanging="180"/>
      </w:pPr>
    </w:lvl>
    <w:lvl w:ilvl="3" w:tplc="77867568" w:tentative="1">
      <w:start w:val="1"/>
      <w:numFmt w:val="decimal"/>
      <w:lvlText w:val="%4."/>
      <w:lvlJc w:val="left"/>
      <w:pPr>
        <w:ind w:left="2880" w:hanging="360"/>
      </w:pPr>
    </w:lvl>
    <w:lvl w:ilvl="4" w:tplc="77867568" w:tentative="1">
      <w:start w:val="1"/>
      <w:numFmt w:val="lowerLetter"/>
      <w:lvlText w:val="%5."/>
      <w:lvlJc w:val="left"/>
      <w:pPr>
        <w:ind w:left="3600" w:hanging="360"/>
      </w:pPr>
    </w:lvl>
    <w:lvl w:ilvl="5" w:tplc="77867568" w:tentative="1">
      <w:start w:val="1"/>
      <w:numFmt w:val="lowerRoman"/>
      <w:lvlText w:val="%6."/>
      <w:lvlJc w:val="right"/>
      <w:pPr>
        <w:ind w:left="4320" w:hanging="180"/>
      </w:pPr>
    </w:lvl>
    <w:lvl w:ilvl="6" w:tplc="77867568" w:tentative="1">
      <w:start w:val="1"/>
      <w:numFmt w:val="decimal"/>
      <w:lvlText w:val="%7."/>
      <w:lvlJc w:val="left"/>
      <w:pPr>
        <w:ind w:left="5040" w:hanging="360"/>
      </w:pPr>
    </w:lvl>
    <w:lvl w:ilvl="7" w:tplc="77867568" w:tentative="1">
      <w:start w:val="1"/>
      <w:numFmt w:val="lowerLetter"/>
      <w:lvlText w:val="%8."/>
      <w:lvlJc w:val="left"/>
      <w:pPr>
        <w:ind w:left="5760" w:hanging="360"/>
      </w:pPr>
    </w:lvl>
    <w:lvl w:ilvl="8" w:tplc="77867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3">
    <w:multiLevelType w:val="hybridMultilevel"/>
    <w:lvl w:ilvl="0" w:tplc="26349821">
      <w:start w:val="1"/>
      <w:numFmt w:val="decimal"/>
      <w:lvlText w:val="%1."/>
      <w:lvlJc w:val="left"/>
      <w:pPr>
        <w:ind w:left="720" w:hanging="360"/>
      </w:pPr>
    </w:lvl>
    <w:lvl w:ilvl="1" w:tplc="26349821" w:tentative="1">
      <w:start w:val="1"/>
      <w:numFmt w:val="lowerLetter"/>
      <w:lvlText w:val="%2."/>
      <w:lvlJc w:val="left"/>
      <w:pPr>
        <w:ind w:left="1440" w:hanging="360"/>
      </w:pPr>
    </w:lvl>
    <w:lvl w:ilvl="2" w:tplc="26349821" w:tentative="1">
      <w:start w:val="1"/>
      <w:numFmt w:val="lowerRoman"/>
      <w:lvlText w:val="%3."/>
      <w:lvlJc w:val="right"/>
      <w:pPr>
        <w:ind w:left="2160" w:hanging="180"/>
      </w:pPr>
    </w:lvl>
    <w:lvl w:ilvl="3" w:tplc="26349821" w:tentative="1">
      <w:start w:val="1"/>
      <w:numFmt w:val="decimal"/>
      <w:lvlText w:val="%4."/>
      <w:lvlJc w:val="left"/>
      <w:pPr>
        <w:ind w:left="2880" w:hanging="360"/>
      </w:pPr>
    </w:lvl>
    <w:lvl w:ilvl="4" w:tplc="26349821" w:tentative="1">
      <w:start w:val="1"/>
      <w:numFmt w:val="lowerLetter"/>
      <w:lvlText w:val="%5."/>
      <w:lvlJc w:val="left"/>
      <w:pPr>
        <w:ind w:left="3600" w:hanging="360"/>
      </w:pPr>
    </w:lvl>
    <w:lvl w:ilvl="5" w:tplc="26349821" w:tentative="1">
      <w:start w:val="1"/>
      <w:numFmt w:val="lowerRoman"/>
      <w:lvlText w:val="%6."/>
      <w:lvlJc w:val="right"/>
      <w:pPr>
        <w:ind w:left="4320" w:hanging="180"/>
      </w:pPr>
    </w:lvl>
    <w:lvl w:ilvl="6" w:tplc="26349821" w:tentative="1">
      <w:start w:val="1"/>
      <w:numFmt w:val="decimal"/>
      <w:lvlText w:val="%7."/>
      <w:lvlJc w:val="left"/>
      <w:pPr>
        <w:ind w:left="5040" w:hanging="360"/>
      </w:pPr>
    </w:lvl>
    <w:lvl w:ilvl="7" w:tplc="26349821" w:tentative="1">
      <w:start w:val="1"/>
      <w:numFmt w:val="lowerLetter"/>
      <w:lvlText w:val="%8."/>
      <w:lvlJc w:val="left"/>
      <w:pPr>
        <w:ind w:left="5760" w:hanging="360"/>
      </w:pPr>
    </w:lvl>
    <w:lvl w:ilvl="8" w:tplc="263498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2">
    <w:multiLevelType w:val="hybridMultilevel"/>
    <w:lvl w:ilvl="0" w:tplc="56578499">
      <w:start w:val="1"/>
      <w:numFmt w:val="decimal"/>
      <w:lvlText w:val="%1."/>
      <w:lvlJc w:val="left"/>
      <w:pPr>
        <w:ind w:left="720" w:hanging="360"/>
      </w:pPr>
    </w:lvl>
    <w:lvl w:ilvl="1" w:tplc="56578499" w:tentative="1">
      <w:start w:val="1"/>
      <w:numFmt w:val="lowerLetter"/>
      <w:lvlText w:val="%2."/>
      <w:lvlJc w:val="left"/>
      <w:pPr>
        <w:ind w:left="1440" w:hanging="360"/>
      </w:pPr>
    </w:lvl>
    <w:lvl w:ilvl="2" w:tplc="56578499" w:tentative="1">
      <w:start w:val="1"/>
      <w:numFmt w:val="lowerRoman"/>
      <w:lvlText w:val="%3."/>
      <w:lvlJc w:val="right"/>
      <w:pPr>
        <w:ind w:left="2160" w:hanging="180"/>
      </w:pPr>
    </w:lvl>
    <w:lvl w:ilvl="3" w:tplc="56578499" w:tentative="1">
      <w:start w:val="1"/>
      <w:numFmt w:val="decimal"/>
      <w:lvlText w:val="%4."/>
      <w:lvlJc w:val="left"/>
      <w:pPr>
        <w:ind w:left="2880" w:hanging="360"/>
      </w:pPr>
    </w:lvl>
    <w:lvl w:ilvl="4" w:tplc="56578499" w:tentative="1">
      <w:start w:val="1"/>
      <w:numFmt w:val="lowerLetter"/>
      <w:lvlText w:val="%5."/>
      <w:lvlJc w:val="left"/>
      <w:pPr>
        <w:ind w:left="3600" w:hanging="360"/>
      </w:pPr>
    </w:lvl>
    <w:lvl w:ilvl="5" w:tplc="56578499" w:tentative="1">
      <w:start w:val="1"/>
      <w:numFmt w:val="lowerRoman"/>
      <w:lvlText w:val="%6."/>
      <w:lvlJc w:val="right"/>
      <w:pPr>
        <w:ind w:left="4320" w:hanging="180"/>
      </w:pPr>
    </w:lvl>
    <w:lvl w:ilvl="6" w:tplc="56578499" w:tentative="1">
      <w:start w:val="1"/>
      <w:numFmt w:val="decimal"/>
      <w:lvlText w:val="%7."/>
      <w:lvlJc w:val="left"/>
      <w:pPr>
        <w:ind w:left="5040" w:hanging="360"/>
      </w:pPr>
    </w:lvl>
    <w:lvl w:ilvl="7" w:tplc="56578499" w:tentative="1">
      <w:start w:val="1"/>
      <w:numFmt w:val="lowerLetter"/>
      <w:lvlText w:val="%8."/>
      <w:lvlJc w:val="left"/>
      <w:pPr>
        <w:ind w:left="5760" w:hanging="360"/>
      </w:pPr>
    </w:lvl>
    <w:lvl w:ilvl="8" w:tplc="565784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1">
    <w:multiLevelType w:val="hybridMultilevel"/>
    <w:lvl w:ilvl="0" w:tplc="94737347">
      <w:start w:val="1"/>
      <w:numFmt w:val="decimal"/>
      <w:lvlText w:val="%1."/>
      <w:lvlJc w:val="left"/>
      <w:pPr>
        <w:ind w:left="720" w:hanging="360"/>
      </w:pPr>
    </w:lvl>
    <w:lvl w:ilvl="1" w:tplc="94737347" w:tentative="1">
      <w:start w:val="1"/>
      <w:numFmt w:val="lowerLetter"/>
      <w:lvlText w:val="%2."/>
      <w:lvlJc w:val="left"/>
      <w:pPr>
        <w:ind w:left="1440" w:hanging="360"/>
      </w:pPr>
    </w:lvl>
    <w:lvl w:ilvl="2" w:tplc="94737347" w:tentative="1">
      <w:start w:val="1"/>
      <w:numFmt w:val="lowerRoman"/>
      <w:lvlText w:val="%3."/>
      <w:lvlJc w:val="right"/>
      <w:pPr>
        <w:ind w:left="2160" w:hanging="180"/>
      </w:pPr>
    </w:lvl>
    <w:lvl w:ilvl="3" w:tplc="94737347" w:tentative="1">
      <w:start w:val="1"/>
      <w:numFmt w:val="decimal"/>
      <w:lvlText w:val="%4."/>
      <w:lvlJc w:val="left"/>
      <w:pPr>
        <w:ind w:left="2880" w:hanging="360"/>
      </w:pPr>
    </w:lvl>
    <w:lvl w:ilvl="4" w:tplc="94737347" w:tentative="1">
      <w:start w:val="1"/>
      <w:numFmt w:val="lowerLetter"/>
      <w:lvlText w:val="%5."/>
      <w:lvlJc w:val="left"/>
      <w:pPr>
        <w:ind w:left="3600" w:hanging="360"/>
      </w:pPr>
    </w:lvl>
    <w:lvl w:ilvl="5" w:tplc="94737347" w:tentative="1">
      <w:start w:val="1"/>
      <w:numFmt w:val="lowerRoman"/>
      <w:lvlText w:val="%6."/>
      <w:lvlJc w:val="right"/>
      <w:pPr>
        <w:ind w:left="4320" w:hanging="180"/>
      </w:pPr>
    </w:lvl>
    <w:lvl w:ilvl="6" w:tplc="94737347" w:tentative="1">
      <w:start w:val="1"/>
      <w:numFmt w:val="decimal"/>
      <w:lvlText w:val="%7."/>
      <w:lvlJc w:val="left"/>
      <w:pPr>
        <w:ind w:left="5040" w:hanging="360"/>
      </w:pPr>
    </w:lvl>
    <w:lvl w:ilvl="7" w:tplc="94737347" w:tentative="1">
      <w:start w:val="1"/>
      <w:numFmt w:val="lowerLetter"/>
      <w:lvlText w:val="%8."/>
      <w:lvlJc w:val="left"/>
      <w:pPr>
        <w:ind w:left="5760" w:hanging="360"/>
      </w:pPr>
    </w:lvl>
    <w:lvl w:ilvl="8" w:tplc="94737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90">
    <w:multiLevelType w:val="hybridMultilevel"/>
    <w:lvl w:ilvl="0" w:tplc="97162714">
      <w:start w:val="1"/>
      <w:numFmt w:val="decimal"/>
      <w:lvlText w:val="%1."/>
      <w:lvlJc w:val="left"/>
      <w:pPr>
        <w:ind w:left="720" w:hanging="360"/>
      </w:pPr>
    </w:lvl>
    <w:lvl w:ilvl="1" w:tplc="97162714" w:tentative="1">
      <w:start w:val="1"/>
      <w:numFmt w:val="lowerLetter"/>
      <w:lvlText w:val="%2."/>
      <w:lvlJc w:val="left"/>
      <w:pPr>
        <w:ind w:left="1440" w:hanging="360"/>
      </w:pPr>
    </w:lvl>
    <w:lvl w:ilvl="2" w:tplc="97162714" w:tentative="1">
      <w:start w:val="1"/>
      <w:numFmt w:val="lowerRoman"/>
      <w:lvlText w:val="%3."/>
      <w:lvlJc w:val="right"/>
      <w:pPr>
        <w:ind w:left="2160" w:hanging="180"/>
      </w:pPr>
    </w:lvl>
    <w:lvl w:ilvl="3" w:tplc="97162714" w:tentative="1">
      <w:start w:val="1"/>
      <w:numFmt w:val="decimal"/>
      <w:lvlText w:val="%4."/>
      <w:lvlJc w:val="left"/>
      <w:pPr>
        <w:ind w:left="2880" w:hanging="360"/>
      </w:pPr>
    </w:lvl>
    <w:lvl w:ilvl="4" w:tplc="97162714" w:tentative="1">
      <w:start w:val="1"/>
      <w:numFmt w:val="lowerLetter"/>
      <w:lvlText w:val="%5."/>
      <w:lvlJc w:val="left"/>
      <w:pPr>
        <w:ind w:left="3600" w:hanging="360"/>
      </w:pPr>
    </w:lvl>
    <w:lvl w:ilvl="5" w:tplc="97162714" w:tentative="1">
      <w:start w:val="1"/>
      <w:numFmt w:val="lowerRoman"/>
      <w:lvlText w:val="%6."/>
      <w:lvlJc w:val="right"/>
      <w:pPr>
        <w:ind w:left="4320" w:hanging="180"/>
      </w:pPr>
    </w:lvl>
    <w:lvl w:ilvl="6" w:tplc="97162714" w:tentative="1">
      <w:start w:val="1"/>
      <w:numFmt w:val="decimal"/>
      <w:lvlText w:val="%7."/>
      <w:lvlJc w:val="left"/>
      <w:pPr>
        <w:ind w:left="5040" w:hanging="360"/>
      </w:pPr>
    </w:lvl>
    <w:lvl w:ilvl="7" w:tplc="97162714" w:tentative="1">
      <w:start w:val="1"/>
      <w:numFmt w:val="lowerLetter"/>
      <w:lvlText w:val="%8."/>
      <w:lvlJc w:val="left"/>
      <w:pPr>
        <w:ind w:left="5760" w:hanging="360"/>
      </w:pPr>
    </w:lvl>
    <w:lvl w:ilvl="8" w:tplc="971627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9">
    <w:multiLevelType w:val="hybridMultilevel"/>
    <w:lvl w:ilvl="0" w:tplc="32232790">
      <w:start w:val="1"/>
      <w:numFmt w:val="decimal"/>
      <w:lvlText w:val="%1."/>
      <w:lvlJc w:val="left"/>
      <w:pPr>
        <w:ind w:left="720" w:hanging="360"/>
      </w:pPr>
    </w:lvl>
    <w:lvl w:ilvl="1" w:tplc="32232790" w:tentative="1">
      <w:start w:val="1"/>
      <w:numFmt w:val="lowerLetter"/>
      <w:lvlText w:val="%2."/>
      <w:lvlJc w:val="left"/>
      <w:pPr>
        <w:ind w:left="1440" w:hanging="360"/>
      </w:pPr>
    </w:lvl>
    <w:lvl w:ilvl="2" w:tplc="32232790" w:tentative="1">
      <w:start w:val="1"/>
      <w:numFmt w:val="lowerRoman"/>
      <w:lvlText w:val="%3."/>
      <w:lvlJc w:val="right"/>
      <w:pPr>
        <w:ind w:left="2160" w:hanging="180"/>
      </w:pPr>
    </w:lvl>
    <w:lvl w:ilvl="3" w:tplc="32232790" w:tentative="1">
      <w:start w:val="1"/>
      <w:numFmt w:val="decimal"/>
      <w:lvlText w:val="%4."/>
      <w:lvlJc w:val="left"/>
      <w:pPr>
        <w:ind w:left="2880" w:hanging="360"/>
      </w:pPr>
    </w:lvl>
    <w:lvl w:ilvl="4" w:tplc="32232790" w:tentative="1">
      <w:start w:val="1"/>
      <w:numFmt w:val="lowerLetter"/>
      <w:lvlText w:val="%5."/>
      <w:lvlJc w:val="left"/>
      <w:pPr>
        <w:ind w:left="3600" w:hanging="360"/>
      </w:pPr>
    </w:lvl>
    <w:lvl w:ilvl="5" w:tplc="32232790" w:tentative="1">
      <w:start w:val="1"/>
      <w:numFmt w:val="lowerRoman"/>
      <w:lvlText w:val="%6."/>
      <w:lvlJc w:val="right"/>
      <w:pPr>
        <w:ind w:left="4320" w:hanging="180"/>
      </w:pPr>
    </w:lvl>
    <w:lvl w:ilvl="6" w:tplc="32232790" w:tentative="1">
      <w:start w:val="1"/>
      <w:numFmt w:val="decimal"/>
      <w:lvlText w:val="%7."/>
      <w:lvlJc w:val="left"/>
      <w:pPr>
        <w:ind w:left="5040" w:hanging="360"/>
      </w:pPr>
    </w:lvl>
    <w:lvl w:ilvl="7" w:tplc="32232790" w:tentative="1">
      <w:start w:val="1"/>
      <w:numFmt w:val="lowerLetter"/>
      <w:lvlText w:val="%8."/>
      <w:lvlJc w:val="left"/>
      <w:pPr>
        <w:ind w:left="5760" w:hanging="360"/>
      </w:pPr>
    </w:lvl>
    <w:lvl w:ilvl="8" w:tplc="322327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8">
    <w:multiLevelType w:val="hybridMultilevel"/>
    <w:lvl w:ilvl="0" w:tplc="97541365">
      <w:start w:val="1"/>
      <w:numFmt w:val="decimal"/>
      <w:lvlText w:val="%1."/>
      <w:lvlJc w:val="left"/>
      <w:pPr>
        <w:ind w:left="720" w:hanging="360"/>
      </w:pPr>
    </w:lvl>
    <w:lvl w:ilvl="1" w:tplc="97541365" w:tentative="1">
      <w:start w:val="1"/>
      <w:numFmt w:val="lowerLetter"/>
      <w:lvlText w:val="%2."/>
      <w:lvlJc w:val="left"/>
      <w:pPr>
        <w:ind w:left="1440" w:hanging="360"/>
      </w:pPr>
    </w:lvl>
    <w:lvl w:ilvl="2" w:tplc="97541365" w:tentative="1">
      <w:start w:val="1"/>
      <w:numFmt w:val="lowerRoman"/>
      <w:lvlText w:val="%3."/>
      <w:lvlJc w:val="right"/>
      <w:pPr>
        <w:ind w:left="2160" w:hanging="180"/>
      </w:pPr>
    </w:lvl>
    <w:lvl w:ilvl="3" w:tplc="97541365" w:tentative="1">
      <w:start w:val="1"/>
      <w:numFmt w:val="decimal"/>
      <w:lvlText w:val="%4."/>
      <w:lvlJc w:val="left"/>
      <w:pPr>
        <w:ind w:left="2880" w:hanging="360"/>
      </w:pPr>
    </w:lvl>
    <w:lvl w:ilvl="4" w:tplc="97541365" w:tentative="1">
      <w:start w:val="1"/>
      <w:numFmt w:val="lowerLetter"/>
      <w:lvlText w:val="%5."/>
      <w:lvlJc w:val="left"/>
      <w:pPr>
        <w:ind w:left="3600" w:hanging="360"/>
      </w:pPr>
    </w:lvl>
    <w:lvl w:ilvl="5" w:tplc="97541365" w:tentative="1">
      <w:start w:val="1"/>
      <w:numFmt w:val="lowerRoman"/>
      <w:lvlText w:val="%6."/>
      <w:lvlJc w:val="right"/>
      <w:pPr>
        <w:ind w:left="4320" w:hanging="180"/>
      </w:pPr>
    </w:lvl>
    <w:lvl w:ilvl="6" w:tplc="97541365" w:tentative="1">
      <w:start w:val="1"/>
      <w:numFmt w:val="decimal"/>
      <w:lvlText w:val="%7."/>
      <w:lvlJc w:val="left"/>
      <w:pPr>
        <w:ind w:left="5040" w:hanging="360"/>
      </w:pPr>
    </w:lvl>
    <w:lvl w:ilvl="7" w:tplc="97541365" w:tentative="1">
      <w:start w:val="1"/>
      <w:numFmt w:val="lowerLetter"/>
      <w:lvlText w:val="%8."/>
      <w:lvlJc w:val="left"/>
      <w:pPr>
        <w:ind w:left="5760" w:hanging="360"/>
      </w:pPr>
    </w:lvl>
    <w:lvl w:ilvl="8" w:tplc="97541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7">
    <w:multiLevelType w:val="hybridMultilevel"/>
    <w:lvl w:ilvl="0" w:tplc="77255907">
      <w:start w:val="1"/>
      <w:numFmt w:val="decimal"/>
      <w:lvlText w:val="%1."/>
      <w:lvlJc w:val="left"/>
      <w:pPr>
        <w:ind w:left="720" w:hanging="360"/>
      </w:pPr>
    </w:lvl>
    <w:lvl w:ilvl="1" w:tplc="77255907" w:tentative="1">
      <w:start w:val="1"/>
      <w:numFmt w:val="lowerLetter"/>
      <w:lvlText w:val="%2."/>
      <w:lvlJc w:val="left"/>
      <w:pPr>
        <w:ind w:left="1440" w:hanging="360"/>
      </w:pPr>
    </w:lvl>
    <w:lvl w:ilvl="2" w:tplc="77255907" w:tentative="1">
      <w:start w:val="1"/>
      <w:numFmt w:val="lowerRoman"/>
      <w:lvlText w:val="%3."/>
      <w:lvlJc w:val="right"/>
      <w:pPr>
        <w:ind w:left="2160" w:hanging="180"/>
      </w:pPr>
    </w:lvl>
    <w:lvl w:ilvl="3" w:tplc="77255907" w:tentative="1">
      <w:start w:val="1"/>
      <w:numFmt w:val="decimal"/>
      <w:lvlText w:val="%4."/>
      <w:lvlJc w:val="left"/>
      <w:pPr>
        <w:ind w:left="2880" w:hanging="360"/>
      </w:pPr>
    </w:lvl>
    <w:lvl w:ilvl="4" w:tplc="77255907" w:tentative="1">
      <w:start w:val="1"/>
      <w:numFmt w:val="lowerLetter"/>
      <w:lvlText w:val="%5."/>
      <w:lvlJc w:val="left"/>
      <w:pPr>
        <w:ind w:left="3600" w:hanging="360"/>
      </w:pPr>
    </w:lvl>
    <w:lvl w:ilvl="5" w:tplc="77255907" w:tentative="1">
      <w:start w:val="1"/>
      <w:numFmt w:val="lowerRoman"/>
      <w:lvlText w:val="%6."/>
      <w:lvlJc w:val="right"/>
      <w:pPr>
        <w:ind w:left="4320" w:hanging="180"/>
      </w:pPr>
    </w:lvl>
    <w:lvl w:ilvl="6" w:tplc="77255907" w:tentative="1">
      <w:start w:val="1"/>
      <w:numFmt w:val="decimal"/>
      <w:lvlText w:val="%7."/>
      <w:lvlJc w:val="left"/>
      <w:pPr>
        <w:ind w:left="5040" w:hanging="360"/>
      </w:pPr>
    </w:lvl>
    <w:lvl w:ilvl="7" w:tplc="77255907" w:tentative="1">
      <w:start w:val="1"/>
      <w:numFmt w:val="lowerLetter"/>
      <w:lvlText w:val="%8."/>
      <w:lvlJc w:val="left"/>
      <w:pPr>
        <w:ind w:left="5760" w:hanging="360"/>
      </w:pPr>
    </w:lvl>
    <w:lvl w:ilvl="8" w:tplc="772559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6">
    <w:multiLevelType w:val="hybridMultilevel"/>
    <w:lvl w:ilvl="0" w:tplc="57385953">
      <w:start w:val="1"/>
      <w:numFmt w:val="decimal"/>
      <w:lvlText w:val="%1."/>
      <w:lvlJc w:val="left"/>
      <w:pPr>
        <w:ind w:left="720" w:hanging="360"/>
      </w:pPr>
    </w:lvl>
    <w:lvl w:ilvl="1" w:tplc="57385953" w:tentative="1">
      <w:start w:val="1"/>
      <w:numFmt w:val="lowerLetter"/>
      <w:lvlText w:val="%2."/>
      <w:lvlJc w:val="left"/>
      <w:pPr>
        <w:ind w:left="1440" w:hanging="360"/>
      </w:pPr>
    </w:lvl>
    <w:lvl w:ilvl="2" w:tplc="57385953" w:tentative="1">
      <w:start w:val="1"/>
      <w:numFmt w:val="lowerRoman"/>
      <w:lvlText w:val="%3."/>
      <w:lvlJc w:val="right"/>
      <w:pPr>
        <w:ind w:left="2160" w:hanging="180"/>
      </w:pPr>
    </w:lvl>
    <w:lvl w:ilvl="3" w:tplc="57385953" w:tentative="1">
      <w:start w:val="1"/>
      <w:numFmt w:val="decimal"/>
      <w:lvlText w:val="%4."/>
      <w:lvlJc w:val="left"/>
      <w:pPr>
        <w:ind w:left="2880" w:hanging="360"/>
      </w:pPr>
    </w:lvl>
    <w:lvl w:ilvl="4" w:tplc="57385953" w:tentative="1">
      <w:start w:val="1"/>
      <w:numFmt w:val="lowerLetter"/>
      <w:lvlText w:val="%5."/>
      <w:lvlJc w:val="left"/>
      <w:pPr>
        <w:ind w:left="3600" w:hanging="360"/>
      </w:pPr>
    </w:lvl>
    <w:lvl w:ilvl="5" w:tplc="57385953" w:tentative="1">
      <w:start w:val="1"/>
      <w:numFmt w:val="lowerRoman"/>
      <w:lvlText w:val="%6."/>
      <w:lvlJc w:val="right"/>
      <w:pPr>
        <w:ind w:left="4320" w:hanging="180"/>
      </w:pPr>
    </w:lvl>
    <w:lvl w:ilvl="6" w:tplc="57385953" w:tentative="1">
      <w:start w:val="1"/>
      <w:numFmt w:val="decimal"/>
      <w:lvlText w:val="%7."/>
      <w:lvlJc w:val="left"/>
      <w:pPr>
        <w:ind w:left="5040" w:hanging="360"/>
      </w:pPr>
    </w:lvl>
    <w:lvl w:ilvl="7" w:tplc="57385953" w:tentative="1">
      <w:start w:val="1"/>
      <w:numFmt w:val="lowerLetter"/>
      <w:lvlText w:val="%8."/>
      <w:lvlJc w:val="left"/>
      <w:pPr>
        <w:ind w:left="5760" w:hanging="360"/>
      </w:pPr>
    </w:lvl>
    <w:lvl w:ilvl="8" w:tplc="573859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5">
    <w:multiLevelType w:val="hybridMultilevel"/>
    <w:lvl w:ilvl="0" w:tplc="89200589">
      <w:start w:val="1"/>
      <w:numFmt w:val="decimal"/>
      <w:lvlText w:val="%1."/>
      <w:lvlJc w:val="left"/>
      <w:pPr>
        <w:ind w:left="720" w:hanging="360"/>
      </w:pPr>
    </w:lvl>
    <w:lvl w:ilvl="1" w:tplc="89200589" w:tentative="1">
      <w:start w:val="1"/>
      <w:numFmt w:val="lowerLetter"/>
      <w:lvlText w:val="%2."/>
      <w:lvlJc w:val="left"/>
      <w:pPr>
        <w:ind w:left="1440" w:hanging="360"/>
      </w:pPr>
    </w:lvl>
    <w:lvl w:ilvl="2" w:tplc="89200589" w:tentative="1">
      <w:start w:val="1"/>
      <w:numFmt w:val="lowerRoman"/>
      <w:lvlText w:val="%3."/>
      <w:lvlJc w:val="right"/>
      <w:pPr>
        <w:ind w:left="2160" w:hanging="180"/>
      </w:pPr>
    </w:lvl>
    <w:lvl w:ilvl="3" w:tplc="89200589" w:tentative="1">
      <w:start w:val="1"/>
      <w:numFmt w:val="decimal"/>
      <w:lvlText w:val="%4."/>
      <w:lvlJc w:val="left"/>
      <w:pPr>
        <w:ind w:left="2880" w:hanging="360"/>
      </w:pPr>
    </w:lvl>
    <w:lvl w:ilvl="4" w:tplc="89200589" w:tentative="1">
      <w:start w:val="1"/>
      <w:numFmt w:val="lowerLetter"/>
      <w:lvlText w:val="%5."/>
      <w:lvlJc w:val="left"/>
      <w:pPr>
        <w:ind w:left="3600" w:hanging="360"/>
      </w:pPr>
    </w:lvl>
    <w:lvl w:ilvl="5" w:tplc="89200589" w:tentative="1">
      <w:start w:val="1"/>
      <w:numFmt w:val="lowerRoman"/>
      <w:lvlText w:val="%6."/>
      <w:lvlJc w:val="right"/>
      <w:pPr>
        <w:ind w:left="4320" w:hanging="180"/>
      </w:pPr>
    </w:lvl>
    <w:lvl w:ilvl="6" w:tplc="89200589" w:tentative="1">
      <w:start w:val="1"/>
      <w:numFmt w:val="decimal"/>
      <w:lvlText w:val="%7."/>
      <w:lvlJc w:val="left"/>
      <w:pPr>
        <w:ind w:left="5040" w:hanging="360"/>
      </w:pPr>
    </w:lvl>
    <w:lvl w:ilvl="7" w:tplc="89200589" w:tentative="1">
      <w:start w:val="1"/>
      <w:numFmt w:val="lowerLetter"/>
      <w:lvlText w:val="%8."/>
      <w:lvlJc w:val="left"/>
      <w:pPr>
        <w:ind w:left="5760" w:hanging="360"/>
      </w:pPr>
    </w:lvl>
    <w:lvl w:ilvl="8" w:tplc="892005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4">
    <w:multiLevelType w:val="hybridMultilevel"/>
    <w:lvl w:ilvl="0" w:tplc="41763966">
      <w:start w:val="1"/>
      <w:numFmt w:val="decimal"/>
      <w:lvlText w:val="%1."/>
      <w:lvlJc w:val="left"/>
      <w:pPr>
        <w:ind w:left="720" w:hanging="360"/>
      </w:pPr>
    </w:lvl>
    <w:lvl w:ilvl="1" w:tplc="41763966" w:tentative="1">
      <w:start w:val="1"/>
      <w:numFmt w:val="lowerLetter"/>
      <w:lvlText w:val="%2."/>
      <w:lvlJc w:val="left"/>
      <w:pPr>
        <w:ind w:left="1440" w:hanging="360"/>
      </w:pPr>
    </w:lvl>
    <w:lvl w:ilvl="2" w:tplc="41763966" w:tentative="1">
      <w:start w:val="1"/>
      <w:numFmt w:val="lowerRoman"/>
      <w:lvlText w:val="%3."/>
      <w:lvlJc w:val="right"/>
      <w:pPr>
        <w:ind w:left="2160" w:hanging="180"/>
      </w:pPr>
    </w:lvl>
    <w:lvl w:ilvl="3" w:tplc="41763966" w:tentative="1">
      <w:start w:val="1"/>
      <w:numFmt w:val="decimal"/>
      <w:lvlText w:val="%4."/>
      <w:lvlJc w:val="left"/>
      <w:pPr>
        <w:ind w:left="2880" w:hanging="360"/>
      </w:pPr>
    </w:lvl>
    <w:lvl w:ilvl="4" w:tplc="41763966" w:tentative="1">
      <w:start w:val="1"/>
      <w:numFmt w:val="lowerLetter"/>
      <w:lvlText w:val="%5."/>
      <w:lvlJc w:val="left"/>
      <w:pPr>
        <w:ind w:left="3600" w:hanging="360"/>
      </w:pPr>
    </w:lvl>
    <w:lvl w:ilvl="5" w:tplc="41763966" w:tentative="1">
      <w:start w:val="1"/>
      <w:numFmt w:val="lowerRoman"/>
      <w:lvlText w:val="%6."/>
      <w:lvlJc w:val="right"/>
      <w:pPr>
        <w:ind w:left="4320" w:hanging="180"/>
      </w:pPr>
    </w:lvl>
    <w:lvl w:ilvl="6" w:tplc="41763966" w:tentative="1">
      <w:start w:val="1"/>
      <w:numFmt w:val="decimal"/>
      <w:lvlText w:val="%7."/>
      <w:lvlJc w:val="left"/>
      <w:pPr>
        <w:ind w:left="5040" w:hanging="360"/>
      </w:pPr>
    </w:lvl>
    <w:lvl w:ilvl="7" w:tplc="41763966" w:tentative="1">
      <w:start w:val="1"/>
      <w:numFmt w:val="lowerLetter"/>
      <w:lvlText w:val="%8."/>
      <w:lvlJc w:val="left"/>
      <w:pPr>
        <w:ind w:left="5760" w:hanging="360"/>
      </w:pPr>
    </w:lvl>
    <w:lvl w:ilvl="8" w:tplc="41763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3">
    <w:multiLevelType w:val="hybridMultilevel"/>
    <w:lvl w:ilvl="0" w:tplc="96350594">
      <w:start w:val="1"/>
      <w:numFmt w:val="decimal"/>
      <w:lvlText w:val="%1."/>
      <w:lvlJc w:val="left"/>
      <w:pPr>
        <w:ind w:left="720" w:hanging="360"/>
      </w:pPr>
    </w:lvl>
    <w:lvl w:ilvl="1" w:tplc="96350594" w:tentative="1">
      <w:start w:val="1"/>
      <w:numFmt w:val="lowerLetter"/>
      <w:lvlText w:val="%2."/>
      <w:lvlJc w:val="left"/>
      <w:pPr>
        <w:ind w:left="1440" w:hanging="360"/>
      </w:pPr>
    </w:lvl>
    <w:lvl w:ilvl="2" w:tplc="96350594" w:tentative="1">
      <w:start w:val="1"/>
      <w:numFmt w:val="lowerRoman"/>
      <w:lvlText w:val="%3."/>
      <w:lvlJc w:val="right"/>
      <w:pPr>
        <w:ind w:left="2160" w:hanging="180"/>
      </w:pPr>
    </w:lvl>
    <w:lvl w:ilvl="3" w:tplc="96350594" w:tentative="1">
      <w:start w:val="1"/>
      <w:numFmt w:val="decimal"/>
      <w:lvlText w:val="%4."/>
      <w:lvlJc w:val="left"/>
      <w:pPr>
        <w:ind w:left="2880" w:hanging="360"/>
      </w:pPr>
    </w:lvl>
    <w:lvl w:ilvl="4" w:tplc="96350594" w:tentative="1">
      <w:start w:val="1"/>
      <w:numFmt w:val="lowerLetter"/>
      <w:lvlText w:val="%5."/>
      <w:lvlJc w:val="left"/>
      <w:pPr>
        <w:ind w:left="3600" w:hanging="360"/>
      </w:pPr>
    </w:lvl>
    <w:lvl w:ilvl="5" w:tplc="96350594" w:tentative="1">
      <w:start w:val="1"/>
      <w:numFmt w:val="lowerRoman"/>
      <w:lvlText w:val="%6."/>
      <w:lvlJc w:val="right"/>
      <w:pPr>
        <w:ind w:left="4320" w:hanging="180"/>
      </w:pPr>
    </w:lvl>
    <w:lvl w:ilvl="6" w:tplc="96350594" w:tentative="1">
      <w:start w:val="1"/>
      <w:numFmt w:val="decimal"/>
      <w:lvlText w:val="%7."/>
      <w:lvlJc w:val="left"/>
      <w:pPr>
        <w:ind w:left="5040" w:hanging="360"/>
      </w:pPr>
    </w:lvl>
    <w:lvl w:ilvl="7" w:tplc="96350594" w:tentative="1">
      <w:start w:val="1"/>
      <w:numFmt w:val="lowerLetter"/>
      <w:lvlText w:val="%8."/>
      <w:lvlJc w:val="left"/>
      <w:pPr>
        <w:ind w:left="5760" w:hanging="360"/>
      </w:pPr>
    </w:lvl>
    <w:lvl w:ilvl="8" w:tplc="963505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2">
    <w:multiLevelType w:val="hybridMultilevel"/>
    <w:lvl w:ilvl="0" w:tplc="58775543">
      <w:start w:val="1"/>
      <w:numFmt w:val="decimal"/>
      <w:lvlText w:val="%1."/>
      <w:lvlJc w:val="left"/>
      <w:pPr>
        <w:ind w:left="720" w:hanging="360"/>
      </w:pPr>
    </w:lvl>
    <w:lvl w:ilvl="1" w:tplc="58775543" w:tentative="1">
      <w:start w:val="1"/>
      <w:numFmt w:val="lowerLetter"/>
      <w:lvlText w:val="%2."/>
      <w:lvlJc w:val="left"/>
      <w:pPr>
        <w:ind w:left="1440" w:hanging="360"/>
      </w:pPr>
    </w:lvl>
    <w:lvl w:ilvl="2" w:tplc="58775543" w:tentative="1">
      <w:start w:val="1"/>
      <w:numFmt w:val="lowerRoman"/>
      <w:lvlText w:val="%3."/>
      <w:lvlJc w:val="right"/>
      <w:pPr>
        <w:ind w:left="2160" w:hanging="180"/>
      </w:pPr>
    </w:lvl>
    <w:lvl w:ilvl="3" w:tplc="58775543" w:tentative="1">
      <w:start w:val="1"/>
      <w:numFmt w:val="decimal"/>
      <w:lvlText w:val="%4."/>
      <w:lvlJc w:val="left"/>
      <w:pPr>
        <w:ind w:left="2880" w:hanging="360"/>
      </w:pPr>
    </w:lvl>
    <w:lvl w:ilvl="4" w:tplc="58775543" w:tentative="1">
      <w:start w:val="1"/>
      <w:numFmt w:val="lowerLetter"/>
      <w:lvlText w:val="%5."/>
      <w:lvlJc w:val="left"/>
      <w:pPr>
        <w:ind w:left="3600" w:hanging="360"/>
      </w:pPr>
    </w:lvl>
    <w:lvl w:ilvl="5" w:tplc="58775543" w:tentative="1">
      <w:start w:val="1"/>
      <w:numFmt w:val="lowerRoman"/>
      <w:lvlText w:val="%6."/>
      <w:lvlJc w:val="right"/>
      <w:pPr>
        <w:ind w:left="4320" w:hanging="180"/>
      </w:pPr>
    </w:lvl>
    <w:lvl w:ilvl="6" w:tplc="58775543" w:tentative="1">
      <w:start w:val="1"/>
      <w:numFmt w:val="decimal"/>
      <w:lvlText w:val="%7."/>
      <w:lvlJc w:val="left"/>
      <w:pPr>
        <w:ind w:left="5040" w:hanging="360"/>
      </w:pPr>
    </w:lvl>
    <w:lvl w:ilvl="7" w:tplc="58775543" w:tentative="1">
      <w:start w:val="1"/>
      <w:numFmt w:val="lowerLetter"/>
      <w:lvlText w:val="%8."/>
      <w:lvlJc w:val="left"/>
      <w:pPr>
        <w:ind w:left="5760" w:hanging="360"/>
      </w:pPr>
    </w:lvl>
    <w:lvl w:ilvl="8" w:tplc="58775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1">
    <w:multiLevelType w:val="hybridMultilevel"/>
    <w:lvl w:ilvl="0" w:tplc="84444220">
      <w:start w:val="1"/>
      <w:numFmt w:val="decimal"/>
      <w:lvlText w:val="%1."/>
      <w:lvlJc w:val="left"/>
      <w:pPr>
        <w:ind w:left="720" w:hanging="360"/>
      </w:pPr>
    </w:lvl>
    <w:lvl w:ilvl="1" w:tplc="84444220" w:tentative="1">
      <w:start w:val="1"/>
      <w:numFmt w:val="lowerLetter"/>
      <w:lvlText w:val="%2."/>
      <w:lvlJc w:val="left"/>
      <w:pPr>
        <w:ind w:left="1440" w:hanging="360"/>
      </w:pPr>
    </w:lvl>
    <w:lvl w:ilvl="2" w:tplc="84444220" w:tentative="1">
      <w:start w:val="1"/>
      <w:numFmt w:val="lowerRoman"/>
      <w:lvlText w:val="%3."/>
      <w:lvlJc w:val="right"/>
      <w:pPr>
        <w:ind w:left="2160" w:hanging="180"/>
      </w:pPr>
    </w:lvl>
    <w:lvl w:ilvl="3" w:tplc="84444220" w:tentative="1">
      <w:start w:val="1"/>
      <w:numFmt w:val="decimal"/>
      <w:lvlText w:val="%4."/>
      <w:lvlJc w:val="left"/>
      <w:pPr>
        <w:ind w:left="2880" w:hanging="360"/>
      </w:pPr>
    </w:lvl>
    <w:lvl w:ilvl="4" w:tplc="84444220" w:tentative="1">
      <w:start w:val="1"/>
      <w:numFmt w:val="lowerLetter"/>
      <w:lvlText w:val="%5."/>
      <w:lvlJc w:val="left"/>
      <w:pPr>
        <w:ind w:left="3600" w:hanging="360"/>
      </w:pPr>
    </w:lvl>
    <w:lvl w:ilvl="5" w:tplc="84444220" w:tentative="1">
      <w:start w:val="1"/>
      <w:numFmt w:val="lowerRoman"/>
      <w:lvlText w:val="%6."/>
      <w:lvlJc w:val="right"/>
      <w:pPr>
        <w:ind w:left="4320" w:hanging="180"/>
      </w:pPr>
    </w:lvl>
    <w:lvl w:ilvl="6" w:tplc="84444220" w:tentative="1">
      <w:start w:val="1"/>
      <w:numFmt w:val="decimal"/>
      <w:lvlText w:val="%7."/>
      <w:lvlJc w:val="left"/>
      <w:pPr>
        <w:ind w:left="5040" w:hanging="360"/>
      </w:pPr>
    </w:lvl>
    <w:lvl w:ilvl="7" w:tplc="84444220" w:tentative="1">
      <w:start w:val="1"/>
      <w:numFmt w:val="lowerLetter"/>
      <w:lvlText w:val="%8."/>
      <w:lvlJc w:val="left"/>
      <w:pPr>
        <w:ind w:left="5760" w:hanging="360"/>
      </w:pPr>
    </w:lvl>
    <w:lvl w:ilvl="8" w:tplc="84444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80">
    <w:multiLevelType w:val="hybridMultilevel"/>
    <w:lvl w:ilvl="0" w:tplc="69558334">
      <w:start w:val="1"/>
      <w:numFmt w:val="decimal"/>
      <w:lvlText w:val="%1."/>
      <w:lvlJc w:val="left"/>
      <w:pPr>
        <w:ind w:left="720" w:hanging="360"/>
      </w:pPr>
    </w:lvl>
    <w:lvl w:ilvl="1" w:tplc="69558334" w:tentative="1">
      <w:start w:val="1"/>
      <w:numFmt w:val="lowerLetter"/>
      <w:lvlText w:val="%2."/>
      <w:lvlJc w:val="left"/>
      <w:pPr>
        <w:ind w:left="1440" w:hanging="360"/>
      </w:pPr>
    </w:lvl>
    <w:lvl w:ilvl="2" w:tplc="69558334" w:tentative="1">
      <w:start w:val="1"/>
      <w:numFmt w:val="lowerRoman"/>
      <w:lvlText w:val="%3."/>
      <w:lvlJc w:val="right"/>
      <w:pPr>
        <w:ind w:left="2160" w:hanging="180"/>
      </w:pPr>
    </w:lvl>
    <w:lvl w:ilvl="3" w:tplc="69558334" w:tentative="1">
      <w:start w:val="1"/>
      <w:numFmt w:val="decimal"/>
      <w:lvlText w:val="%4."/>
      <w:lvlJc w:val="left"/>
      <w:pPr>
        <w:ind w:left="2880" w:hanging="360"/>
      </w:pPr>
    </w:lvl>
    <w:lvl w:ilvl="4" w:tplc="69558334" w:tentative="1">
      <w:start w:val="1"/>
      <w:numFmt w:val="lowerLetter"/>
      <w:lvlText w:val="%5."/>
      <w:lvlJc w:val="left"/>
      <w:pPr>
        <w:ind w:left="3600" w:hanging="360"/>
      </w:pPr>
    </w:lvl>
    <w:lvl w:ilvl="5" w:tplc="69558334" w:tentative="1">
      <w:start w:val="1"/>
      <w:numFmt w:val="lowerRoman"/>
      <w:lvlText w:val="%6."/>
      <w:lvlJc w:val="right"/>
      <w:pPr>
        <w:ind w:left="4320" w:hanging="180"/>
      </w:pPr>
    </w:lvl>
    <w:lvl w:ilvl="6" w:tplc="69558334" w:tentative="1">
      <w:start w:val="1"/>
      <w:numFmt w:val="decimal"/>
      <w:lvlText w:val="%7."/>
      <w:lvlJc w:val="left"/>
      <w:pPr>
        <w:ind w:left="5040" w:hanging="360"/>
      </w:pPr>
    </w:lvl>
    <w:lvl w:ilvl="7" w:tplc="69558334" w:tentative="1">
      <w:start w:val="1"/>
      <w:numFmt w:val="lowerLetter"/>
      <w:lvlText w:val="%8."/>
      <w:lvlJc w:val="left"/>
      <w:pPr>
        <w:ind w:left="5760" w:hanging="360"/>
      </w:pPr>
    </w:lvl>
    <w:lvl w:ilvl="8" w:tplc="695583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9">
    <w:multiLevelType w:val="hybridMultilevel"/>
    <w:lvl w:ilvl="0" w:tplc="85045144">
      <w:start w:val="1"/>
      <w:numFmt w:val="decimal"/>
      <w:lvlText w:val="%1."/>
      <w:lvlJc w:val="left"/>
      <w:pPr>
        <w:ind w:left="720" w:hanging="360"/>
      </w:pPr>
    </w:lvl>
    <w:lvl w:ilvl="1" w:tplc="85045144" w:tentative="1">
      <w:start w:val="1"/>
      <w:numFmt w:val="lowerLetter"/>
      <w:lvlText w:val="%2."/>
      <w:lvlJc w:val="left"/>
      <w:pPr>
        <w:ind w:left="1440" w:hanging="360"/>
      </w:pPr>
    </w:lvl>
    <w:lvl w:ilvl="2" w:tplc="85045144" w:tentative="1">
      <w:start w:val="1"/>
      <w:numFmt w:val="lowerRoman"/>
      <w:lvlText w:val="%3."/>
      <w:lvlJc w:val="right"/>
      <w:pPr>
        <w:ind w:left="2160" w:hanging="180"/>
      </w:pPr>
    </w:lvl>
    <w:lvl w:ilvl="3" w:tplc="85045144" w:tentative="1">
      <w:start w:val="1"/>
      <w:numFmt w:val="decimal"/>
      <w:lvlText w:val="%4."/>
      <w:lvlJc w:val="left"/>
      <w:pPr>
        <w:ind w:left="2880" w:hanging="360"/>
      </w:pPr>
    </w:lvl>
    <w:lvl w:ilvl="4" w:tplc="85045144" w:tentative="1">
      <w:start w:val="1"/>
      <w:numFmt w:val="lowerLetter"/>
      <w:lvlText w:val="%5."/>
      <w:lvlJc w:val="left"/>
      <w:pPr>
        <w:ind w:left="3600" w:hanging="360"/>
      </w:pPr>
    </w:lvl>
    <w:lvl w:ilvl="5" w:tplc="85045144" w:tentative="1">
      <w:start w:val="1"/>
      <w:numFmt w:val="lowerRoman"/>
      <w:lvlText w:val="%6."/>
      <w:lvlJc w:val="right"/>
      <w:pPr>
        <w:ind w:left="4320" w:hanging="180"/>
      </w:pPr>
    </w:lvl>
    <w:lvl w:ilvl="6" w:tplc="85045144" w:tentative="1">
      <w:start w:val="1"/>
      <w:numFmt w:val="decimal"/>
      <w:lvlText w:val="%7."/>
      <w:lvlJc w:val="left"/>
      <w:pPr>
        <w:ind w:left="5040" w:hanging="360"/>
      </w:pPr>
    </w:lvl>
    <w:lvl w:ilvl="7" w:tplc="85045144" w:tentative="1">
      <w:start w:val="1"/>
      <w:numFmt w:val="lowerLetter"/>
      <w:lvlText w:val="%8."/>
      <w:lvlJc w:val="left"/>
      <w:pPr>
        <w:ind w:left="5760" w:hanging="360"/>
      </w:pPr>
    </w:lvl>
    <w:lvl w:ilvl="8" w:tplc="85045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8">
    <w:multiLevelType w:val="hybridMultilevel"/>
    <w:lvl w:ilvl="0" w:tplc="75023347">
      <w:start w:val="1"/>
      <w:numFmt w:val="decimal"/>
      <w:lvlText w:val="%1."/>
      <w:lvlJc w:val="left"/>
      <w:pPr>
        <w:ind w:left="720" w:hanging="360"/>
      </w:pPr>
    </w:lvl>
    <w:lvl w:ilvl="1" w:tplc="75023347" w:tentative="1">
      <w:start w:val="1"/>
      <w:numFmt w:val="lowerLetter"/>
      <w:lvlText w:val="%2."/>
      <w:lvlJc w:val="left"/>
      <w:pPr>
        <w:ind w:left="1440" w:hanging="360"/>
      </w:pPr>
    </w:lvl>
    <w:lvl w:ilvl="2" w:tplc="75023347" w:tentative="1">
      <w:start w:val="1"/>
      <w:numFmt w:val="lowerRoman"/>
      <w:lvlText w:val="%3."/>
      <w:lvlJc w:val="right"/>
      <w:pPr>
        <w:ind w:left="2160" w:hanging="180"/>
      </w:pPr>
    </w:lvl>
    <w:lvl w:ilvl="3" w:tplc="75023347" w:tentative="1">
      <w:start w:val="1"/>
      <w:numFmt w:val="decimal"/>
      <w:lvlText w:val="%4."/>
      <w:lvlJc w:val="left"/>
      <w:pPr>
        <w:ind w:left="2880" w:hanging="360"/>
      </w:pPr>
    </w:lvl>
    <w:lvl w:ilvl="4" w:tplc="75023347" w:tentative="1">
      <w:start w:val="1"/>
      <w:numFmt w:val="lowerLetter"/>
      <w:lvlText w:val="%5."/>
      <w:lvlJc w:val="left"/>
      <w:pPr>
        <w:ind w:left="3600" w:hanging="360"/>
      </w:pPr>
    </w:lvl>
    <w:lvl w:ilvl="5" w:tplc="75023347" w:tentative="1">
      <w:start w:val="1"/>
      <w:numFmt w:val="lowerRoman"/>
      <w:lvlText w:val="%6."/>
      <w:lvlJc w:val="right"/>
      <w:pPr>
        <w:ind w:left="4320" w:hanging="180"/>
      </w:pPr>
    </w:lvl>
    <w:lvl w:ilvl="6" w:tplc="75023347" w:tentative="1">
      <w:start w:val="1"/>
      <w:numFmt w:val="decimal"/>
      <w:lvlText w:val="%7."/>
      <w:lvlJc w:val="left"/>
      <w:pPr>
        <w:ind w:left="5040" w:hanging="360"/>
      </w:pPr>
    </w:lvl>
    <w:lvl w:ilvl="7" w:tplc="75023347" w:tentative="1">
      <w:start w:val="1"/>
      <w:numFmt w:val="lowerLetter"/>
      <w:lvlText w:val="%8."/>
      <w:lvlJc w:val="left"/>
      <w:pPr>
        <w:ind w:left="5760" w:hanging="360"/>
      </w:pPr>
    </w:lvl>
    <w:lvl w:ilvl="8" w:tplc="750233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7">
    <w:multiLevelType w:val="hybridMultilevel"/>
    <w:lvl w:ilvl="0" w:tplc="12890333">
      <w:start w:val="1"/>
      <w:numFmt w:val="decimal"/>
      <w:lvlText w:val="%1."/>
      <w:lvlJc w:val="left"/>
      <w:pPr>
        <w:ind w:left="720" w:hanging="360"/>
      </w:pPr>
    </w:lvl>
    <w:lvl w:ilvl="1" w:tplc="12890333" w:tentative="1">
      <w:start w:val="1"/>
      <w:numFmt w:val="lowerLetter"/>
      <w:lvlText w:val="%2."/>
      <w:lvlJc w:val="left"/>
      <w:pPr>
        <w:ind w:left="1440" w:hanging="360"/>
      </w:pPr>
    </w:lvl>
    <w:lvl w:ilvl="2" w:tplc="12890333" w:tentative="1">
      <w:start w:val="1"/>
      <w:numFmt w:val="lowerRoman"/>
      <w:lvlText w:val="%3."/>
      <w:lvlJc w:val="right"/>
      <w:pPr>
        <w:ind w:left="2160" w:hanging="180"/>
      </w:pPr>
    </w:lvl>
    <w:lvl w:ilvl="3" w:tplc="12890333" w:tentative="1">
      <w:start w:val="1"/>
      <w:numFmt w:val="decimal"/>
      <w:lvlText w:val="%4."/>
      <w:lvlJc w:val="left"/>
      <w:pPr>
        <w:ind w:left="2880" w:hanging="360"/>
      </w:pPr>
    </w:lvl>
    <w:lvl w:ilvl="4" w:tplc="12890333" w:tentative="1">
      <w:start w:val="1"/>
      <w:numFmt w:val="lowerLetter"/>
      <w:lvlText w:val="%5."/>
      <w:lvlJc w:val="left"/>
      <w:pPr>
        <w:ind w:left="3600" w:hanging="360"/>
      </w:pPr>
    </w:lvl>
    <w:lvl w:ilvl="5" w:tplc="12890333" w:tentative="1">
      <w:start w:val="1"/>
      <w:numFmt w:val="lowerRoman"/>
      <w:lvlText w:val="%6."/>
      <w:lvlJc w:val="right"/>
      <w:pPr>
        <w:ind w:left="4320" w:hanging="180"/>
      </w:pPr>
    </w:lvl>
    <w:lvl w:ilvl="6" w:tplc="12890333" w:tentative="1">
      <w:start w:val="1"/>
      <w:numFmt w:val="decimal"/>
      <w:lvlText w:val="%7."/>
      <w:lvlJc w:val="left"/>
      <w:pPr>
        <w:ind w:left="5040" w:hanging="360"/>
      </w:pPr>
    </w:lvl>
    <w:lvl w:ilvl="7" w:tplc="12890333" w:tentative="1">
      <w:start w:val="1"/>
      <w:numFmt w:val="lowerLetter"/>
      <w:lvlText w:val="%8."/>
      <w:lvlJc w:val="left"/>
      <w:pPr>
        <w:ind w:left="5760" w:hanging="360"/>
      </w:pPr>
    </w:lvl>
    <w:lvl w:ilvl="8" w:tplc="12890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6">
    <w:multiLevelType w:val="hybridMultilevel"/>
    <w:lvl w:ilvl="0" w:tplc="21134665">
      <w:start w:val="1"/>
      <w:numFmt w:val="decimal"/>
      <w:lvlText w:val="%1."/>
      <w:lvlJc w:val="left"/>
      <w:pPr>
        <w:ind w:left="720" w:hanging="360"/>
      </w:pPr>
    </w:lvl>
    <w:lvl w:ilvl="1" w:tplc="21134665" w:tentative="1">
      <w:start w:val="1"/>
      <w:numFmt w:val="lowerLetter"/>
      <w:lvlText w:val="%2."/>
      <w:lvlJc w:val="left"/>
      <w:pPr>
        <w:ind w:left="1440" w:hanging="360"/>
      </w:pPr>
    </w:lvl>
    <w:lvl w:ilvl="2" w:tplc="21134665" w:tentative="1">
      <w:start w:val="1"/>
      <w:numFmt w:val="lowerRoman"/>
      <w:lvlText w:val="%3."/>
      <w:lvlJc w:val="right"/>
      <w:pPr>
        <w:ind w:left="2160" w:hanging="180"/>
      </w:pPr>
    </w:lvl>
    <w:lvl w:ilvl="3" w:tplc="21134665" w:tentative="1">
      <w:start w:val="1"/>
      <w:numFmt w:val="decimal"/>
      <w:lvlText w:val="%4."/>
      <w:lvlJc w:val="left"/>
      <w:pPr>
        <w:ind w:left="2880" w:hanging="360"/>
      </w:pPr>
    </w:lvl>
    <w:lvl w:ilvl="4" w:tplc="21134665" w:tentative="1">
      <w:start w:val="1"/>
      <w:numFmt w:val="lowerLetter"/>
      <w:lvlText w:val="%5."/>
      <w:lvlJc w:val="left"/>
      <w:pPr>
        <w:ind w:left="3600" w:hanging="360"/>
      </w:pPr>
    </w:lvl>
    <w:lvl w:ilvl="5" w:tplc="21134665" w:tentative="1">
      <w:start w:val="1"/>
      <w:numFmt w:val="lowerRoman"/>
      <w:lvlText w:val="%6."/>
      <w:lvlJc w:val="right"/>
      <w:pPr>
        <w:ind w:left="4320" w:hanging="180"/>
      </w:pPr>
    </w:lvl>
    <w:lvl w:ilvl="6" w:tplc="21134665" w:tentative="1">
      <w:start w:val="1"/>
      <w:numFmt w:val="decimal"/>
      <w:lvlText w:val="%7."/>
      <w:lvlJc w:val="left"/>
      <w:pPr>
        <w:ind w:left="5040" w:hanging="360"/>
      </w:pPr>
    </w:lvl>
    <w:lvl w:ilvl="7" w:tplc="21134665" w:tentative="1">
      <w:start w:val="1"/>
      <w:numFmt w:val="lowerLetter"/>
      <w:lvlText w:val="%8."/>
      <w:lvlJc w:val="left"/>
      <w:pPr>
        <w:ind w:left="5760" w:hanging="360"/>
      </w:pPr>
    </w:lvl>
    <w:lvl w:ilvl="8" w:tplc="211346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5">
    <w:multiLevelType w:val="hybridMultilevel"/>
    <w:lvl w:ilvl="0" w:tplc="89165859">
      <w:start w:val="1"/>
      <w:numFmt w:val="decimal"/>
      <w:lvlText w:val="%1."/>
      <w:lvlJc w:val="left"/>
      <w:pPr>
        <w:ind w:left="720" w:hanging="360"/>
      </w:pPr>
    </w:lvl>
    <w:lvl w:ilvl="1" w:tplc="89165859" w:tentative="1">
      <w:start w:val="1"/>
      <w:numFmt w:val="lowerLetter"/>
      <w:lvlText w:val="%2."/>
      <w:lvlJc w:val="left"/>
      <w:pPr>
        <w:ind w:left="1440" w:hanging="360"/>
      </w:pPr>
    </w:lvl>
    <w:lvl w:ilvl="2" w:tplc="89165859" w:tentative="1">
      <w:start w:val="1"/>
      <w:numFmt w:val="lowerRoman"/>
      <w:lvlText w:val="%3."/>
      <w:lvlJc w:val="right"/>
      <w:pPr>
        <w:ind w:left="2160" w:hanging="180"/>
      </w:pPr>
    </w:lvl>
    <w:lvl w:ilvl="3" w:tplc="89165859" w:tentative="1">
      <w:start w:val="1"/>
      <w:numFmt w:val="decimal"/>
      <w:lvlText w:val="%4."/>
      <w:lvlJc w:val="left"/>
      <w:pPr>
        <w:ind w:left="2880" w:hanging="360"/>
      </w:pPr>
    </w:lvl>
    <w:lvl w:ilvl="4" w:tplc="89165859" w:tentative="1">
      <w:start w:val="1"/>
      <w:numFmt w:val="lowerLetter"/>
      <w:lvlText w:val="%5."/>
      <w:lvlJc w:val="left"/>
      <w:pPr>
        <w:ind w:left="3600" w:hanging="360"/>
      </w:pPr>
    </w:lvl>
    <w:lvl w:ilvl="5" w:tplc="89165859" w:tentative="1">
      <w:start w:val="1"/>
      <w:numFmt w:val="lowerRoman"/>
      <w:lvlText w:val="%6."/>
      <w:lvlJc w:val="right"/>
      <w:pPr>
        <w:ind w:left="4320" w:hanging="180"/>
      </w:pPr>
    </w:lvl>
    <w:lvl w:ilvl="6" w:tplc="89165859" w:tentative="1">
      <w:start w:val="1"/>
      <w:numFmt w:val="decimal"/>
      <w:lvlText w:val="%7."/>
      <w:lvlJc w:val="left"/>
      <w:pPr>
        <w:ind w:left="5040" w:hanging="360"/>
      </w:pPr>
    </w:lvl>
    <w:lvl w:ilvl="7" w:tplc="89165859" w:tentative="1">
      <w:start w:val="1"/>
      <w:numFmt w:val="lowerLetter"/>
      <w:lvlText w:val="%8."/>
      <w:lvlJc w:val="left"/>
      <w:pPr>
        <w:ind w:left="5760" w:hanging="360"/>
      </w:pPr>
    </w:lvl>
    <w:lvl w:ilvl="8" w:tplc="891658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4">
    <w:multiLevelType w:val="hybridMultilevel"/>
    <w:lvl w:ilvl="0" w:tplc="90739202">
      <w:start w:val="1"/>
      <w:numFmt w:val="decimal"/>
      <w:lvlText w:val="%1."/>
      <w:lvlJc w:val="left"/>
      <w:pPr>
        <w:ind w:left="720" w:hanging="360"/>
      </w:pPr>
    </w:lvl>
    <w:lvl w:ilvl="1" w:tplc="90739202" w:tentative="1">
      <w:start w:val="1"/>
      <w:numFmt w:val="lowerLetter"/>
      <w:lvlText w:val="%2."/>
      <w:lvlJc w:val="left"/>
      <w:pPr>
        <w:ind w:left="1440" w:hanging="360"/>
      </w:pPr>
    </w:lvl>
    <w:lvl w:ilvl="2" w:tplc="90739202" w:tentative="1">
      <w:start w:val="1"/>
      <w:numFmt w:val="lowerRoman"/>
      <w:lvlText w:val="%3."/>
      <w:lvlJc w:val="right"/>
      <w:pPr>
        <w:ind w:left="2160" w:hanging="180"/>
      </w:pPr>
    </w:lvl>
    <w:lvl w:ilvl="3" w:tplc="90739202" w:tentative="1">
      <w:start w:val="1"/>
      <w:numFmt w:val="decimal"/>
      <w:lvlText w:val="%4."/>
      <w:lvlJc w:val="left"/>
      <w:pPr>
        <w:ind w:left="2880" w:hanging="360"/>
      </w:pPr>
    </w:lvl>
    <w:lvl w:ilvl="4" w:tplc="90739202" w:tentative="1">
      <w:start w:val="1"/>
      <w:numFmt w:val="lowerLetter"/>
      <w:lvlText w:val="%5."/>
      <w:lvlJc w:val="left"/>
      <w:pPr>
        <w:ind w:left="3600" w:hanging="360"/>
      </w:pPr>
    </w:lvl>
    <w:lvl w:ilvl="5" w:tplc="90739202" w:tentative="1">
      <w:start w:val="1"/>
      <w:numFmt w:val="lowerRoman"/>
      <w:lvlText w:val="%6."/>
      <w:lvlJc w:val="right"/>
      <w:pPr>
        <w:ind w:left="4320" w:hanging="180"/>
      </w:pPr>
    </w:lvl>
    <w:lvl w:ilvl="6" w:tplc="90739202" w:tentative="1">
      <w:start w:val="1"/>
      <w:numFmt w:val="decimal"/>
      <w:lvlText w:val="%7."/>
      <w:lvlJc w:val="left"/>
      <w:pPr>
        <w:ind w:left="5040" w:hanging="360"/>
      </w:pPr>
    </w:lvl>
    <w:lvl w:ilvl="7" w:tplc="90739202" w:tentative="1">
      <w:start w:val="1"/>
      <w:numFmt w:val="lowerLetter"/>
      <w:lvlText w:val="%8."/>
      <w:lvlJc w:val="left"/>
      <w:pPr>
        <w:ind w:left="5760" w:hanging="360"/>
      </w:pPr>
    </w:lvl>
    <w:lvl w:ilvl="8" w:tplc="907392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3">
    <w:multiLevelType w:val="hybridMultilevel"/>
    <w:lvl w:ilvl="0" w:tplc="64125600">
      <w:start w:val="1"/>
      <w:numFmt w:val="decimal"/>
      <w:lvlText w:val="%1."/>
      <w:lvlJc w:val="left"/>
      <w:pPr>
        <w:ind w:left="720" w:hanging="360"/>
      </w:pPr>
    </w:lvl>
    <w:lvl w:ilvl="1" w:tplc="64125600" w:tentative="1">
      <w:start w:val="1"/>
      <w:numFmt w:val="lowerLetter"/>
      <w:lvlText w:val="%2."/>
      <w:lvlJc w:val="left"/>
      <w:pPr>
        <w:ind w:left="1440" w:hanging="360"/>
      </w:pPr>
    </w:lvl>
    <w:lvl w:ilvl="2" w:tplc="64125600" w:tentative="1">
      <w:start w:val="1"/>
      <w:numFmt w:val="lowerRoman"/>
      <w:lvlText w:val="%3."/>
      <w:lvlJc w:val="right"/>
      <w:pPr>
        <w:ind w:left="2160" w:hanging="180"/>
      </w:pPr>
    </w:lvl>
    <w:lvl w:ilvl="3" w:tplc="64125600" w:tentative="1">
      <w:start w:val="1"/>
      <w:numFmt w:val="decimal"/>
      <w:lvlText w:val="%4."/>
      <w:lvlJc w:val="left"/>
      <w:pPr>
        <w:ind w:left="2880" w:hanging="360"/>
      </w:pPr>
    </w:lvl>
    <w:lvl w:ilvl="4" w:tplc="64125600" w:tentative="1">
      <w:start w:val="1"/>
      <w:numFmt w:val="lowerLetter"/>
      <w:lvlText w:val="%5."/>
      <w:lvlJc w:val="left"/>
      <w:pPr>
        <w:ind w:left="3600" w:hanging="360"/>
      </w:pPr>
    </w:lvl>
    <w:lvl w:ilvl="5" w:tplc="64125600" w:tentative="1">
      <w:start w:val="1"/>
      <w:numFmt w:val="lowerRoman"/>
      <w:lvlText w:val="%6."/>
      <w:lvlJc w:val="right"/>
      <w:pPr>
        <w:ind w:left="4320" w:hanging="180"/>
      </w:pPr>
    </w:lvl>
    <w:lvl w:ilvl="6" w:tplc="64125600" w:tentative="1">
      <w:start w:val="1"/>
      <w:numFmt w:val="decimal"/>
      <w:lvlText w:val="%7."/>
      <w:lvlJc w:val="left"/>
      <w:pPr>
        <w:ind w:left="5040" w:hanging="360"/>
      </w:pPr>
    </w:lvl>
    <w:lvl w:ilvl="7" w:tplc="64125600" w:tentative="1">
      <w:start w:val="1"/>
      <w:numFmt w:val="lowerLetter"/>
      <w:lvlText w:val="%8."/>
      <w:lvlJc w:val="left"/>
      <w:pPr>
        <w:ind w:left="5760" w:hanging="360"/>
      </w:pPr>
    </w:lvl>
    <w:lvl w:ilvl="8" w:tplc="64125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2">
    <w:multiLevelType w:val="hybridMultilevel"/>
    <w:lvl w:ilvl="0" w:tplc="46079292">
      <w:start w:val="1"/>
      <w:numFmt w:val="decimal"/>
      <w:lvlText w:val="%1."/>
      <w:lvlJc w:val="left"/>
      <w:pPr>
        <w:ind w:left="720" w:hanging="360"/>
      </w:pPr>
    </w:lvl>
    <w:lvl w:ilvl="1" w:tplc="46079292" w:tentative="1">
      <w:start w:val="1"/>
      <w:numFmt w:val="lowerLetter"/>
      <w:lvlText w:val="%2."/>
      <w:lvlJc w:val="left"/>
      <w:pPr>
        <w:ind w:left="1440" w:hanging="360"/>
      </w:pPr>
    </w:lvl>
    <w:lvl w:ilvl="2" w:tplc="46079292" w:tentative="1">
      <w:start w:val="1"/>
      <w:numFmt w:val="lowerRoman"/>
      <w:lvlText w:val="%3."/>
      <w:lvlJc w:val="right"/>
      <w:pPr>
        <w:ind w:left="2160" w:hanging="180"/>
      </w:pPr>
    </w:lvl>
    <w:lvl w:ilvl="3" w:tplc="46079292" w:tentative="1">
      <w:start w:val="1"/>
      <w:numFmt w:val="decimal"/>
      <w:lvlText w:val="%4."/>
      <w:lvlJc w:val="left"/>
      <w:pPr>
        <w:ind w:left="2880" w:hanging="360"/>
      </w:pPr>
    </w:lvl>
    <w:lvl w:ilvl="4" w:tplc="46079292" w:tentative="1">
      <w:start w:val="1"/>
      <w:numFmt w:val="lowerLetter"/>
      <w:lvlText w:val="%5."/>
      <w:lvlJc w:val="left"/>
      <w:pPr>
        <w:ind w:left="3600" w:hanging="360"/>
      </w:pPr>
    </w:lvl>
    <w:lvl w:ilvl="5" w:tplc="46079292" w:tentative="1">
      <w:start w:val="1"/>
      <w:numFmt w:val="lowerRoman"/>
      <w:lvlText w:val="%6."/>
      <w:lvlJc w:val="right"/>
      <w:pPr>
        <w:ind w:left="4320" w:hanging="180"/>
      </w:pPr>
    </w:lvl>
    <w:lvl w:ilvl="6" w:tplc="46079292" w:tentative="1">
      <w:start w:val="1"/>
      <w:numFmt w:val="decimal"/>
      <w:lvlText w:val="%7."/>
      <w:lvlJc w:val="left"/>
      <w:pPr>
        <w:ind w:left="5040" w:hanging="360"/>
      </w:pPr>
    </w:lvl>
    <w:lvl w:ilvl="7" w:tplc="46079292" w:tentative="1">
      <w:start w:val="1"/>
      <w:numFmt w:val="lowerLetter"/>
      <w:lvlText w:val="%8."/>
      <w:lvlJc w:val="left"/>
      <w:pPr>
        <w:ind w:left="5760" w:hanging="360"/>
      </w:pPr>
    </w:lvl>
    <w:lvl w:ilvl="8" w:tplc="460792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1">
    <w:multiLevelType w:val="hybridMultilevel"/>
    <w:lvl w:ilvl="0" w:tplc="99911551">
      <w:start w:val="1"/>
      <w:numFmt w:val="decimal"/>
      <w:lvlText w:val="%1."/>
      <w:lvlJc w:val="left"/>
      <w:pPr>
        <w:ind w:left="720" w:hanging="360"/>
      </w:pPr>
    </w:lvl>
    <w:lvl w:ilvl="1" w:tplc="99911551" w:tentative="1">
      <w:start w:val="1"/>
      <w:numFmt w:val="lowerLetter"/>
      <w:lvlText w:val="%2."/>
      <w:lvlJc w:val="left"/>
      <w:pPr>
        <w:ind w:left="1440" w:hanging="360"/>
      </w:pPr>
    </w:lvl>
    <w:lvl w:ilvl="2" w:tplc="99911551" w:tentative="1">
      <w:start w:val="1"/>
      <w:numFmt w:val="lowerRoman"/>
      <w:lvlText w:val="%3."/>
      <w:lvlJc w:val="right"/>
      <w:pPr>
        <w:ind w:left="2160" w:hanging="180"/>
      </w:pPr>
    </w:lvl>
    <w:lvl w:ilvl="3" w:tplc="99911551" w:tentative="1">
      <w:start w:val="1"/>
      <w:numFmt w:val="decimal"/>
      <w:lvlText w:val="%4."/>
      <w:lvlJc w:val="left"/>
      <w:pPr>
        <w:ind w:left="2880" w:hanging="360"/>
      </w:pPr>
    </w:lvl>
    <w:lvl w:ilvl="4" w:tplc="99911551" w:tentative="1">
      <w:start w:val="1"/>
      <w:numFmt w:val="lowerLetter"/>
      <w:lvlText w:val="%5."/>
      <w:lvlJc w:val="left"/>
      <w:pPr>
        <w:ind w:left="3600" w:hanging="360"/>
      </w:pPr>
    </w:lvl>
    <w:lvl w:ilvl="5" w:tplc="99911551" w:tentative="1">
      <w:start w:val="1"/>
      <w:numFmt w:val="lowerRoman"/>
      <w:lvlText w:val="%6."/>
      <w:lvlJc w:val="right"/>
      <w:pPr>
        <w:ind w:left="4320" w:hanging="180"/>
      </w:pPr>
    </w:lvl>
    <w:lvl w:ilvl="6" w:tplc="99911551" w:tentative="1">
      <w:start w:val="1"/>
      <w:numFmt w:val="decimal"/>
      <w:lvlText w:val="%7."/>
      <w:lvlJc w:val="left"/>
      <w:pPr>
        <w:ind w:left="5040" w:hanging="360"/>
      </w:pPr>
    </w:lvl>
    <w:lvl w:ilvl="7" w:tplc="99911551" w:tentative="1">
      <w:start w:val="1"/>
      <w:numFmt w:val="lowerLetter"/>
      <w:lvlText w:val="%8."/>
      <w:lvlJc w:val="left"/>
      <w:pPr>
        <w:ind w:left="5760" w:hanging="360"/>
      </w:pPr>
    </w:lvl>
    <w:lvl w:ilvl="8" w:tplc="999115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70">
    <w:multiLevelType w:val="hybridMultilevel"/>
    <w:lvl w:ilvl="0" w:tplc="76705684">
      <w:start w:val="1"/>
      <w:numFmt w:val="decimal"/>
      <w:lvlText w:val="%1."/>
      <w:lvlJc w:val="left"/>
      <w:pPr>
        <w:ind w:left="720" w:hanging="360"/>
      </w:pPr>
    </w:lvl>
    <w:lvl w:ilvl="1" w:tplc="76705684" w:tentative="1">
      <w:start w:val="1"/>
      <w:numFmt w:val="lowerLetter"/>
      <w:lvlText w:val="%2."/>
      <w:lvlJc w:val="left"/>
      <w:pPr>
        <w:ind w:left="1440" w:hanging="360"/>
      </w:pPr>
    </w:lvl>
    <w:lvl w:ilvl="2" w:tplc="76705684" w:tentative="1">
      <w:start w:val="1"/>
      <w:numFmt w:val="lowerRoman"/>
      <w:lvlText w:val="%3."/>
      <w:lvlJc w:val="right"/>
      <w:pPr>
        <w:ind w:left="2160" w:hanging="180"/>
      </w:pPr>
    </w:lvl>
    <w:lvl w:ilvl="3" w:tplc="76705684" w:tentative="1">
      <w:start w:val="1"/>
      <w:numFmt w:val="decimal"/>
      <w:lvlText w:val="%4."/>
      <w:lvlJc w:val="left"/>
      <w:pPr>
        <w:ind w:left="2880" w:hanging="360"/>
      </w:pPr>
    </w:lvl>
    <w:lvl w:ilvl="4" w:tplc="76705684" w:tentative="1">
      <w:start w:val="1"/>
      <w:numFmt w:val="lowerLetter"/>
      <w:lvlText w:val="%5."/>
      <w:lvlJc w:val="left"/>
      <w:pPr>
        <w:ind w:left="3600" w:hanging="360"/>
      </w:pPr>
    </w:lvl>
    <w:lvl w:ilvl="5" w:tplc="76705684" w:tentative="1">
      <w:start w:val="1"/>
      <w:numFmt w:val="lowerRoman"/>
      <w:lvlText w:val="%6."/>
      <w:lvlJc w:val="right"/>
      <w:pPr>
        <w:ind w:left="4320" w:hanging="180"/>
      </w:pPr>
    </w:lvl>
    <w:lvl w:ilvl="6" w:tplc="76705684" w:tentative="1">
      <w:start w:val="1"/>
      <w:numFmt w:val="decimal"/>
      <w:lvlText w:val="%7."/>
      <w:lvlJc w:val="left"/>
      <w:pPr>
        <w:ind w:left="5040" w:hanging="360"/>
      </w:pPr>
    </w:lvl>
    <w:lvl w:ilvl="7" w:tplc="76705684" w:tentative="1">
      <w:start w:val="1"/>
      <w:numFmt w:val="lowerLetter"/>
      <w:lvlText w:val="%8."/>
      <w:lvlJc w:val="left"/>
      <w:pPr>
        <w:ind w:left="5760" w:hanging="360"/>
      </w:pPr>
    </w:lvl>
    <w:lvl w:ilvl="8" w:tplc="767056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9">
    <w:multiLevelType w:val="hybridMultilevel"/>
    <w:lvl w:ilvl="0" w:tplc="53952510">
      <w:start w:val="1"/>
      <w:numFmt w:val="decimal"/>
      <w:lvlText w:val="%1."/>
      <w:lvlJc w:val="left"/>
      <w:pPr>
        <w:ind w:left="720" w:hanging="360"/>
      </w:pPr>
    </w:lvl>
    <w:lvl w:ilvl="1" w:tplc="53952510" w:tentative="1">
      <w:start w:val="1"/>
      <w:numFmt w:val="lowerLetter"/>
      <w:lvlText w:val="%2."/>
      <w:lvlJc w:val="left"/>
      <w:pPr>
        <w:ind w:left="1440" w:hanging="360"/>
      </w:pPr>
    </w:lvl>
    <w:lvl w:ilvl="2" w:tplc="53952510" w:tentative="1">
      <w:start w:val="1"/>
      <w:numFmt w:val="lowerRoman"/>
      <w:lvlText w:val="%3."/>
      <w:lvlJc w:val="right"/>
      <w:pPr>
        <w:ind w:left="2160" w:hanging="180"/>
      </w:pPr>
    </w:lvl>
    <w:lvl w:ilvl="3" w:tplc="53952510" w:tentative="1">
      <w:start w:val="1"/>
      <w:numFmt w:val="decimal"/>
      <w:lvlText w:val="%4."/>
      <w:lvlJc w:val="left"/>
      <w:pPr>
        <w:ind w:left="2880" w:hanging="360"/>
      </w:pPr>
    </w:lvl>
    <w:lvl w:ilvl="4" w:tplc="53952510" w:tentative="1">
      <w:start w:val="1"/>
      <w:numFmt w:val="lowerLetter"/>
      <w:lvlText w:val="%5."/>
      <w:lvlJc w:val="left"/>
      <w:pPr>
        <w:ind w:left="3600" w:hanging="360"/>
      </w:pPr>
    </w:lvl>
    <w:lvl w:ilvl="5" w:tplc="53952510" w:tentative="1">
      <w:start w:val="1"/>
      <w:numFmt w:val="lowerRoman"/>
      <w:lvlText w:val="%6."/>
      <w:lvlJc w:val="right"/>
      <w:pPr>
        <w:ind w:left="4320" w:hanging="180"/>
      </w:pPr>
    </w:lvl>
    <w:lvl w:ilvl="6" w:tplc="53952510" w:tentative="1">
      <w:start w:val="1"/>
      <w:numFmt w:val="decimal"/>
      <w:lvlText w:val="%7."/>
      <w:lvlJc w:val="left"/>
      <w:pPr>
        <w:ind w:left="5040" w:hanging="360"/>
      </w:pPr>
    </w:lvl>
    <w:lvl w:ilvl="7" w:tplc="53952510" w:tentative="1">
      <w:start w:val="1"/>
      <w:numFmt w:val="lowerLetter"/>
      <w:lvlText w:val="%8."/>
      <w:lvlJc w:val="left"/>
      <w:pPr>
        <w:ind w:left="5760" w:hanging="360"/>
      </w:pPr>
    </w:lvl>
    <w:lvl w:ilvl="8" w:tplc="5395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8">
    <w:multiLevelType w:val="hybridMultilevel"/>
    <w:lvl w:ilvl="0" w:tplc="78900669">
      <w:start w:val="1"/>
      <w:numFmt w:val="decimal"/>
      <w:lvlText w:val="%1."/>
      <w:lvlJc w:val="left"/>
      <w:pPr>
        <w:ind w:left="720" w:hanging="360"/>
      </w:pPr>
    </w:lvl>
    <w:lvl w:ilvl="1" w:tplc="78900669" w:tentative="1">
      <w:start w:val="1"/>
      <w:numFmt w:val="lowerLetter"/>
      <w:lvlText w:val="%2."/>
      <w:lvlJc w:val="left"/>
      <w:pPr>
        <w:ind w:left="1440" w:hanging="360"/>
      </w:pPr>
    </w:lvl>
    <w:lvl w:ilvl="2" w:tplc="78900669" w:tentative="1">
      <w:start w:val="1"/>
      <w:numFmt w:val="lowerRoman"/>
      <w:lvlText w:val="%3."/>
      <w:lvlJc w:val="right"/>
      <w:pPr>
        <w:ind w:left="2160" w:hanging="180"/>
      </w:pPr>
    </w:lvl>
    <w:lvl w:ilvl="3" w:tplc="78900669" w:tentative="1">
      <w:start w:val="1"/>
      <w:numFmt w:val="decimal"/>
      <w:lvlText w:val="%4."/>
      <w:lvlJc w:val="left"/>
      <w:pPr>
        <w:ind w:left="2880" w:hanging="360"/>
      </w:pPr>
    </w:lvl>
    <w:lvl w:ilvl="4" w:tplc="78900669" w:tentative="1">
      <w:start w:val="1"/>
      <w:numFmt w:val="lowerLetter"/>
      <w:lvlText w:val="%5."/>
      <w:lvlJc w:val="left"/>
      <w:pPr>
        <w:ind w:left="3600" w:hanging="360"/>
      </w:pPr>
    </w:lvl>
    <w:lvl w:ilvl="5" w:tplc="78900669" w:tentative="1">
      <w:start w:val="1"/>
      <w:numFmt w:val="lowerRoman"/>
      <w:lvlText w:val="%6."/>
      <w:lvlJc w:val="right"/>
      <w:pPr>
        <w:ind w:left="4320" w:hanging="180"/>
      </w:pPr>
    </w:lvl>
    <w:lvl w:ilvl="6" w:tplc="78900669" w:tentative="1">
      <w:start w:val="1"/>
      <w:numFmt w:val="decimal"/>
      <w:lvlText w:val="%7."/>
      <w:lvlJc w:val="left"/>
      <w:pPr>
        <w:ind w:left="5040" w:hanging="360"/>
      </w:pPr>
    </w:lvl>
    <w:lvl w:ilvl="7" w:tplc="78900669" w:tentative="1">
      <w:start w:val="1"/>
      <w:numFmt w:val="lowerLetter"/>
      <w:lvlText w:val="%8."/>
      <w:lvlJc w:val="left"/>
      <w:pPr>
        <w:ind w:left="5760" w:hanging="360"/>
      </w:pPr>
    </w:lvl>
    <w:lvl w:ilvl="8" w:tplc="789006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7">
    <w:multiLevelType w:val="hybridMultilevel"/>
    <w:lvl w:ilvl="0" w:tplc="88819065">
      <w:start w:val="1"/>
      <w:numFmt w:val="decimal"/>
      <w:lvlText w:val="%1."/>
      <w:lvlJc w:val="left"/>
      <w:pPr>
        <w:ind w:left="720" w:hanging="360"/>
      </w:pPr>
    </w:lvl>
    <w:lvl w:ilvl="1" w:tplc="88819065" w:tentative="1">
      <w:start w:val="1"/>
      <w:numFmt w:val="lowerLetter"/>
      <w:lvlText w:val="%2."/>
      <w:lvlJc w:val="left"/>
      <w:pPr>
        <w:ind w:left="1440" w:hanging="360"/>
      </w:pPr>
    </w:lvl>
    <w:lvl w:ilvl="2" w:tplc="88819065" w:tentative="1">
      <w:start w:val="1"/>
      <w:numFmt w:val="lowerRoman"/>
      <w:lvlText w:val="%3."/>
      <w:lvlJc w:val="right"/>
      <w:pPr>
        <w:ind w:left="2160" w:hanging="180"/>
      </w:pPr>
    </w:lvl>
    <w:lvl w:ilvl="3" w:tplc="88819065" w:tentative="1">
      <w:start w:val="1"/>
      <w:numFmt w:val="decimal"/>
      <w:lvlText w:val="%4."/>
      <w:lvlJc w:val="left"/>
      <w:pPr>
        <w:ind w:left="2880" w:hanging="360"/>
      </w:pPr>
    </w:lvl>
    <w:lvl w:ilvl="4" w:tplc="88819065" w:tentative="1">
      <w:start w:val="1"/>
      <w:numFmt w:val="lowerLetter"/>
      <w:lvlText w:val="%5."/>
      <w:lvlJc w:val="left"/>
      <w:pPr>
        <w:ind w:left="3600" w:hanging="360"/>
      </w:pPr>
    </w:lvl>
    <w:lvl w:ilvl="5" w:tplc="88819065" w:tentative="1">
      <w:start w:val="1"/>
      <w:numFmt w:val="lowerRoman"/>
      <w:lvlText w:val="%6."/>
      <w:lvlJc w:val="right"/>
      <w:pPr>
        <w:ind w:left="4320" w:hanging="180"/>
      </w:pPr>
    </w:lvl>
    <w:lvl w:ilvl="6" w:tplc="88819065" w:tentative="1">
      <w:start w:val="1"/>
      <w:numFmt w:val="decimal"/>
      <w:lvlText w:val="%7."/>
      <w:lvlJc w:val="left"/>
      <w:pPr>
        <w:ind w:left="5040" w:hanging="360"/>
      </w:pPr>
    </w:lvl>
    <w:lvl w:ilvl="7" w:tplc="88819065" w:tentative="1">
      <w:start w:val="1"/>
      <w:numFmt w:val="lowerLetter"/>
      <w:lvlText w:val="%8."/>
      <w:lvlJc w:val="left"/>
      <w:pPr>
        <w:ind w:left="5760" w:hanging="360"/>
      </w:pPr>
    </w:lvl>
    <w:lvl w:ilvl="8" w:tplc="888190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6">
    <w:multiLevelType w:val="hybridMultilevel"/>
    <w:lvl w:ilvl="0" w:tplc="34740009">
      <w:start w:val="1"/>
      <w:numFmt w:val="decimal"/>
      <w:lvlText w:val="%1."/>
      <w:lvlJc w:val="left"/>
      <w:pPr>
        <w:ind w:left="720" w:hanging="360"/>
      </w:pPr>
    </w:lvl>
    <w:lvl w:ilvl="1" w:tplc="34740009" w:tentative="1">
      <w:start w:val="1"/>
      <w:numFmt w:val="lowerLetter"/>
      <w:lvlText w:val="%2."/>
      <w:lvlJc w:val="left"/>
      <w:pPr>
        <w:ind w:left="1440" w:hanging="360"/>
      </w:pPr>
    </w:lvl>
    <w:lvl w:ilvl="2" w:tplc="34740009" w:tentative="1">
      <w:start w:val="1"/>
      <w:numFmt w:val="lowerRoman"/>
      <w:lvlText w:val="%3."/>
      <w:lvlJc w:val="right"/>
      <w:pPr>
        <w:ind w:left="2160" w:hanging="180"/>
      </w:pPr>
    </w:lvl>
    <w:lvl w:ilvl="3" w:tplc="34740009" w:tentative="1">
      <w:start w:val="1"/>
      <w:numFmt w:val="decimal"/>
      <w:lvlText w:val="%4."/>
      <w:lvlJc w:val="left"/>
      <w:pPr>
        <w:ind w:left="2880" w:hanging="360"/>
      </w:pPr>
    </w:lvl>
    <w:lvl w:ilvl="4" w:tplc="34740009" w:tentative="1">
      <w:start w:val="1"/>
      <w:numFmt w:val="lowerLetter"/>
      <w:lvlText w:val="%5."/>
      <w:lvlJc w:val="left"/>
      <w:pPr>
        <w:ind w:left="3600" w:hanging="360"/>
      </w:pPr>
    </w:lvl>
    <w:lvl w:ilvl="5" w:tplc="34740009" w:tentative="1">
      <w:start w:val="1"/>
      <w:numFmt w:val="lowerRoman"/>
      <w:lvlText w:val="%6."/>
      <w:lvlJc w:val="right"/>
      <w:pPr>
        <w:ind w:left="4320" w:hanging="180"/>
      </w:pPr>
    </w:lvl>
    <w:lvl w:ilvl="6" w:tplc="34740009" w:tentative="1">
      <w:start w:val="1"/>
      <w:numFmt w:val="decimal"/>
      <w:lvlText w:val="%7."/>
      <w:lvlJc w:val="left"/>
      <w:pPr>
        <w:ind w:left="5040" w:hanging="360"/>
      </w:pPr>
    </w:lvl>
    <w:lvl w:ilvl="7" w:tplc="34740009" w:tentative="1">
      <w:start w:val="1"/>
      <w:numFmt w:val="lowerLetter"/>
      <w:lvlText w:val="%8."/>
      <w:lvlJc w:val="left"/>
      <w:pPr>
        <w:ind w:left="5760" w:hanging="360"/>
      </w:pPr>
    </w:lvl>
    <w:lvl w:ilvl="8" w:tplc="347400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5">
    <w:multiLevelType w:val="hybridMultilevel"/>
    <w:lvl w:ilvl="0" w:tplc="88067338">
      <w:start w:val="1"/>
      <w:numFmt w:val="decimal"/>
      <w:lvlText w:val="%1."/>
      <w:lvlJc w:val="left"/>
      <w:pPr>
        <w:ind w:left="720" w:hanging="360"/>
      </w:pPr>
    </w:lvl>
    <w:lvl w:ilvl="1" w:tplc="88067338" w:tentative="1">
      <w:start w:val="1"/>
      <w:numFmt w:val="lowerLetter"/>
      <w:lvlText w:val="%2."/>
      <w:lvlJc w:val="left"/>
      <w:pPr>
        <w:ind w:left="1440" w:hanging="360"/>
      </w:pPr>
    </w:lvl>
    <w:lvl w:ilvl="2" w:tplc="88067338" w:tentative="1">
      <w:start w:val="1"/>
      <w:numFmt w:val="lowerRoman"/>
      <w:lvlText w:val="%3."/>
      <w:lvlJc w:val="right"/>
      <w:pPr>
        <w:ind w:left="2160" w:hanging="180"/>
      </w:pPr>
    </w:lvl>
    <w:lvl w:ilvl="3" w:tplc="88067338" w:tentative="1">
      <w:start w:val="1"/>
      <w:numFmt w:val="decimal"/>
      <w:lvlText w:val="%4."/>
      <w:lvlJc w:val="left"/>
      <w:pPr>
        <w:ind w:left="2880" w:hanging="360"/>
      </w:pPr>
    </w:lvl>
    <w:lvl w:ilvl="4" w:tplc="88067338" w:tentative="1">
      <w:start w:val="1"/>
      <w:numFmt w:val="lowerLetter"/>
      <w:lvlText w:val="%5."/>
      <w:lvlJc w:val="left"/>
      <w:pPr>
        <w:ind w:left="3600" w:hanging="360"/>
      </w:pPr>
    </w:lvl>
    <w:lvl w:ilvl="5" w:tplc="88067338" w:tentative="1">
      <w:start w:val="1"/>
      <w:numFmt w:val="lowerRoman"/>
      <w:lvlText w:val="%6."/>
      <w:lvlJc w:val="right"/>
      <w:pPr>
        <w:ind w:left="4320" w:hanging="180"/>
      </w:pPr>
    </w:lvl>
    <w:lvl w:ilvl="6" w:tplc="88067338" w:tentative="1">
      <w:start w:val="1"/>
      <w:numFmt w:val="decimal"/>
      <w:lvlText w:val="%7."/>
      <w:lvlJc w:val="left"/>
      <w:pPr>
        <w:ind w:left="5040" w:hanging="360"/>
      </w:pPr>
    </w:lvl>
    <w:lvl w:ilvl="7" w:tplc="88067338" w:tentative="1">
      <w:start w:val="1"/>
      <w:numFmt w:val="lowerLetter"/>
      <w:lvlText w:val="%8."/>
      <w:lvlJc w:val="left"/>
      <w:pPr>
        <w:ind w:left="5760" w:hanging="360"/>
      </w:pPr>
    </w:lvl>
    <w:lvl w:ilvl="8" w:tplc="8806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4">
    <w:multiLevelType w:val="hybridMultilevel"/>
    <w:lvl w:ilvl="0" w:tplc="21718296">
      <w:start w:val="1"/>
      <w:numFmt w:val="decimal"/>
      <w:lvlText w:val="%1."/>
      <w:lvlJc w:val="left"/>
      <w:pPr>
        <w:ind w:left="720" w:hanging="360"/>
      </w:pPr>
    </w:lvl>
    <w:lvl w:ilvl="1" w:tplc="21718296" w:tentative="1">
      <w:start w:val="1"/>
      <w:numFmt w:val="lowerLetter"/>
      <w:lvlText w:val="%2."/>
      <w:lvlJc w:val="left"/>
      <w:pPr>
        <w:ind w:left="1440" w:hanging="360"/>
      </w:pPr>
    </w:lvl>
    <w:lvl w:ilvl="2" w:tplc="21718296" w:tentative="1">
      <w:start w:val="1"/>
      <w:numFmt w:val="lowerRoman"/>
      <w:lvlText w:val="%3."/>
      <w:lvlJc w:val="right"/>
      <w:pPr>
        <w:ind w:left="2160" w:hanging="180"/>
      </w:pPr>
    </w:lvl>
    <w:lvl w:ilvl="3" w:tplc="21718296" w:tentative="1">
      <w:start w:val="1"/>
      <w:numFmt w:val="decimal"/>
      <w:lvlText w:val="%4."/>
      <w:lvlJc w:val="left"/>
      <w:pPr>
        <w:ind w:left="2880" w:hanging="360"/>
      </w:pPr>
    </w:lvl>
    <w:lvl w:ilvl="4" w:tplc="21718296" w:tentative="1">
      <w:start w:val="1"/>
      <w:numFmt w:val="lowerLetter"/>
      <w:lvlText w:val="%5."/>
      <w:lvlJc w:val="left"/>
      <w:pPr>
        <w:ind w:left="3600" w:hanging="360"/>
      </w:pPr>
    </w:lvl>
    <w:lvl w:ilvl="5" w:tplc="21718296" w:tentative="1">
      <w:start w:val="1"/>
      <w:numFmt w:val="lowerRoman"/>
      <w:lvlText w:val="%6."/>
      <w:lvlJc w:val="right"/>
      <w:pPr>
        <w:ind w:left="4320" w:hanging="180"/>
      </w:pPr>
    </w:lvl>
    <w:lvl w:ilvl="6" w:tplc="21718296" w:tentative="1">
      <w:start w:val="1"/>
      <w:numFmt w:val="decimal"/>
      <w:lvlText w:val="%7."/>
      <w:lvlJc w:val="left"/>
      <w:pPr>
        <w:ind w:left="5040" w:hanging="360"/>
      </w:pPr>
    </w:lvl>
    <w:lvl w:ilvl="7" w:tplc="21718296" w:tentative="1">
      <w:start w:val="1"/>
      <w:numFmt w:val="lowerLetter"/>
      <w:lvlText w:val="%8."/>
      <w:lvlJc w:val="left"/>
      <w:pPr>
        <w:ind w:left="5760" w:hanging="360"/>
      </w:pPr>
    </w:lvl>
    <w:lvl w:ilvl="8" w:tplc="217182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3">
    <w:multiLevelType w:val="hybridMultilevel"/>
    <w:lvl w:ilvl="0" w:tplc="51742939">
      <w:start w:val="1"/>
      <w:numFmt w:val="decimal"/>
      <w:lvlText w:val="%1."/>
      <w:lvlJc w:val="left"/>
      <w:pPr>
        <w:ind w:left="720" w:hanging="360"/>
      </w:pPr>
    </w:lvl>
    <w:lvl w:ilvl="1" w:tplc="51742939" w:tentative="1">
      <w:start w:val="1"/>
      <w:numFmt w:val="lowerLetter"/>
      <w:lvlText w:val="%2."/>
      <w:lvlJc w:val="left"/>
      <w:pPr>
        <w:ind w:left="1440" w:hanging="360"/>
      </w:pPr>
    </w:lvl>
    <w:lvl w:ilvl="2" w:tplc="51742939" w:tentative="1">
      <w:start w:val="1"/>
      <w:numFmt w:val="lowerRoman"/>
      <w:lvlText w:val="%3."/>
      <w:lvlJc w:val="right"/>
      <w:pPr>
        <w:ind w:left="2160" w:hanging="180"/>
      </w:pPr>
    </w:lvl>
    <w:lvl w:ilvl="3" w:tplc="51742939" w:tentative="1">
      <w:start w:val="1"/>
      <w:numFmt w:val="decimal"/>
      <w:lvlText w:val="%4."/>
      <w:lvlJc w:val="left"/>
      <w:pPr>
        <w:ind w:left="2880" w:hanging="360"/>
      </w:pPr>
    </w:lvl>
    <w:lvl w:ilvl="4" w:tplc="51742939" w:tentative="1">
      <w:start w:val="1"/>
      <w:numFmt w:val="lowerLetter"/>
      <w:lvlText w:val="%5."/>
      <w:lvlJc w:val="left"/>
      <w:pPr>
        <w:ind w:left="3600" w:hanging="360"/>
      </w:pPr>
    </w:lvl>
    <w:lvl w:ilvl="5" w:tplc="51742939" w:tentative="1">
      <w:start w:val="1"/>
      <w:numFmt w:val="lowerRoman"/>
      <w:lvlText w:val="%6."/>
      <w:lvlJc w:val="right"/>
      <w:pPr>
        <w:ind w:left="4320" w:hanging="180"/>
      </w:pPr>
    </w:lvl>
    <w:lvl w:ilvl="6" w:tplc="51742939" w:tentative="1">
      <w:start w:val="1"/>
      <w:numFmt w:val="decimal"/>
      <w:lvlText w:val="%7."/>
      <w:lvlJc w:val="left"/>
      <w:pPr>
        <w:ind w:left="5040" w:hanging="360"/>
      </w:pPr>
    </w:lvl>
    <w:lvl w:ilvl="7" w:tplc="51742939" w:tentative="1">
      <w:start w:val="1"/>
      <w:numFmt w:val="lowerLetter"/>
      <w:lvlText w:val="%8."/>
      <w:lvlJc w:val="left"/>
      <w:pPr>
        <w:ind w:left="5760" w:hanging="360"/>
      </w:pPr>
    </w:lvl>
    <w:lvl w:ilvl="8" w:tplc="51742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2">
    <w:multiLevelType w:val="hybridMultilevel"/>
    <w:lvl w:ilvl="0" w:tplc="48528162">
      <w:start w:val="1"/>
      <w:numFmt w:val="decimal"/>
      <w:lvlText w:val="%1."/>
      <w:lvlJc w:val="left"/>
      <w:pPr>
        <w:ind w:left="720" w:hanging="360"/>
      </w:pPr>
    </w:lvl>
    <w:lvl w:ilvl="1" w:tplc="48528162" w:tentative="1">
      <w:start w:val="1"/>
      <w:numFmt w:val="lowerLetter"/>
      <w:lvlText w:val="%2."/>
      <w:lvlJc w:val="left"/>
      <w:pPr>
        <w:ind w:left="1440" w:hanging="360"/>
      </w:pPr>
    </w:lvl>
    <w:lvl w:ilvl="2" w:tplc="48528162" w:tentative="1">
      <w:start w:val="1"/>
      <w:numFmt w:val="lowerRoman"/>
      <w:lvlText w:val="%3."/>
      <w:lvlJc w:val="right"/>
      <w:pPr>
        <w:ind w:left="2160" w:hanging="180"/>
      </w:pPr>
    </w:lvl>
    <w:lvl w:ilvl="3" w:tplc="48528162" w:tentative="1">
      <w:start w:val="1"/>
      <w:numFmt w:val="decimal"/>
      <w:lvlText w:val="%4."/>
      <w:lvlJc w:val="left"/>
      <w:pPr>
        <w:ind w:left="2880" w:hanging="360"/>
      </w:pPr>
    </w:lvl>
    <w:lvl w:ilvl="4" w:tplc="48528162" w:tentative="1">
      <w:start w:val="1"/>
      <w:numFmt w:val="lowerLetter"/>
      <w:lvlText w:val="%5."/>
      <w:lvlJc w:val="left"/>
      <w:pPr>
        <w:ind w:left="3600" w:hanging="360"/>
      </w:pPr>
    </w:lvl>
    <w:lvl w:ilvl="5" w:tplc="48528162" w:tentative="1">
      <w:start w:val="1"/>
      <w:numFmt w:val="lowerRoman"/>
      <w:lvlText w:val="%6."/>
      <w:lvlJc w:val="right"/>
      <w:pPr>
        <w:ind w:left="4320" w:hanging="180"/>
      </w:pPr>
    </w:lvl>
    <w:lvl w:ilvl="6" w:tplc="48528162" w:tentative="1">
      <w:start w:val="1"/>
      <w:numFmt w:val="decimal"/>
      <w:lvlText w:val="%7."/>
      <w:lvlJc w:val="left"/>
      <w:pPr>
        <w:ind w:left="5040" w:hanging="360"/>
      </w:pPr>
    </w:lvl>
    <w:lvl w:ilvl="7" w:tplc="48528162" w:tentative="1">
      <w:start w:val="1"/>
      <w:numFmt w:val="lowerLetter"/>
      <w:lvlText w:val="%8."/>
      <w:lvlJc w:val="left"/>
      <w:pPr>
        <w:ind w:left="5760" w:hanging="360"/>
      </w:pPr>
    </w:lvl>
    <w:lvl w:ilvl="8" w:tplc="48528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1">
    <w:multiLevelType w:val="hybridMultilevel"/>
    <w:lvl w:ilvl="0" w:tplc="20239314">
      <w:start w:val="1"/>
      <w:numFmt w:val="decimal"/>
      <w:lvlText w:val="%1."/>
      <w:lvlJc w:val="left"/>
      <w:pPr>
        <w:ind w:left="720" w:hanging="360"/>
      </w:pPr>
    </w:lvl>
    <w:lvl w:ilvl="1" w:tplc="20239314" w:tentative="1">
      <w:start w:val="1"/>
      <w:numFmt w:val="lowerLetter"/>
      <w:lvlText w:val="%2."/>
      <w:lvlJc w:val="left"/>
      <w:pPr>
        <w:ind w:left="1440" w:hanging="360"/>
      </w:pPr>
    </w:lvl>
    <w:lvl w:ilvl="2" w:tplc="20239314" w:tentative="1">
      <w:start w:val="1"/>
      <w:numFmt w:val="lowerRoman"/>
      <w:lvlText w:val="%3."/>
      <w:lvlJc w:val="right"/>
      <w:pPr>
        <w:ind w:left="2160" w:hanging="180"/>
      </w:pPr>
    </w:lvl>
    <w:lvl w:ilvl="3" w:tplc="20239314" w:tentative="1">
      <w:start w:val="1"/>
      <w:numFmt w:val="decimal"/>
      <w:lvlText w:val="%4."/>
      <w:lvlJc w:val="left"/>
      <w:pPr>
        <w:ind w:left="2880" w:hanging="360"/>
      </w:pPr>
    </w:lvl>
    <w:lvl w:ilvl="4" w:tplc="20239314" w:tentative="1">
      <w:start w:val="1"/>
      <w:numFmt w:val="lowerLetter"/>
      <w:lvlText w:val="%5."/>
      <w:lvlJc w:val="left"/>
      <w:pPr>
        <w:ind w:left="3600" w:hanging="360"/>
      </w:pPr>
    </w:lvl>
    <w:lvl w:ilvl="5" w:tplc="20239314" w:tentative="1">
      <w:start w:val="1"/>
      <w:numFmt w:val="lowerRoman"/>
      <w:lvlText w:val="%6."/>
      <w:lvlJc w:val="right"/>
      <w:pPr>
        <w:ind w:left="4320" w:hanging="180"/>
      </w:pPr>
    </w:lvl>
    <w:lvl w:ilvl="6" w:tplc="20239314" w:tentative="1">
      <w:start w:val="1"/>
      <w:numFmt w:val="decimal"/>
      <w:lvlText w:val="%7."/>
      <w:lvlJc w:val="left"/>
      <w:pPr>
        <w:ind w:left="5040" w:hanging="360"/>
      </w:pPr>
    </w:lvl>
    <w:lvl w:ilvl="7" w:tplc="20239314" w:tentative="1">
      <w:start w:val="1"/>
      <w:numFmt w:val="lowerLetter"/>
      <w:lvlText w:val="%8."/>
      <w:lvlJc w:val="left"/>
      <w:pPr>
        <w:ind w:left="5760" w:hanging="360"/>
      </w:pPr>
    </w:lvl>
    <w:lvl w:ilvl="8" w:tplc="202393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60">
    <w:multiLevelType w:val="hybridMultilevel"/>
    <w:lvl w:ilvl="0" w:tplc="93051554">
      <w:start w:val="1"/>
      <w:numFmt w:val="decimal"/>
      <w:lvlText w:val="%1."/>
      <w:lvlJc w:val="left"/>
      <w:pPr>
        <w:ind w:left="720" w:hanging="360"/>
      </w:pPr>
    </w:lvl>
    <w:lvl w:ilvl="1" w:tplc="93051554" w:tentative="1">
      <w:start w:val="1"/>
      <w:numFmt w:val="lowerLetter"/>
      <w:lvlText w:val="%2."/>
      <w:lvlJc w:val="left"/>
      <w:pPr>
        <w:ind w:left="1440" w:hanging="360"/>
      </w:pPr>
    </w:lvl>
    <w:lvl w:ilvl="2" w:tplc="93051554" w:tentative="1">
      <w:start w:val="1"/>
      <w:numFmt w:val="lowerRoman"/>
      <w:lvlText w:val="%3."/>
      <w:lvlJc w:val="right"/>
      <w:pPr>
        <w:ind w:left="2160" w:hanging="180"/>
      </w:pPr>
    </w:lvl>
    <w:lvl w:ilvl="3" w:tplc="93051554" w:tentative="1">
      <w:start w:val="1"/>
      <w:numFmt w:val="decimal"/>
      <w:lvlText w:val="%4."/>
      <w:lvlJc w:val="left"/>
      <w:pPr>
        <w:ind w:left="2880" w:hanging="360"/>
      </w:pPr>
    </w:lvl>
    <w:lvl w:ilvl="4" w:tplc="93051554" w:tentative="1">
      <w:start w:val="1"/>
      <w:numFmt w:val="lowerLetter"/>
      <w:lvlText w:val="%5."/>
      <w:lvlJc w:val="left"/>
      <w:pPr>
        <w:ind w:left="3600" w:hanging="360"/>
      </w:pPr>
    </w:lvl>
    <w:lvl w:ilvl="5" w:tplc="93051554" w:tentative="1">
      <w:start w:val="1"/>
      <w:numFmt w:val="lowerRoman"/>
      <w:lvlText w:val="%6."/>
      <w:lvlJc w:val="right"/>
      <w:pPr>
        <w:ind w:left="4320" w:hanging="180"/>
      </w:pPr>
    </w:lvl>
    <w:lvl w:ilvl="6" w:tplc="93051554" w:tentative="1">
      <w:start w:val="1"/>
      <w:numFmt w:val="decimal"/>
      <w:lvlText w:val="%7."/>
      <w:lvlJc w:val="left"/>
      <w:pPr>
        <w:ind w:left="5040" w:hanging="360"/>
      </w:pPr>
    </w:lvl>
    <w:lvl w:ilvl="7" w:tplc="93051554" w:tentative="1">
      <w:start w:val="1"/>
      <w:numFmt w:val="lowerLetter"/>
      <w:lvlText w:val="%8."/>
      <w:lvlJc w:val="left"/>
      <w:pPr>
        <w:ind w:left="5760" w:hanging="360"/>
      </w:pPr>
    </w:lvl>
    <w:lvl w:ilvl="8" w:tplc="930515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9">
    <w:multiLevelType w:val="hybridMultilevel"/>
    <w:lvl w:ilvl="0" w:tplc="75501943">
      <w:start w:val="1"/>
      <w:numFmt w:val="decimal"/>
      <w:lvlText w:val="%1."/>
      <w:lvlJc w:val="left"/>
      <w:pPr>
        <w:ind w:left="720" w:hanging="360"/>
      </w:pPr>
    </w:lvl>
    <w:lvl w:ilvl="1" w:tplc="75501943" w:tentative="1">
      <w:start w:val="1"/>
      <w:numFmt w:val="lowerLetter"/>
      <w:lvlText w:val="%2."/>
      <w:lvlJc w:val="left"/>
      <w:pPr>
        <w:ind w:left="1440" w:hanging="360"/>
      </w:pPr>
    </w:lvl>
    <w:lvl w:ilvl="2" w:tplc="75501943" w:tentative="1">
      <w:start w:val="1"/>
      <w:numFmt w:val="lowerRoman"/>
      <w:lvlText w:val="%3."/>
      <w:lvlJc w:val="right"/>
      <w:pPr>
        <w:ind w:left="2160" w:hanging="180"/>
      </w:pPr>
    </w:lvl>
    <w:lvl w:ilvl="3" w:tplc="75501943" w:tentative="1">
      <w:start w:val="1"/>
      <w:numFmt w:val="decimal"/>
      <w:lvlText w:val="%4."/>
      <w:lvlJc w:val="left"/>
      <w:pPr>
        <w:ind w:left="2880" w:hanging="360"/>
      </w:pPr>
    </w:lvl>
    <w:lvl w:ilvl="4" w:tplc="75501943" w:tentative="1">
      <w:start w:val="1"/>
      <w:numFmt w:val="lowerLetter"/>
      <w:lvlText w:val="%5."/>
      <w:lvlJc w:val="left"/>
      <w:pPr>
        <w:ind w:left="3600" w:hanging="360"/>
      </w:pPr>
    </w:lvl>
    <w:lvl w:ilvl="5" w:tplc="75501943" w:tentative="1">
      <w:start w:val="1"/>
      <w:numFmt w:val="lowerRoman"/>
      <w:lvlText w:val="%6."/>
      <w:lvlJc w:val="right"/>
      <w:pPr>
        <w:ind w:left="4320" w:hanging="180"/>
      </w:pPr>
    </w:lvl>
    <w:lvl w:ilvl="6" w:tplc="75501943" w:tentative="1">
      <w:start w:val="1"/>
      <w:numFmt w:val="decimal"/>
      <w:lvlText w:val="%7."/>
      <w:lvlJc w:val="left"/>
      <w:pPr>
        <w:ind w:left="5040" w:hanging="360"/>
      </w:pPr>
    </w:lvl>
    <w:lvl w:ilvl="7" w:tplc="75501943" w:tentative="1">
      <w:start w:val="1"/>
      <w:numFmt w:val="lowerLetter"/>
      <w:lvlText w:val="%8."/>
      <w:lvlJc w:val="left"/>
      <w:pPr>
        <w:ind w:left="5760" w:hanging="360"/>
      </w:pPr>
    </w:lvl>
    <w:lvl w:ilvl="8" w:tplc="755019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8">
    <w:multiLevelType w:val="hybridMultilevel"/>
    <w:lvl w:ilvl="0" w:tplc="90975566">
      <w:start w:val="1"/>
      <w:numFmt w:val="decimal"/>
      <w:lvlText w:val="%1."/>
      <w:lvlJc w:val="left"/>
      <w:pPr>
        <w:ind w:left="720" w:hanging="360"/>
      </w:pPr>
    </w:lvl>
    <w:lvl w:ilvl="1" w:tplc="90975566" w:tentative="1">
      <w:start w:val="1"/>
      <w:numFmt w:val="lowerLetter"/>
      <w:lvlText w:val="%2."/>
      <w:lvlJc w:val="left"/>
      <w:pPr>
        <w:ind w:left="1440" w:hanging="360"/>
      </w:pPr>
    </w:lvl>
    <w:lvl w:ilvl="2" w:tplc="90975566" w:tentative="1">
      <w:start w:val="1"/>
      <w:numFmt w:val="lowerRoman"/>
      <w:lvlText w:val="%3."/>
      <w:lvlJc w:val="right"/>
      <w:pPr>
        <w:ind w:left="2160" w:hanging="180"/>
      </w:pPr>
    </w:lvl>
    <w:lvl w:ilvl="3" w:tplc="90975566" w:tentative="1">
      <w:start w:val="1"/>
      <w:numFmt w:val="decimal"/>
      <w:lvlText w:val="%4."/>
      <w:lvlJc w:val="left"/>
      <w:pPr>
        <w:ind w:left="2880" w:hanging="360"/>
      </w:pPr>
    </w:lvl>
    <w:lvl w:ilvl="4" w:tplc="90975566" w:tentative="1">
      <w:start w:val="1"/>
      <w:numFmt w:val="lowerLetter"/>
      <w:lvlText w:val="%5."/>
      <w:lvlJc w:val="left"/>
      <w:pPr>
        <w:ind w:left="3600" w:hanging="360"/>
      </w:pPr>
    </w:lvl>
    <w:lvl w:ilvl="5" w:tplc="90975566" w:tentative="1">
      <w:start w:val="1"/>
      <w:numFmt w:val="lowerRoman"/>
      <w:lvlText w:val="%6."/>
      <w:lvlJc w:val="right"/>
      <w:pPr>
        <w:ind w:left="4320" w:hanging="180"/>
      </w:pPr>
    </w:lvl>
    <w:lvl w:ilvl="6" w:tplc="90975566" w:tentative="1">
      <w:start w:val="1"/>
      <w:numFmt w:val="decimal"/>
      <w:lvlText w:val="%7."/>
      <w:lvlJc w:val="left"/>
      <w:pPr>
        <w:ind w:left="5040" w:hanging="360"/>
      </w:pPr>
    </w:lvl>
    <w:lvl w:ilvl="7" w:tplc="90975566" w:tentative="1">
      <w:start w:val="1"/>
      <w:numFmt w:val="lowerLetter"/>
      <w:lvlText w:val="%8."/>
      <w:lvlJc w:val="left"/>
      <w:pPr>
        <w:ind w:left="5760" w:hanging="360"/>
      </w:pPr>
    </w:lvl>
    <w:lvl w:ilvl="8" w:tplc="90975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7">
    <w:multiLevelType w:val="hybridMultilevel"/>
    <w:lvl w:ilvl="0" w:tplc="86836889">
      <w:start w:val="1"/>
      <w:numFmt w:val="decimal"/>
      <w:lvlText w:val="%1."/>
      <w:lvlJc w:val="left"/>
      <w:pPr>
        <w:ind w:left="720" w:hanging="360"/>
      </w:pPr>
    </w:lvl>
    <w:lvl w:ilvl="1" w:tplc="86836889" w:tentative="1">
      <w:start w:val="1"/>
      <w:numFmt w:val="lowerLetter"/>
      <w:lvlText w:val="%2."/>
      <w:lvlJc w:val="left"/>
      <w:pPr>
        <w:ind w:left="1440" w:hanging="360"/>
      </w:pPr>
    </w:lvl>
    <w:lvl w:ilvl="2" w:tplc="86836889" w:tentative="1">
      <w:start w:val="1"/>
      <w:numFmt w:val="lowerRoman"/>
      <w:lvlText w:val="%3."/>
      <w:lvlJc w:val="right"/>
      <w:pPr>
        <w:ind w:left="2160" w:hanging="180"/>
      </w:pPr>
    </w:lvl>
    <w:lvl w:ilvl="3" w:tplc="86836889" w:tentative="1">
      <w:start w:val="1"/>
      <w:numFmt w:val="decimal"/>
      <w:lvlText w:val="%4."/>
      <w:lvlJc w:val="left"/>
      <w:pPr>
        <w:ind w:left="2880" w:hanging="360"/>
      </w:pPr>
    </w:lvl>
    <w:lvl w:ilvl="4" w:tplc="86836889" w:tentative="1">
      <w:start w:val="1"/>
      <w:numFmt w:val="lowerLetter"/>
      <w:lvlText w:val="%5."/>
      <w:lvlJc w:val="left"/>
      <w:pPr>
        <w:ind w:left="3600" w:hanging="360"/>
      </w:pPr>
    </w:lvl>
    <w:lvl w:ilvl="5" w:tplc="86836889" w:tentative="1">
      <w:start w:val="1"/>
      <w:numFmt w:val="lowerRoman"/>
      <w:lvlText w:val="%6."/>
      <w:lvlJc w:val="right"/>
      <w:pPr>
        <w:ind w:left="4320" w:hanging="180"/>
      </w:pPr>
    </w:lvl>
    <w:lvl w:ilvl="6" w:tplc="86836889" w:tentative="1">
      <w:start w:val="1"/>
      <w:numFmt w:val="decimal"/>
      <w:lvlText w:val="%7."/>
      <w:lvlJc w:val="left"/>
      <w:pPr>
        <w:ind w:left="5040" w:hanging="360"/>
      </w:pPr>
    </w:lvl>
    <w:lvl w:ilvl="7" w:tplc="86836889" w:tentative="1">
      <w:start w:val="1"/>
      <w:numFmt w:val="lowerLetter"/>
      <w:lvlText w:val="%8."/>
      <w:lvlJc w:val="left"/>
      <w:pPr>
        <w:ind w:left="5760" w:hanging="360"/>
      </w:pPr>
    </w:lvl>
    <w:lvl w:ilvl="8" w:tplc="868368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6">
    <w:multiLevelType w:val="hybridMultilevel"/>
    <w:lvl w:ilvl="0" w:tplc="60618507">
      <w:start w:val="1"/>
      <w:numFmt w:val="decimal"/>
      <w:lvlText w:val="%1."/>
      <w:lvlJc w:val="left"/>
      <w:pPr>
        <w:ind w:left="720" w:hanging="360"/>
      </w:pPr>
    </w:lvl>
    <w:lvl w:ilvl="1" w:tplc="60618507" w:tentative="1">
      <w:start w:val="1"/>
      <w:numFmt w:val="lowerLetter"/>
      <w:lvlText w:val="%2."/>
      <w:lvlJc w:val="left"/>
      <w:pPr>
        <w:ind w:left="1440" w:hanging="360"/>
      </w:pPr>
    </w:lvl>
    <w:lvl w:ilvl="2" w:tplc="60618507" w:tentative="1">
      <w:start w:val="1"/>
      <w:numFmt w:val="lowerRoman"/>
      <w:lvlText w:val="%3."/>
      <w:lvlJc w:val="right"/>
      <w:pPr>
        <w:ind w:left="2160" w:hanging="180"/>
      </w:pPr>
    </w:lvl>
    <w:lvl w:ilvl="3" w:tplc="60618507" w:tentative="1">
      <w:start w:val="1"/>
      <w:numFmt w:val="decimal"/>
      <w:lvlText w:val="%4."/>
      <w:lvlJc w:val="left"/>
      <w:pPr>
        <w:ind w:left="2880" w:hanging="360"/>
      </w:pPr>
    </w:lvl>
    <w:lvl w:ilvl="4" w:tplc="60618507" w:tentative="1">
      <w:start w:val="1"/>
      <w:numFmt w:val="lowerLetter"/>
      <w:lvlText w:val="%5."/>
      <w:lvlJc w:val="left"/>
      <w:pPr>
        <w:ind w:left="3600" w:hanging="360"/>
      </w:pPr>
    </w:lvl>
    <w:lvl w:ilvl="5" w:tplc="60618507" w:tentative="1">
      <w:start w:val="1"/>
      <w:numFmt w:val="lowerRoman"/>
      <w:lvlText w:val="%6."/>
      <w:lvlJc w:val="right"/>
      <w:pPr>
        <w:ind w:left="4320" w:hanging="180"/>
      </w:pPr>
    </w:lvl>
    <w:lvl w:ilvl="6" w:tplc="60618507" w:tentative="1">
      <w:start w:val="1"/>
      <w:numFmt w:val="decimal"/>
      <w:lvlText w:val="%7."/>
      <w:lvlJc w:val="left"/>
      <w:pPr>
        <w:ind w:left="5040" w:hanging="360"/>
      </w:pPr>
    </w:lvl>
    <w:lvl w:ilvl="7" w:tplc="60618507" w:tentative="1">
      <w:start w:val="1"/>
      <w:numFmt w:val="lowerLetter"/>
      <w:lvlText w:val="%8."/>
      <w:lvlJc w:val="left"/>
      <w:pPr>
        <w:ind w:left="5760" w:hanging="360"/>
      </w:pPr>
    </w:lvl>
    <w:lvl w:ilvl="8" w:tplc="60618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5">
    <w:multiLevelType w:val="hybridMultilevel"/>
    <w:lvl w:ilvl="0" w:tplc="37706848">
      <w:start w:val="1"/>
      <w:numFmt w:val="decimal"/>
      <w:lvlText w:val="%1."/>
      <w:lvlJc w:val="left"/>
      <w:pPr>
        <w:ind w:left="720" w:hanging="360"/>
      </w:pPr>
    </w:lvl>
    <w:lvl w:ilvl="1" w:tplc="37706848" w:tentative="1">
      <w:start w:val="1"/>
      <w:numFmt w:val="lowerLetter"/>
      <w:lvlText w:val="%2."/>
      <w:lvlJc w:val="left"/>
      <w:pPr>
        <w:ind w:left="1440" w:hanging="360"/>
      </w:pPr>
    </w:lvl>
    <w:lvl w:ilvl="2" w:tplc="37706848" w:tentative="1">
      <w:start w:val="1"/>
      <w:numFmt w:val="lowerRoman"/>
      <w:lvlText w:val="%3."/>
      <w:lvlJc w:val="right"/>
      <w:pPr>
        <w:ind w:left="2160" w:hanging="180"/>
      </w:pPr>
    </w:lvl>
    <w:lvl w:ilvl="3" w:tplc="37706848" w:tentative="1">
      <w:start w:val="1"/>
      <w:numFmt w:val="decimal"/>
      <w:lvlText w:val="%4."/>
      <w:lvlJc w:val="left"/>
      <w:pPr>
        <w:ind w:left="2880" w:hanging="360"/>
      </w:pPr>
    </w:lvl>
    <w:lvl w:ilvl="4" w:tplc="37706848" w:tentative="1">
      <w:start w:val="1"/>
      <w:numFmt w:val="lowerLetter"/>
      <w:lvlText w:val="%5."/>
      <w:lvlJc w:val="left"/>
      <w:pPr>
        <w:ind w:left="3600" w:hanging="360"/>
      </w:pPr>
    </w:lvl>
    <w:lvl w:ilvl="5" w:tplc="37706848" w:tentative="1">
      <w:start w:val="1"/>
      <w:numFmt w:val="lowerRoman"/>
      <w:lvlText w:val="%6."/>
      <w:lvlJc w:val="right"/>
      <w:pPr>
        <w:ind w:left="4320" w:hanging="180"/>
      </w:pPr>
    </w:lvl>
    <w:lvl w:ilvl="6" w:tplc="37706848" w:tentative="1">
      <w:start w:val="1"/>
      <w:numFmt w:val="decimal"/>
      <w:lvlText w:val="%7."/>
      <w:lvlJc w:val="left"/>
      <w:pPr>
        <w:ind w:left="5040" w:hanging="360"/>
      </w:pPr>
    </w:lvl>
    <w:lvl w:ilvl="7" w:tplc="37706848" w:tentative="1">
      <w:start w:val="1"/>
      <w:numFmt w:val="lowerLetter"/>
      <w:lvlText w:val="%8."/>
      <w:lvlJc w:val="left"/>
      <w:pPr>
        <w:ind w:left="5760" w:hanging="360"/>
      </w:pPr>
    </w:lvl>
    <w:lvl w:ilvl="8" w:tplc="37706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4">
    <w:multiLevelType w:val="hybridMultilevel"/>
    <w:lvl w:ilvl="0" w:tplc="22777995">
      <w:start w:val="1"/>
      <w:numFmt w:val="decimal"/>
      <w:lvlText w:val="%1."/>
      <w:lvlJc w:val="left"/>
      <w:pPr>
        <w:ind w:left="720" w:hanging="360"/>
      </w:pPr>
    </w:lvl>
    <w:lvl w:ilvl="1" w:tplc="22777995" w:tentative="1">
      <w:start w:val="1"/>
      <w:numFmt w:val="lowerLetter"/>
      <w:lvlText w:val="%2."/>
      <w:lvlJc w:val="left"/>
      <w:pPr>
        <w:ind w:left="1440" w:hanging="360"/>
      </w:pPr>
    </w:lvl>
    <w:lvl w:ilvl="2" w:tplc="22777995" w:tentative="1">
      <w:start w:val="1"/>
      <w:numFmt w:val="lowerRoman"/>
      <w:lvlText w:val="%3."/>
      <w:lvlJc w:val="right"/>
      <w:pPr>
        <w:ind w:left="2160" w:hanging="180"/>
      </w:pPr>
    </w:lvl>
    <w:lvl w:ilvl="3" w:tplc="22777995" w:tentative="1">
      <w:start w:val="1"/>
      <w:numFmt w:val="decimal"/>
      <w:lvlText w:val="%4."/>
      <w:lvlJc w:val="left"/>
      <w:pPr>
        <w:ind w:left="2880" w:hanging="360"/>
      </w:pPr>
    </w:lvl>
    <w:lvl w:ilvl="4" w:tplc="22777995" w:tentative="1">
      <w:start w:val="1"/>
      <w:numFmt w:val="lowerLetter"/>
      <w:lvlText w:val="%5."/>
      <w:lvlJc w:val="left"/>
      <w:pPr>
        <w:ind w:left="3600" w:hanging="360"/>
      </w:pPr>
    </w:lvl>
    <w:lvl w:ilvl="5" w:tplc="22777995" w:tentative="1">
      <w:start w:val="1"/>
      <w:numFmt w:val="lowerRoman"/>
      <w:lvlText w:val="%6."/>
      <w:lvlJc w:val="right"/>
      <w:pPr>
        <w:ind w:left="4320" w:hanging="180"/>
      </w:pPr>
    </w:lvl>
    <w:lvl w:ilvl="6" w:tplc="22777995" w:tentative="1">
      <w:start w:val="1"/>
      <w:numFmt w:val="decimal"/>
      <w:lvlText w:val="%7."/>
      <w:lvlJc w:val="left"/>
      <w:pPr>
        <w:ind w:left="5040" w:hanging="360"/>
      </w:pPr>
    </w:lvl>
    <w:lvl w:ilvl="7" w:tplc="22777995" w:tentative="1">
      <w:start w:val="1"/>
      <w:numFmt w:val="lowerLetter"/>
      <w:lvlText w:val="%8."/>
      <w:lvlJc w:val="left"/>
      <w:pPr>
        <w:ind w:left="5760" w:hanging="360"/>
      </w:pPr>
    </w:lvl>
    <w:lvl w:ilvl="8" w:tplc="227779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3">
    <w:multiLevelType w:val="hybridMultilevel"/>
    <w:lvl w:ilvl="0" w:tplc="66211977">
      <w:start w:val="1"/>
      <w:numFmt w:val="decimal"/>
      <w:lvlText w:val="%1."/>
      <w:lvlJc w:val="left"/>
      <w:pPr>
        <w:ind w:left="720" w:hanging="360"/>
      </w:pPr>
    </w:lvl>
    <w:lvl w:ilvl="1" w:tplc="66211977" w:tentative="1">
      <w:start w:val="1"/>
      <w:numFmt w:val="lowerLetter"/>
      <w:lvlText w:val="%2."/>
      <w:lvlJc w:val="left"/>
      <w:pPr>
        <w:ind w:left="1440" w:hanging="360"/>
      </w:pPr>
    </w:lvl>
    <w:lvl w:ilvl="2" w:tplc="66211977" w:tentative="1">
      <w:start w:val="1"/>
      <w:numFmt w:val="lowerRoman"/>
      <w:lvlText w:val="%3."/>
      <w:lvlJc w:val="right"/>
      <w:pPr>
        <w:ind w:left="2160" w:hanging="180"/>
      </w:pPr>
    </w:lvl>
    <w:lvl w:ilvl="3" w:tplc="66211977" w:tentative="1">
      <w:start w:val="1"/>
      <w:numFmt w:val="decimal"/>
      <w:lvlText w:val="%4."/>
      <w:lvlJc w:val="left"/>
      <w:pPr>
        <w:ind w:left="2880" w:hanging="360"/>
      </w:pPr>
    </w:lvl>
    <w:lvl w:ilvl="4" w:tplc="66211977" w:tentative="1">
      <w:start w:val="1"/>
      <w:numFmt w:val="lowerLetter"/>
      <w:lvlText w:val="%5."/>
      <w:lvlJc w:val="left"/>
      <w:pPr>
        <w:ind w:left="3600" w:hanging="360"/>
      </w:pPr>
    </w:lvl>
    <w:lvl w:ilvl="5" w:tplc="66211977" w:tentative="1">
      <w:start w:val="1"/>
      <w:numFmt w:val="lowerRoman"/>
      <w:lvlText w:val="%6."/>
      <w:lvlJc w:val="right"/>
      <w:pPr>
        <w:ind w:left="4320" w:hanging="180"/>
      </w:pPr>
    </w:lvl>
    <w:lvl w:ilvl="6" w:tplc="66211977" w:tentative="1">
      <w:start w:val="1"/>
      <w:numFmt w:val="decimal"/>
      <w:lvlText w:val="%7."/>
      <w:lvlJc w:val="left"/>
      <w:pPr>
        <w:ind w:left="5040" w:hanging="360"/>
      </w:pPr>
    </w:lvl>
    <w:lvl w:ilvl="7" w:tplc="66211977" w:tentative="1">
      <w:start w:val="1"/>
      <w:numFmt w:val="lowerLetter"/>
      <w:lvlText w:val="%8."/>
      <w:lvlJc w:val="left"/>
      <w:pPr>
        <w:ind w:left="5760" w:hanging="360"/>
      </w:pPr>
    </w:lvl>
    <w:lvl w:ilvl="8" w:tplc="66211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2">
    <w:multiLevelType w:val="hybridMultilevel"/>
    <w:lvl w:ilvl="0" w:tplc="95240933">
      <w:start w:val="1"/>
      <w:numFmt w:val="decimal"/>
      <w:lvlText w:val="%1."/>
      <w:lvlJc w:val="left"/>
      <w:pPr>
        <w:ind w:left="720" w:hanging="360"/>
      </w:pPr>
    </w:lvl>
    <w:lvl w:ilvl="1" w:tplc="95240933" w:tentative="1">
      <w:start w:val="1"/>
      <w:numFmt w:val="lowerLetter"/>
      <w:lvlText w:val="%2."/>
      <w:lvlJc w:val="left"/>
      <w:pPr>
        <w:ind w:left="1440" w:hanging="360"/>
      </w:pPr>
    </w:lvl>
    <w:lvl w:ilvl="2" w:tplc="95240933" w:tentative="1">
      <w:start w:val="1"/>
      <w:numFmt w:val="lowerRoman"/>
      <w:lvlText w:val="%3."/>
      <w:lvlJc w:val="right"/>
      <w:pPr>
        <w:ind w:left="2160" w:hanging="180"/>
      </w:pPr>
    </w:lvl>
    <w:lvl w:ilvl="3" w:tplc="95240933" w:tentative="1">
      <w:start w:val="1"/>
      <w:numFmt w:val="decimal"/>
      <w:lvlText w:val="%4."/>
      <w:lvlJc w:val="left"/>
      <w:pPr>
        <w:ind w:left="2880" w:hanging="360"/>
      </w:pPr>
    </w:lvl>
    <w:lvl w:ilvl="4" w:tplc="95240933" w:tentative="1">
      <w:start w:val="1"/>
      <w:numFmt w:val="lowerLetter"/>
      <w:lvlText w:val="%5."/>
      <w:lvlJc w:val="left"/>
      <w:pPr>
        <w:ind w:left="3600" w:hanging="360"/>
      </w:pPr>
    </w:lvl>
    <w:lvl w:ilvl="5" w:tplc="95240933" w:tentative="1">
      <w:start w:val="1"/>
      <w:numFmt w:val="lowerRoman"/>
      <w:lvlText w:val="%6."/>
      <w:lvlJc w:val="right"/>
      <w:pPr>
        <w:ind w:left="4320" w:hanging="180"/>
      </w:pPr>
    </w:lvl>
    <w:lvl w:ilvl="6" w:tplc="95240933" w:tentative="1">
      <w:start w:val="1"/>
      <w:numFmt w:val="decimal"/>
      <w:lvlText w:val="%7."/>
      <w:lvlJc w:val="left"/>
      <w:pPr>
        <w:ind w:left="5040" w:hanging="360"/>
      </w:pPr>
    </w:lvl>
    <w:lvl w:ilvl="7" w:tplc="95240933" w:tentative="1">
      <w:start w:val="1"/>
      <w:numFmt w:val="lowerLetter"/>
      <w:lvlText w:val="%8."/>
      <w:lvlJc w:val="left"/>
      <w:pPr>
        <w:ind w:left="5760" w:hanging="360"/>
      </w:pPr>
    </w:lvl>
    <w:lvl w:ilvl="8" w:tplc="952409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1">
    <w:multiLevelType w:val="hybridMultilevel"/>
    <w:lvl w:ilvl="0" w:tplc="35116719">
      <w:start w:val="1"/>
      <w:numFmt w:val="decimal"/>
      <w:lvlText w:val="%1."/>
      <w:lvlJc w:val="left"/>
      <w:pPr>
        <w:ind w:left="720" w:hanging="360"/>
      </w:pPr>
    </w:lvl>
    <w:lvl w:ilvl="1" w:tplc="35116719" w:tentative="1">
      <w:start w:val="1"/>
      <w:numFmt w:val="lowerLetter"/>
      <w:lvlText w:val="%2."/>
      <w:lvlJc w:val="left"/>
      <w:pPr>
        <w:ind w:left="1440" w:hanging="360"/>
      </w:pPr>
    </w:lvl>
    <w:lvl w:ilvl="2" w:tplc="35116719" w:tentative="1">
      <w:start w:val="1"/>
      <w:numFmt w:val="lowerRoman"/>
      <w:lvlText w:val="%3."/>
      <w:lvlJc w:val="right"/>
      <w:pPr>
        <w:ind w:left="2160" w:hanging="180"/>
      </w:pPr>
    </w:lvl>
    <w:lvl w:ilvl="3" w:tplc="35116719" w:tentative="1">
      <w:start w:val="1"/>
      <w:numFmt w:val="decimal"/>
      <w:lvlText w:val="%4."/>
      <w:lvlJc w:val="left"/>
      <w:pPr>
        <w:ind w:left="2880" w:hanging="360"/>
      </w:pPr>
    </w:lvl>
    <w:lvl w:ilvl="4" w:tplc="35116719" w:tentative="1">
      <w:start w:val="1"/>
      <w:numFmt w:val="lowerLetter"/>
      <w:lvlText w:val="%5."/>
      <w:lvlJc w:val="left"/>
      <w:pPr>
        <w:ind w:left="3600" w:hanging="360"/>
      </w:pPr>
    </w:lvl>
    <w:lvl w:ilvl="5" w:tplc="35116719" w:tentative="1">
      <w:start w:val="1"/>
      <w:numFmt w:val="lowerRoman"/>
      <w:lvlText w:val="%6."/>
      <w:lvlJc w:val="right"/>
      <w:pPr>
        <w:ind w:left="4320" w:hanging="180"/>
      </w:pPr>
    </w:lvl>
    <w:lvl w:ilvl="6" w:tplc="35116719" w:tentative="1">
      <w:start w:val="1"/>
      <w:numFmt w:val="decimal"/>
      <w:lvlText w:val="%7."/>
      <w:lvlJc w:val="left"/>
      <w:pPr>
        <w:ind w:left="5040" w:hanging="360"/>
      </w:pPr>
    </w:lvl>
    <w:lvl w:ilvl="7" w:tplc="35116719" w:tentative="1">
      <w:start w:val="1"/>
      <w:numFmt w:val="lowerLetter"/>
      <w:lvlText w:val="%8."/>
      <w:lvlJc w:val="left"/>
      <w:pPr>
        <w:ind w:left="5760" w:hanging="360"/>
      </w:pPr>
    </w:lvl>
    <w:lvl w:ilvl="8" w:tplc="351167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50">
    <w:multiLevelType w:val="hybridMultilevel"/>
    <w:lvl w:ilvl="0" w:tplc="39094606">
      <w:start w:val="1"/>
      <w:numFmt w:val="decimal"/>
      <w:lvlText w:val="%1."/>
      <w:lvlJc w:val="left"/>
      <w:pPr>
        <w:ind w:left="720" w:hanging="360"/>
      </w:pPr>
    </w:lvl>
    <w:lvl w:ilvl="1" w:tplc="39094606" w:tentative="1">
      <w:start w:val="1"/>
      <w:numFmt w:val="lowerLetter"/>
      <w:lvlText w:val="%2."/>
      <w:lvlJc w:val="left"/>
      <w:pPr>
        <w:ind w:left="1440" w:hanging="360"/>
      </w:pPr>
    </w:lvl>
    <w:lvl w:ilvl="2" w:tplc="39094606" w:tentative="1">
      <w:start w:val="1"/>
      <w:numFmt w:val="lowerRoman"/>
      <w:lvlText w:val="%3."/>
      <w:lvlJc w:val="right"/>
      <w:pPr>
        <w:ind w:left="2160" w:hanging="180"/>
      </w:pPr>
    </w:lvl>
    <w:lvl w:ilvl="3" w:tplc="39094606" w:tentative="1">
      <w:start w:val="1"/>
      <w:numFmt w:val="decimal"/>
      <w:lvlText w:val="%4."/>
      <w:lvlJc w:val="left"/>
      <w:pPr>
        <w:ind w:left="2880" w:hanging="360"/>
      </w:pPr>
    </w:lvl>
    <w:lvl w:ilvl="4" w:tplc="39094606" w:tentative="1">
      <w:start w:val="1"/>
      <w:numFmt w:val="lowerLetter"/>
      <w:lvlText w:val="%5."/>
      <w:lvlJc w:val="left"/>
      <w:pPr>
        <w:ind w:left="3600" w:hanging="360"/>
      </w:pPr>
    </w:lvl>
    <w:lvl w:ilvl="5" w:tplc="39094606" w:tentative="1">
      <w:start w:val="1"/>
      <w:numFmt w:val="lowerRoman"/>
      <w:lvlText w:val="%6."/>
      <w:lvlJc w:val="right"/>
      <w:pPr>
        <w:ind w:left="4320" w:hanging="180"/>
      </w:pPr>
    </w:lvl>
    <w:lvl w:ilvl="6" w:tplc="39094606" w:tentative="1">
      <w:start w:val="1"/>
      <w:numFmt w:val="decimal"/>
      <w:lvlText w:val="%7."/>
      <w:lvlJc w:val="left"/>
      <w:pPr>
        <w:ind w:left="5040" w:hanging="360"/>
      </w:pPr>
    </w:lvl>
    <w:lvl w:ilvl="7" w:tplc="39094606" w:tentative="1">
      <w:start w:val="1"/>
      <w:numFmt w:val="lowerLetter"/>
      <w:lvlText w:val="%8."/>
      <w:lvlJc w:val="left"/>
      <w:pPr>
        <w:ind w:left="5760" w:hanging="360"/>
      </w:pPr>
    </w:lvl>
    <w:lvl w:ilvl="8" w:tplc="39094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9">
    <w:multiLevelType w:val="hybridMultilevel"/>
    <w:lvl w:ilvl="0" w:tplc="64483708">
      <w:start w:val="1"/>
      <w:numFmt w:val="decimal"/>
      <w:lvlText w:val="%1."/>
      <w:lvlJc w:val="left"/>
      <w:pPr>
        <w:ind w:left="720" w:hanging="360"/>
      </w:pPr>
    </w:lvl>
    <w:lvl w:ilvl="1" w:tplc="64483708" w:tentative="1">
      <w:start w:val="1"/>
      <w:numFmt w:val="lowerLetter"/>
      <w:lvlText w:val="%2."/>
      <w:lvlJc w:val="left"/>
      <w:pPr>
        <w:ind w:left="1440" w:hanging="360"/>
      </w:pPr>
    </w:lvl>
    <w:lvl w:ilvl="2" w:tplc="64483708" w:tentative="1">
      <w:start w:val="1"/>
      <w:numFmt w:val="lowerRoman"/>
      <w:lvlText w:val="%3."/>
      <w:lvlJc w:val="right"/>
      <w:pPr>
        <w:ind w:left="2160" w:hanging="180"/>
      </w:pPr>
    </w:lvl>
    <w:lvl w:ilvl="3" w:tplc="64483708" w:tentative="1">
      <w:start w:val="1"/>
      <w:numFmt w:val="decimal"/>
      <w:lvlText w:val="%4."/>
      <w:lvlJc w:val="left"/>
      <w:pPr>
        <w:ind w:left="2880" w:hanging="360"/>
      </w:pPr>
    </w:lvl>
    <w:lvl w:ilvl="4" w:tplc="64483708" w:tentative="1">
      <w:start w:val="1"/>
      <w:numFmt w:val="lowerLetter"/>
      <w:lvlText w:val="%5."/>
      <w:lvlJc w:val="left"/>
      <w:pPr>
        <w:ind w:left="3600" w:hanging="360"/>
      </w:pPr>
    </w:lvl>
    <w:lvl w:ilvl="5" w:tplc="64483708" w:tentative="1">
      <w:start w:val="1"/>
      <w:numFmt w:val="lowerRoman"/>
      <w:lvlText w:val="%6."/>
      <w:lvlJc w:val="right"/>
      <w:pPr>
        <w:ind w:left="4320" w:hanging="180"/>
      </w:pPr>
    </w:lvl>
    <w:lvl w:ilvl="6" w:tplc="64483708" w:tentative="1">
      <w:start w:val="1"/>
      <w:numFmt w:val="decimal"/>
      <w:lvlText w:val="%7."/>
      <w:lvlJc w:val="left"/>
      <w:pPr>
        <w:ind w:left="5040" w:hanging="360"/>
      </w:pPr>
    </w:lvl>
    <w:lvl w:ilvl="7" w:tplc="64483708" w:tentative="1">
      <w:start w:val="1"/>
      <w:numFmt w:val="lowerLetter"/>
      <w:lvlText w:val="%8."/>
      <w:lvlJc w:val="left"/>
      <w:pPr>
        <w:ind w:left="5760" w:hanging="360"/>
      </w:pPr>
    </w:lvl>
    <w:lvl w:ilvl="8" w:tplc="64483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8">
    <w:multiLevelType w:val="hybridMultilevel"/>
    <w:lvl w:ilvl="0" w:tplc="63134878">
      <w:start w:val="1"/>
      <w:numFmt w:val="decimal"/>
      <w:lvlText w:val="%1."/>
      <w:lvlJc w:val="left"/>
      <w:pPr>
        <w:ind w:left="720" w:hanging="360"/>
      </w:pPr>
    </w:lvl>
    <w:lvl w:ilvl="1" w:tplc="63134878" w:tentative="1">
      <w:start w:val="1"/>
      <w:numFmt w:val="lowerLetter"/>
      <w:lvlText w:val="%2."/>
      <w:lvlJc w:val="left"/>
      <w:pPr>
        <w:ind w:left="1440" w:hanging="360"/>
      </w:pPr>
    </w:lvl>
    <w:lvl w:ilvl="2" w:tplc="63134878" w:tentative="1">
      <w:start w:val="1"/>
      <w:numFmt w:val="lowerRoman"/>
      <w:lvlText w:val="%3."/>
      <w:lvlJc w:val="right"/>
      <w:pPr>
        <w:ind w:left="2160" w:hanging="180"/>
      </w:pPr>
    </w:lvl>
    <w:lvl w:ilvl="3" w:tplc="63134878" w:tentative="1">
      <w:start w:val="1"/>
      <w:numFmt w:val="decimal"/>
      <w:lvlText w:val="%4."/>
      <w:lvlJc w:val="left"/>
      <w:pPr>
        <w:ind w:left="2880" w:hanging="360"/>
      </w:pPr>
    </w:lvl>
    <w:lvl w:ilvl="4" w:tplc="63134878" w:tentative="1">
      <w:start w:val="1"/>
      <w:numFmt w:val="lowerLetter"/>
      <w:lvlText w:val="%5."/>
      <w:lvlJc w:val="left"/>
      <w:pPr>
        <w:ind w:left="3600" w:hanging="360"/>
      </w:pPr>
    </w:lvl>
    <w:lvl w:ilvl="5" w:tplc="63134878" w:tentative="1">
      <w:start w:val="1"/>
      <w:numFmt w:val="lowerRoman"/>
      <w:lvlText w:val="%6."/>
      <w:lvlJc w:val="right"/>
      <w:pPr>
        <w:ind w:left="4320" w:hanging="180"/>
      </w:pPr>
    </w:lvl>
    <w:lvl w:ilvl="6" w:tplc="63134878" w:tentative="1">
      <w:start w:val="1"/>
      <w:numFmt w:val="decimal"/>
      <w:lvlText w:val="%7."/>
      <w:lvlJc w:val="left"/>
      <w:pPr>
        <w:ind w:left="5040" w:hanging="360"/>
      </w:pPr>
    </w:lvl>
    <w:lvl w:ilvl="7" w:tplc="63134878" w:tentative="1">
      <w:start w:val="1"/>
      <w:numFmt w:val="lowerLetter"/>
      <w:lvlText w:val="%8."/>
      <w:lvlJc w:val="left"/>
      <w:pPr>
        <w:ind w:left="5760" w:hanging="360"/>
      </w:pPr>
    </w:lvl>
    <w:lvl w:ilvl="8" w:tplc="631348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7">
    <w:multiLevelType w:val="hybridMultilevel"/>
    <w:lvl w:ilvl="0" w:tplc="19273164">
      <w:start w:val="1"/>
      <w:numFmt w:val="decimal"/>
      <w:lvlText w:val="%1."/>
      <w:lvlJc w:val="left"/>
      <w:pPr>
        <w:ind w:left="720" w:hanging="360"/>
      </w:pPr>
    </w:lvl>
    <w:lvl w:ilvl="1" w:tplc="19273164" w:tentative="1">
      <w:start w:val="1"/>
      <w:numFmt w:val="lowerLetter"/>
      <w:lvlText w:val="%2."/>
      <w:lvlJc w:val="left"/>
      <w:pPr>
        <w:ind w:left="1440" w:hanging="360"/>
      </w:pPr>
    </w:lvl>
    <w:lvl w:ilvl="2" w:tplc="19273164" w:tentative="1">
      <w:start w:val="1"/>
      <w:numFmt w:val="lowerRoman"/>
      <w:lvlText w:val="%3."/>
      <w:lvlJc w:val="right"/>
      <w:pPr>
        <w:ind w:left="2160" w:hanging="180"/>
      </w:pPr>
    </w:lvl>
    <w:lvl w:ilvl="3" w:tplc="19273164" w:tentative="1">
      <w:start w:val="1"/>
      <w:numFmt w:val="decimal"/>
      <w:lvlText w:val="%4."/>
      <w:lvlJc w:val="left"/>
      <w:pPr>
        <w:ind w:left="2880" w:hanging="360"/>
      </w:pPr>
    </w:lvl>
    <w:lvl w:ilvl="4" w:tplc="19273164" w:tentative="1">
      <w:start w:val="1"/>
      <w:numFmt w:val="lowerLetter"/>
      <w:lvlText w:val="%5."/>
      <w:lvlJc w:val="left"/>
      <w:pPr>
        <w:ind w:left="3600" w:hanging="360"/>
      </w:pPr>
    </w:lvl>
    <w:lvl w:ilvl="5" w:tplc="19273164" w:tentative="1">
      <w:start w:val="1"/>
      <w:numFmt w:val="lowerRoman"/>
      <w:lvlText w:val="%6."/>
      <w:lvlJc w:val="right"/>
      <w:pPr>
        <w:ind w:left="4320" w:hanging="180"/>
      </w:pPr>
    </w:lvl>
    <w:lvl w:ilvl="6" w:tplc="19273164" w:tentative="1">
      <w:start w:val="1"/>
      <w:numFmt w:val="decimal"/>
      <w:lvlText w:val="%7."/>
      <w:lvlJc w:val="left"/>
      <w:pPr>
        <w:ind w:left="5040" w:hanging="360"/>
      </w:pPr>
    </w:lvl>
    <w:lvl w:ilvl="7" w:tplc="19273164" w:tentative="1">
      <w:start w:val="1"/>
      <w:numFmt w:val="lowerLetter"/>
      <w:lvlText w:val="%8."/>
      <w:lvlJc w:val="left"/>
      <w:pPr>
        <w:ind w:left="5760" w:hanging="360"/>
      </w:pPr>
    </w:lvl>
    <w:lvl w:ilvl="8" w:tplc="19273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6">
    <w:multiLevelType w:val="hybridMultilevel"/>
    <w:lvl w:ilvl="0" w:tplc="98051132">
      <w:start w:val="1"/>
      <w:numFmt w:val="decimal"/>
      <w:lvlText w:val="%1."/>
      <w:lvlJc w:val="left"/>
      <w:pPr>
        <w:ind w:left="720" w:hanging="360"/>
      </w:pPr>
    </w:lvl>
    <w:lvl w:ilvl="1" w:tplc="98051132" w:tentative="1">
      <w:start w:val="1"/>
      <w:numFmt w:val="lowerLetter"/>
      <w:lvlText w:val="%2."/>
      <w:lvlJc w:val="left"/>
      <w:pPr>
        <w:ind w:left="1440" w:hanging="360"/>
      </w:pPr>
    </w:lvl>
    <w:lvl w:ilvl="2" w:tplc="98051132" w:tentative="1">
      <w:start w:val="1"/>
      <w:numFmt w:val="lowerRoman"/>
      <w:lvlText w:val="%3."/>
      <w:lvlJc w:val="right"/>
      <w:pPr>
        <w:ind w:left="2160" w:hanging="180"/>
      </w:pPr>
    </w:lvl>
    <w:lvl w:ilvl="3" w:tplc="98051132" w:tentative="1">
      <w:start w:val="1"/>
      <w:numFmt w:val="decimal"/>
      <w:lvlText w:val="%4."/>
      <w:lvlJc w:val="left"/>
      <w:pPr>
        <w:ind w:left="2880" w:hanging="360"/>
      </w:pPr>
    </w:lvl>
    <w:lvl w:ilvl="4" w:tplc="98051132" w:tentative="1">
      <w:start w:val="1"/>
      <w:numFmt w:val="lowerLetter"/>
      <w:lvlText w:val="%5."/>
      <w:lvlJc w:val="left"/>
      <w:pPr>
        <w:ind w:left="3600" w:hanging="360"/>
      </w:pPr>
    </w:lvl>
    <w:lvl w:ilvl="5" w:tplc="98051132" w:tentative="1">
      <w:start w:val="1"/>
      <w:numFmt w:val="lowerRoman"/>
      <w:lvlText w:val="%6."/>
      <w:lvlJc w:val="right"/>
      <w:pPr>
        <w:ind w:left="4320" w:hanging="180"/>
      </w:pPr>
    </w:lvl>
    <w:lvl w:ilvl="6" w:tplc="98051132" w:tentative="1">
      <w:start w:val="1"/>
      <w:numFmt w:val="decimal"/>
      <w:lvlText w:val="%7."/>
      <w:lvlJc w:val="left"/>
      <w:pPr>
        <w:ind w:left="5040" w:hanging="360"/>
      </w:pPr>
    </w:lvl>
    <w:lvl w:ilvl="7" w:tplc="98051132" w:tentative="1">
      <w:start w:val="1"/>
      <w:numFmt w:val="lowerLetter"/>
      <w:lvlText w:val="%8."/>
      <w:lvlJc w:val="left"/>
      <w:pPr>
        <w:ind w:left="5760" w:hanging="360"/>
      </w:pPr>
    </w:lvl>
    <w:lvl w:ilvl="8" w:tplc="980511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5">
    <w:multiLevelType w:val="hybridMultilevel"/>
    <w:lvl w:ilvl="0" w:tplc="47523078">
      <w:start w:val="1"/>
      <w:numFmt w:val="decimal"/>
      <w:lvlText w:val="%1."/>
      <w:lvlJc w:val="left"/>
      <w:pPr>
        <w:ind w:left="720" w:hanging="360"/>
      </w:pPr>
    </w:lvl>
    <w:lvl w:ilvl="1" w:tplc="47523078" w:tentative="1">
      <w:start w:val="1"/>
      <w:numFmt w:val="lowerLetter"/>
      <w:lvlText w:val="%2."/>
      <w:lvlJc w:val="left"/>
      <w:pPr>
        <w:ind w:left="1440" w:hanging="360"/>
      </w:pPr>
    </w:lvl>
    <w:lvl w:ilvl="2" w:tplc="47523078" w:tentative="1">
      <w:start w:val="1"/>
      <w:numFmt w:val="lowerRoman"/>
      <w:lvlText w:val="%3."/>
      <w:lvlJc w:val="right"/>
      <w:pPr>
        <w:ind w:left="2160" w:hanging="180"/>
      </w:pPr>
    </w:lvl>
    <w:lvl w:ilvl="3" w:tplc="47523078" w:tentative="1">
      <w:start w:val="1"/>
      <w:numFmt w:val="decimal"/>
      <w:lvlText w:val="%4."/>
      <w:lvlJc w:val="left"/>
      <w:pPr>
        <w:ind w:left="2880" w:hanging="360"/>
      </w:pPr>
    </w:lvl>
    <w:lvl w:ilvl="4" w:tplc="47523078" w:tentative="1">
      <w:start w:val="1"/>
      <w:numFmt w:val="lowerLetter"/>
      <w:lvlText w:val="%5."/>
      <w:lvlJc w:val="left"/>
      <w:pPr>
        <w:ind w:left="3600" w:hanging="360"/>
      </w:pPr>
    </w:lvl>
    <w:lvl w:ilvl="5" w:tplc="47523078" w:tentative="1">
      <w:start w:val="1"/>
      <w:numFmt w:val="lowerRoman"/>
      <w:lvlText w:val="%6."/>
      <w:lvlJc w:val="right"/>
      <w:pPr>
        <w:ind w:left="4320" w:hanging="180"/>
      </w:pPr>
    </w:lvl>
    <w:lvl w:ilvl="6" w:tplc="47523078" w:tentative="1">
      <w:start w:val="1"/>
      <w:numFmt w:val="decimal"/>
      <w:lvlText w:val="%7."/>
      <w:lvlJc w:val="left"/>
      <w:pPr>
        <w:ind w:left="5040" w:hanging="360"/>
      </w:pPr>
    </w:lvl>
    <w:lvl w:ilvl="7" w:tplc="47523078" w:tentative="1">
      <w:start w:val="1"/>
      <w:numFmt w:val="lowerLetter"/>
      <w:lvlText w:val="%8."/>
      <w:lvlJc w:val="left"/>
      <w:pPr>
        <w:ind w:left="5760" w:hanging="360"/>
      </w:pPr>
    </w:lvl>
    <w:lvl w:ilvl="8" w:tplc="475230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4">
    <w:multiLevelType w:val="hybridMultilevel"/>
    <w:lvl w:ilvl="0" w:tplc="47269072">
      <w:start w:val="1"/>
      <w:numFmt w:val="decimal"/>
      <w:lvlText w:val="%1."/>
      <w:lvlJc w:val="left"/>
      <w:pPr>
        <w:ind w:left="720" w:hanging="360"/>
      </w:pPr>
    </w:lvl>
    <w:lvl w:ilvl="1" w:tplc="47269072" w:tentative="1">
      <w:start w:val="1"/>
      <w:numFmt w:val="lowerLetter"/>
      <w:lvlText w:val="%2."/>
      <w:lvlJc w:val="left"/>
      <w:pPr>
        <w:ind w:left="1440" w:hanging="360"/>
      </w:pPr>
    </w:lvl>
    <w:lvl w:ilvl="2" w:tplc="47269072" w:tentative="1">
      <w:start w:val="1"/>
      <w:numFmt w:val="lowerRoman"/>
      <w:lvlText w:val="%3."/>
      <w:lvlJc w:val="right"/>
      <w:pPr>
        <w:ind w:left="2160" w:hanging="180"/>
      </w:pPr>
    </w:lvl>
    <w:lvl w:ilvl="3" w:tplc="47269072" w:tentative="1">
      <w:start w:val="1"/>
      <w:numFmt w:val="decimal"/>
      <w:lvlText w:val="%4."/>
      <w:lvlJc w:val="left"/>
      <w:pPr>
        <w:ind w:left="2880" w:hanging="360"/>
      </w:pPr>
    </w:lvl>
    <w:lvl w:ilvl="4" w:tplc="47269072" w:tentative="1">
      <w:start w:val="1"/>
      <w:numFmt w:val="lowerLetter"/>
      <w:lvlText w:val="%5."/>
      <w:lvlJc w:val="left"/>
      <w:pPr>
        <w:ind w:left="3600" w:hanging="360"/>
      </w:pPr>
    </w:lvl>
    <w:lvl w:ilvl="5" w:tplc="47269072" w:tentative="1">
      <w:start w:val="1"/>
      <w:numFmt w:val="lowerRoman"/>
      <w:lvlText w:val="%6."/>
      <w:lvlJc w:val="right"/>
      <w:pPr>
        <w:ind w:left="4320" w:hanging="180"/>
      </w:pPr>
    </w:lvl>
    <w:lvl w:ilvl="6" w:tplc="47269072" w:tentative="1">
      <w:start w:val="1"/>
      <w:numFmt w:val="decimal"/>
      <w:lvlText w:val="%7."/>
      <w:lvlJc w:val="left"/>
      <w:pPr>
        <w:ind w:left="5040" w:hanging="360"/>
      </w:pPr>
    </w:lvl>
    <w:lvl w:ilvl="7" w:tplc="47269072" w:tentative="1">
      <w:start w:val="1"/>
      <w:numFmt w:val="lowerLetter"/>
      <w:lvlText w:val="%8."/>
      <w:lvlJc w:val="left"/>
      <w:pPr>
        <w:ind w:left="5760" w:hanging="360"/>
      </w:pPr>
    </w:lvl>
    <w:lvl w:ilvl="8" w:tplc="4726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3">
    <w:multiLevelType w:val="hybridMultilevel"/>
    <w:lvl w:ilvl="0" w:tplc="43332950">
      <w:start w:val="1"/>
      <w:numFmt w:val="decimal"/>
      <w:lvlText w:val="%1."/>
      <w:lvlJc w:val="left"/>
      <w:pPr>
        <w:ind w:left="720" w:hanging="360"/>
      </w:pPr>
    </w:lvl>
    <w:lvl w:ilvl="1" w:tplc="43332950" w:tentative="1">
      <w:start w:val="1"/>
      <w:numFmt w:val="lowerLetter"/>
      <w:lvlText w:val="%2."/>
      <w:lvlJc w:val="left"/>
      <w:pPr>
        <w:ind w:left="1440" w:hanging="360"/>
      </w:pPr>
    </w:lvl>
    <w:lvl w:ilvl="2" w:tplc="43332950" w:tentative="1">
      <w:start w:val="1"/>
      <w:numFmt w:val="lowerRoman"/>
      <w:lvlText w:val="%3."/>
      <w:lvlJc w:val="right"/>
      <w:pPr>
        <w:ind w:left="2160" w:hanging="180"/>
      </w:pPr>
    </w:lvl>
    <w:lvl w:ilvl="3" w:tplc="43332950" w:tentative="1">
      <w:start w:val="1"/>
      <w:numFmt w:val="decimal"/>
      <w:lvlText w:val="%4."/>
      <w:lvlJc w:val="left"/>
      <w:pPr>
        <w:ind w:left="2880" w:hanging="360"/>
      </w:pPr>
    </w:lvl>
    <w:lvl w:ilvl="4" w:tplc="43332950" w:tentative="1">
      <w:start w:val="1"/>
      <w:numFmt w:val="lowerLetter"/>
      <w:lvlText w:val="%5."/>
      <w:lvlJc w:val="left"/>
      <w:pPr>
        <w:ind w:left="3600" w:hanging="360"/>
      </w:pPr>
    </w:lvl>
    <w:lvl w:ilvl="5" w:tplc="43332950" w:tentative="1">
      <w:start w:val="1"/>
      <w:numFmt w:val="lowerRoman"/>
      <w:lvlText w:val="%6."/>
      <w:lvlJc w:val="right"/>
      <w:pPr>
        <w:ind w:left="4320" w:hanging="180"/>
      </w:pPr>
    </w:lvl>
    <w:lvl w:ilvl="6" w:tplc="43332950" w:tentative="1">
      <w:start w:val="1"/>
      <w:numFmt w:val="decimal"/>
      <w:lvlText w:val="%7."/>
      <w:lvlJc w:val="left"/>
      <w:pPr>
        <w:ind w:left="5040" w:hanging="360"/>
      </w:pPr>
    </w:lvl>
    <w:lvl w:ilvl="7" w:tplc="43332950" w:tentative="1">
      <w:start w:val="1"/>
      <w:numFmt w:val="lowerLetter"/>
      <w:lvlText w:val="%8."/>
      <w:lvlJc w:val="left"/>
      <w:pPr>
        <w:ind w:left="5760" w:hanging="360"/>
      </w:pPr>
    </w:lvl>
    <w:lvl w:ilvl="8" w:tplc="433329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2">
    <w:multiLevelType w:val="hybridMultilevel"/>
    <w:lvl w:ilvl="0" w:tplc="13423346">
      <w:start w:val="1"/>
      <w:numFmt w:val="decimal"/>
      <w:lvlText w:val="%1."/>
      <w:lvlJc w:val="left"/>
      <w:pPr>
        <w:ind w:left="720" w:hanging="360"/>
      </w:pPr>
    </w:lvl>
    <w:lvl w:ilvl="1" w:tplc="13423346" w:tentative="1">
      <w:start w:val="1"/>
      <w:numFmt w:val="lowerLetter"/>
      <w:lvlText w:val="%2."/>
      <w:lvlJc w:val="left"/>
      <w:pPr>
        <w:ind w:left="1440" w:hanging="360"/>
      </w:pPr>
    </w:lvl>
    <w:lvl w:ilvl="2" w:tplc="13423346" w:tentative="1">
      <w:start w:val="1"/>
      <w:numFmt w:val="lowerRoman"/>
      <w:lvlText w:val="%3."/>
      <w:lvlJc w:val="right"/>
      <w:pPr>
        <w:ind w:left="2160" w:hanging="180"/>
      </w:pPr>
    </w:lvl>
    <w:lvl w:ilvl="3" w:tplc="13423346" w:tentative="1">
      <w:start w:val="1"/>
      <w:numFmt w:val="decimal"/>
      <w:lvlText w:val="%4."/>
      <w:lvlJc w:val="left"/>
      <w:pPr>
        <w:ind w:left="2880" w:hanging="360"/>
      </w:pPr>
    </w:lvl>
    <w:lvl w:ilvl="4" w:tplc="13423346" w:tentative="1">
      <w:start w:val="1"/>
      <w:numFmt w:val="lowerLetter"/>
      <w:lvlText w:val="%5."/>
      <w:lvlJc w:val="left"/>
      <w:pPr>
        <w:ind w:left="3600" w:hanging="360"/>
      </w:pPr>
    </w:lvl>
    <w:lvl w:ilvl="5" w:tplc="13423346" w:tentative="1">
      <w:start w:val="1"/>
      <w:numFmt w:val="lowerRoman"/>
      <w:lvlText w:val="%6."/>
      <w:lvlJc w:val="right"/>
      <w:pPr>
        <w:ind w:left="4320" w:hanging="180"/>
      </w:pPr>
    </w:lvl>
    <w:lvl w:ilvl="6" w:tplc="13423346" w:tentative="1">
      <w:start w:val="1"/>
      <w:numFmt w:val="decimal"/>
      <w:lvlText w:val="%7."/>
      <w:lvlJc w:val="left"/>
      <w:pPr>
        <w:ind w:left="5040" w:hanging="360"/>
      </w:pPr>
    </w:lvl>
    <w:lvl w:ilvl="7" w:tplc="13423346" w:tentative="1">
      <w:start w:val="1"/>
      <w:numFmt w:val="lowerLetter"/>
      <w:lvlText w:val="%8."/>
      <w:lvlJc w:val="left"/>
      <w:pPr>
        <w:ind w:left="5760" w:hanging="360"/>
      </w:pPr>
    </w:lvl>
    <w:lvl w:ilvl="8" w:tplc="134233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1">
    <w:multiLevelType w:val="hybridMultilevel"/>
    <w:lvl w:ilvl="0" w:tplc="98290197">
      <w:start w:val="1"/>
      <w:numFmt w:val="decimal"/>
      <w:lvlText w:val="%1."/>
      <w:lvlJc w:val="left"/>
      <w:pPr>
        <w:ind w:left="720" w:hanging="360"/>
      </w:pPr>
    </w:lvl>
    <w:lvl w:ilvl="1" w:tplc="98290197" w:tentative="1">
      <w:start w:val="1"/>
      <w:numFmt w:val="lowerLetter"/>
      <w:lvlText w:val="%2."/>
      <w:lvlJc w:val="left"/>
      <w:pPr>
        <w:ind w:left="1440" w:hanging="360"/>
      </w:pPr>
    </w:lvl>
    <w:lvl w:ilvl="2" w:tplc="98290197" w:tentative="1">
      <w:start w:val="1"/>
      <w:numFmt w:val="lowerRoman"/>
      <w:lvlText w:val="%3."/>
      <w:lvlJc w:val="right"/>
      <w:pPr>
        <w:ind w:left="2160" w:hanging="180"/>
      </w:pPr>
    </w:lvl>
    <w:lvl w:ilvl="3" w:tplc="98290197" w:tentative="1">
      <w:start w:val="1"/>
      <w:numFmt w:val="decimal"/>
      <w:lvlText w:val="%4."/>
      <w:lvlJc w:val="left"/>
      <w:pPr>
        <w:ind w:left="2880" w:hanging="360"/>
      </w:pPr>
    </w:lvl>
    <w:lvl w:ilvl="4" w:tplc="98290197" w:tentative="1">
      <w:start w:val="1"/>
      <w:numFmt w:val="lowerLetter"/>
      <w:lvlText w:val="%5."/>
      <w:lvlJc w:val="left"/>
      <w:pPr>
        <w:ind w:left="3600" w:hanging="360"/>
      </w:pPr>
    </w:lvl>
    <w:lvl w:ilvl="5" w:tplc="98290197" w:tentative="1">
      <w:start w:val="1"/>
      <w:numFmt w:val="lowerRoman"/>
      <w:lvlText w:val="%6."/>
      <w:lvlJc w:val="right"/>
      <w:pPr>
        <w:ind w:left="4320" w:hanging="180"/>
      </w:pPr>
    </w:lvl>
    <w:lvl w:ilvl="6" w:tplc="98290197" w:tentative="1">
      <w:start w:val="1"/>
      <w:numFmt w:val="decimal"/>
      <w:lvlText w:val="%7."/>
      <w:lvlJc w:val="left"/>
      <w:pPr>
        <w:ind w:left="5040" w:hanging="360"/>
      </w:pPr>
    </w:lvl>
    <w:lvl w:ilvl="7" w:tplc="98290197" w:tentative="1">
      <w:start w:val="1"/>
      <w:numFmt w:val="lowerLetter"/>
      <w:lvlText w:val="%8."/>
      <w:lvlJc w:val="left"/>
      <w:pPr>
        <w:ind w:left="5760" w:hanging="360"/>
      </w:pPr>
    </w:lvl>
    <w:lvl w:ilvl="8" w:tplc="982901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40">
    <w:multiLevelType w:val="hybridMultilevel"/>
    <w:lvl w:ilvl="0" w:tplc="28715227">
      <w:start w:val="1"/>
      <w:numFmt w:val="decimal"/>
      <w:lvlText w:val="%1."/>
      <w:lvlJc w:val="left"/>
      <w:pPr>
        <w:ind w:left="720" w:hanging="360"/>
      </w:pPr>
    </w:lvl>
    <w:lvl w:ilvl="1" w:tplc="28715227" w:tentative="1">
      <w:start w:val="1"/>
      <w:numFmt w:val="lowerLetter"/>
      <w:lvlText w:val="%2."/>
      <w:lvlJc w:val="left"/>
      <w:pPr>
        <w:ind w:left="1440" w:hanging="360"/>
      </w:pPr>
    </w:lvl>
    <w:lvl w:ilvl="2" w:tplc="28715227" w:tentative="1">
      <w:start w:val="1"/>
      <w:numFmt w:val="lowerRoman"/>
      <w:lvlText w:val="%3."/>
      <w:lvlJc w:val="right"/>
      <w:pPr>
        <w:ind w:left="2160" w:hanging="180"/>
      </w:pPr>
    </w:lvl>
    <w:lvl w:ilvl="3" w:tplc="28715227" w:tentative="1">
      <w:start w:val="1"/>
      <w:numFmt w:val="decimal"/>
      <w:lvlText w:val="%4."/>
      <w:lvlJc w:val="left"/>
      <w:pPr>
        <w:ind w:left="2880" w:hanging="360"/>
      </w:pPr>
    </w:lvl>
    <w:lvl w:ilvl="4" w:tplc="28715227" w:tentative="1">
      <w:start w:val="1"/>
      <w:numFmt w:val="lowerLetter"/>
      <w:lvlText w:val="%5."/>
      <w:lvlJc w:val="left"/>
      <w:pPr>
        <w:ind w:left="3600" w:hanging="360"/>
      </w:pPr>
    </w:lvl>
    <w:lvl w:ilvl="5" w:tplc="28715227" w:tentative="1">
      <w:start w:val="1"/>
      <w:numFmt w:val="lowerRoman"/>
      <w:lvlText w:val="%6."/>
      <w:lvlJc w:val="right"/>
      <w:pPr>
        <w:ind w:left="4320" w:hanging="180"/>
      </w:pPr>
    </w:lvl>
    <w:lvl w:ilvl="6" w:tplc="28715227" w:tentative="1">
      <w:start w:val="1"/>
      <w:numFmt w:val="decimal"/>
      <w:lvlText w:val="%7."/>
      <w:lvlJc w:val="left"/>
      <w:pPr>
        <w:ind w:left="5040" w:hanging="360"/>
      </w:pPr>
    </w:lvl>
    <w:lvl w:ilvl="7" w:tplc="28715227" w:tentative="1">
      <w:start w:val="1"/>
      <w:numFmt w:val="lowerLetter"/>
      <w:lvlText w:val="%8."/>
      <w:lvlJc w:val="left"/>
      <w:pPr>
        <w:ind w:left="5760" w:hanging="360"/>
      </w:pPr>
    </w:lvl>
    <w:lvl w:ilvl="8" w:tplc="287152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9">
    <w:multiLevelType w:val="hybridMultilevel"/>
    <w:lvl w:ilvl="0" w:tplc="23149221">
      <w:start w:val="1"/>
      <w:numFmt w:val="decimal"/>
      <w:lvlText w:val="%1."/>
      <w:lvlJc w:val="left"/>
      <w:pPr>
        <w:ind w:left="720" w:hanging="360"/>
      </w:pPr>
    </w:lvl>
    <w:lvl w:ilvl="1" w:tplc="23149221" w:tentative="1">
      <w:start w:val="1"/>
      <w:numFmt w:val="lowerLetter"/>
      <w:lvlText w:val="%2."/>
      <w:lvlJc w:val="left"/>
      <w:pPr>
        <w:ind w:left="1440" w:hanging="360"/>
      </w:pPr>
    </w:lvl>
    <w:lvl w:ilvl="2" w:tplc="23149221" w:tentative="1">
      <w:start w:val="1"/>
      <w:numFmt w:val="lowerRoman"/>
      <w:lvlText w:val="%3."/>
      <w:lvlJc w:val="right"/>
      <w:pPr>
        <w:ind w:left="2160" w:hanging="180"/>
      </w:pPr>
    </w:lvl>
    <w:lvl w:ilvl="3" w:tplc="23149221" w:tentative="1">
      <w:start w:val="1"/>
      <w:numFmt w:val="decimal"/>
      <w:lvlText w:val="%4."/>
      <w:lvlJc w:val="left"/>
      <w:pPr>
        <w:ind w:left="2880" w:hanging="360"/>
      </w:pPr>
    </w:lvl>
    <w:lvl w:ilvl="4" w:tplc="23149221" w:tentative="1">
      <w:start w:val="1"/>
      <w:numFmt w:val="lowerLetter"/>
      <w:lvlText w:val="%5."/>
      <w:lvlJc w:val="left"/>
      <w:pPr>
        <w:ind w:left="3600" w:hanging="360"/>
      </w:pPr>
    </w:lvl>
    <w:lvl w:ilvl="5" w:tplc="23149221" w:tentative="1">
      <w:start w:val="1"/>
      <w:numFmt w:val="lowerRoman"/>
      <w:lvlText w:val="%6."/>
      <w:lvlJc w:val="right"/>
      <w:pPr>
        <w:ind w:left="4320" w:hanging="180"/>
      </w:pPr>
    </w:lvl>
    <w:lvl w:ilvl="6" w:tplc="23149221" w:tentative="1">
      <w:start w:val="1"/>
      <w:numFmt w:val="decimal"/>
      <w:lvlText w:val="%7."/>
      <w:lvlJc w:val="left"/>
      <w:pPr>
        <w:ind w:left="5040" w:hanging="360"/>
      </w:pPr>
    </w:lvl>
    <w:lvl w:ilvl="7" w:tplc="23149221" w:tentative="1">
      <w:start w:val="1"/>
      <w:numFmt w:val="lowerLetter"/>
      <w:lvlText w:val="%8."/>
      <w:lvlJc w:val="left"/>
      <w:pPr>
        <w:ind w:left="5760" w:hanging="360"/>
      </w:pPr>
    </w:lvl>
    <w:lvl w:ilvl="8" w:tplc="231492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8">
    <w:multiLevelType w:val="hybridMultilevel"/>
    <w:lvl w:ilvl="0" w:tplc="31640137">
      <w:start w:val="1"/>
      <w:numFmt w:val="decimal"/>
      <w:lvlText w:val="%1."/>
      <w:lvlJc w:val="left"/>
      <w:pPr>
        <w:ind w:left="720" w:hanging="360"/>
      </w:pPr>
    </w:lvl>
    <w:lvl w:ilvl="1" w:tplc="31640137" w:tentative="1">
      <w:start w:val="1"/>
      <w:numFmt w:val="lowerLetter"/>
      <w:lvlText w:val="%2."/>
      <w:lvlJc w:val="left"/>
      <w:pPr>
        <w:ind w:left="1440" w:hanging="360"/>
      </w:pPr>
    </w:lvl>
    <w:lvl w:ilvl="2" w:tplc="31640137" w:tentative="1">
      <w:start w:val="1"/>
      <w:numFmt w:val="lowerRoman"/>
      <w:lvlText w:val="%3."/>
      <w:lvlJc w:val="right"/>
      <w:pPr>
        <w:ind w:left="2160" w:hanging="180"/>
      </w:pPr>
    </w:lvl>
    <w:lvl w:ilvl="3" w:tplc="31640137" w:tentative="1">
      <w:start w:val="1"/>
      <w:numFmt w:val="decimal"/>
      <w:lvlText w:val="%4."/>
      <w:lvlJc w:val="left"/>
      <w:pPr>
        <w:ind w:left="2880" w:hanging="360"/>
      </w:pPr>
    </w:lvl>
    <w:lvl w:ilvl="4" w:tplc="31640137" w:tentative="1">
      <w:start w:val="1"/>
      <w:numFmt w:val="lowerLetter"/>
      <w:lvlText w:val="%5."/>
      <w:lvlJc w:val="left"/>
      <w:pPr>
        <w:ind w:left="3600" w:hanging="360"/>
      </w:pPr>
    </w:lvl>
    <w:lvl w:ilvl="5" w:tplc="31640137" w:tentative="1">
      <w:start w:val="1"/>
      <w:numFmt w:val="lowerRoman"/>
      <w:lvlText w:val="%6."/>
      <w:lvlJc w:val="right"/>
      <w:pPr>
        <w:ind w:left="4320" w:hanging="180"/>
      </w:pPr>
    </w:lvl>
    <w:lvl w:ilvl="6" w:tplc="31640137" w:tentative="1">
      <w:start w:val="1"/>
      <w:numFmt w:val="decimal"/>
      <w:lvlText w:val="%7."/>
      <w:lvlJc w:val="left"/>
      <w:pPr>
        <w:ind w:left="5040" w:hanging="360"/>
      </w:pPr>
    </w:lvl>
    <w:lvl w:ilvl="7" w:tplc="31640137" w:tentative="1">
      <w:start w:val="1"/>
      <w:numFmt w:val="lowerLetter"/>
      <w:lvlText w:val="%8."/>
      <w:lvlJc w:val="left"/>
      <w:pPr>
        <w:ind w:left="5760" w:hanging="360"/>
      </w:pPr>
    </w:lvl>
    <w:lvl w:ilvl="8" w:tplc="316401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7">
    <w:multiLevelType w:val="hybridMultilevel"/>
    <w:lvl w:ilvl="0" w:tplc="82921697">
      <w:start w:val="1"/>
      <w:numFmt w:val="decimal"/>
      <w:lvlText w:val="%1."/>
      <w:lvlJc w:val="left"/>
      <w:pPr>
        <w:ind w:left="720" w:hanging="360"/>
      </w:pPr>
    </w:lvl>
    <w:lvl w:ilvl="1" w:tplc="82921697" w:tentative="1">
      <w:start w:val="1"/>
      <w:numFmt w:val="lowerLetter"/>
      <w:lvlText w:val="%2."/>
      <w:lvlJc w:val="left"/>
      <w:pPr>
        <w:ind w:left="1440" w:hanging="360"/>
      </w:pPr>
    </w:lvl>
    <w:lvl w:ilvl="2" w:tplc="82921697" w:tentative="1">
      <w:start w:val="1"/>
      <w:numFmt w:val="lowerRoman"/>
      <w:lvlText w:val="%3."/>
      <w:lvlJc w:val="right"/>
      <w:pPr>
        <w:ind w:left="2160" w:hanging="180"/>
      </w:pPr>
    </w:lvl>
    <w:lvl w:ilvl="3" w:tplc="82921697" w:tentative="1">
      <w:start w:val="1"/>
      <w:numFmt w:val="decimal"/>
      <w:lvlText w:val="%4."/>
      <w:lvlJc w:val="left"/>
      <w:pPr>
        <w:ind w:left="2880" w:hanging="360"/>
      </w:pPr>
    </w:lvl>
    <w:lvl w:ilvl="4" w:tplc="82921697" w:tentative="1">
      <w:start w:val="1"/>
      <w:numFmt w:val="lowerLetter"/>
      <w:lvlText w:val="%5."/>
      <w:lvlJc w:val="left"/>
      <w:pPr>
        <w:ind w:left="3600" w:hanging="360"/>
      </w:pPr>
    </w:lvl>
    <w:lvl w:ilvl="5" w:tplc="82921697" w:tentative="1">
      <w:start w:val="1"/>
      <w:numFmt w:val="lowerRoman"/>
      <w:lvlText w:val="%6."/>
      <w:lvlJc w:val="right"/>
      <w:pPr>
        <w:ind w:left="4320" w:hanging="180"/>
      </w:pPr>
    </w:lvl>
    <w:lvl w:ilvl="6" w:tplc="82921697" w:tentative="1">
      <w:start w:val="1"/>
      <w:numFmt w:val="decimal"/>
      <w:lvlText w:val="%7."/>
      <w:lvlJc w:val="left"/>
      <w:pPr>
        <w:ind w:left="5040" w:hanging="360"/>
      </w:pPr>
    </w:lvl>
    <w:lvl w:ilvl="7" w:tplc="82921697" w:tentative="1">
      <w:start w:val="1"/>
      <w:numFmt w:val="lowerLetter"/>
      <w:lvlText w:val="%8."/>
      <w:lvlJc w:val="left"/>
      <w:pPr>
        <w:ind w:left="5760" w:hanging="360"/>
      </w:pPr>
    </w:lvl>
    <w:lvl w:ilvl="8" w:tplc="829216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6">
    <w:multiLevelType w:val="hybridMultilevel"/>
    <w:lvl w:ilvl="0" w:tplc="65123766">
      <w:start w:val="1"/>
      <w:numFmt w:val="decimal"/>
      <w:lvlText w:val="%1."/>
      <w:lvlJc w:val="left"/>
      <w:pPr>
        <w:ind w:left="720" w:hanging="360"/>
      </w:pPr>
    </w:lvl>
    <w:lvl w:ilvl="1" w:tplc="65123766" w:tentative="1">
      <w:start w:val="1"/>
      <w:numFmt w:val="lowerLetter"/>
      <w:lvlText w:val="%2."/>
      <w:lvlJc w:val="left"/>
      <w:pPr>
        <w:ind w:left="1440" w:hanging="360"/>
      </w:pPr>
    </w:lvl>
    <w:lvl w:ilvl="2" w:tplc="65123766" w:tentative="1">
      <w:start w:val="1"/>
      <w:numFmt w:val="lowerRoman"/>
      <w:lvlText w:val="%3."/>
      <w:lvlJc w:val="right"/>
      <w:pPr>
        <w:ind w:left="2160" w:hanging="180"/>
      </w:pPr>
    </w:lvl>
    <w:lvl w:ilvl="3" w:tplc="65123766" w:tentative="1">
      <w:start w:val="1"/>
      <w:numFmt w:val="decimal"/>
      <w:lvlText w:val="%4."/>
      <w:lvlJc w:val="left"/>
      <w:pPr>
        <w:ind w:left="2880" w:hanging="360"/>
      </w:pPr>
    </w:lvl>
    <w:lvl w:ilvl="4" w:tplc="65123766" w:tentative="1">
      <w:start w:val="1"/>
      <w:numFmt w:val="lowerLetter"/>
      <w:lvlText w:val="%5."/>
      <w:lvlJc w:val="left"/>
      <w:pPr>
        <w:ind w:left="3600" w:hanging="360"/>
      </w:pPr>
    </w:lvl>
    <w:lvl w:ilvl="5" w:tplc="65123766" w:tentative="1">
      <w:start w:val="1"/>
      <w:numFmt w:val="lowerRoman"/>
      <w:lvlText w:val="%6."/>
      <w:lvlJc w:val="right"/>
      <w:pPr>
        <w:ind w:left="4320" w:hanging="180"/>
      </w:pPr>
    </w:lvl>
    <w:lvl w:ilvl="6" w:tplc="65123766" w:tentative="1">
      <w:start w:val="1"/>
      <w:numFmt w:val="decimal"/>
      <w:lvlText w:val="%7."/>
      <w:lvlJc w:val="left"/>
      <w:pPr>
        <w:ind w:left="5040" w:hanging="360"/>
      </w:pPr>
    </w:lvl>
    <w:lvl w:ilvl="7" w:tplc="65123766" w:tentative="1">
      <w:start w:val="1"/>
      <w:numFmt w:val="lowerLetter"/>
      <w:lvlText w:val="%8."/>
      <w:lvlJc w:val="left"/>
      <w:pPr>
        <w:ind w:left="5760" w:hanging="360"/>
      </w:pPr>
    </w:lvl>
    <w:lvl w:ilvl="8" w:tplc="651237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5">
    <w:multiLevelType w:val="hybridMultilevel"/>
    <w:lvl w:ilvl="0" w:tplc="95451426">
      <w:start w:val="1"/>
      <w:numFmt w:val="decimal"/>
      <w:lvlText w:val="%1."/>
      <w:lvlJc w:val="left"/>
      <w:pPr>
        <w:ind w:left="720" w:hanging="360"/>
      </w:pPr>
    </w:lvl>
    <w:lvl w:ilvl="1" w:tplc="95451426" w:tentative="1">
      <w:start w:val="1"/>
      <w:numFmt w:val="lowerLetter"/>
      <w:lvlText w:val="%2."/>
      <w:lvlJc w:val="left"/>
      <w:pPr>
        <w:ind w:left="1440" w:hanging="360"/>
      </w:pPr>
    </w:lvl>
    <w:lvl w:ilvl="2" w:tplc="95451426" w:tentative="1">
      <w:start w:val="1"/>
      <w:numFmt w:val="lowerRoman"/>
      <w:lvlText w:val="%3."/>
      <w:lvlJc w:val="right"/>
      <w:pPr>
        <w:ind w:left="2160" w:hanging="180"/>
      </w:pPr>
    </w:lvl>
    <w:lvl w:ilvl="3" w:tplc="95451426" w:tentative="1">
      <w:start w:val="1"/>
      <w:numFmt w:val="decimal"/>
      <w:lvlText w:val="%4."/>
      <w:lvlJc w:val="left"/>
      <w:pPr>
        <w:ind w:left="2880" w:hanging="360"/>
      </w:pPr>
    </w:lvl>
    <w:lvl w:ilvl="4" w:tplc="95451426" w:tentative="1">
      <w:start w:val="1"/>
      <w:numFmt w:val="lowerLetter"/>
      <w:lvlText w:val="%5."/>
      <w:lvlJc w:val="left"/>
      <w:pPr>
        <w:ind w:left="3600" w:hanging="360"/>
      </w:pPr>
    </w:lvl>
    <w:lvl w:ilvl="5" w:tplc="95451426" w:tentative="1">
      <w:start w:val="1"/>
      <w:numFmt w:val="lowerRoman"/>
      <w:lvlText w:val="%6."/>
      <w:lvlJc w:val="right"/>
      <w:pPr>
        <w:ind w:left="4320" w:hanging="180"/>
      </w:pPr>
    </w:lvl>
    <w:lvl w:ilvl="6" w:tplc="95451426" w:tentative="1">
      <w:start w:val="1"/>
      <w:numFmt w:val="decimal"/>
      <w:lvlText w:val="%7."/>
      <w:lvlJc w:val="left"/>
      <w:pPr>
        <w:ind w:left="5040" w:hanging="360"/>
      </w:pPr>
    </w:lvl>
    <w:lvl w:ilvl="7" w:tplc="95451426" w:tentative="1">
      <w:start w:val="1"/>
      <w:numFmt w:val="lowerLetter"/>
      <w:lvlText w:val="%8."/>
      <w:lvlJc w:val="left"/>
      <w:pPr>
        <w:ind w:left="5760" w:hanging="360"/>
      </w:pPr>
    </w:lvl>
    <w:lvl w:ilvl="8" w:tplc="954514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4">
    <w:multiLevelType w:val="hybridMultilevel"/>
    <w:lvl w:ilvl="0" w:tplc="10034501">
      <w:start w:val="1"/>
      <w:numFmt w:val="decimal"/>
      <w:lvlText w:val="%1."/>
      <w:lvlJc w:val="left"/>
      <w:pPr>
        <w:ind w:left="720" w:hanging="360"/>
      </w:pPr>
    </w:lvl>
    <w:lvl w:ilvl="1" w:tplc="10034501" w:tentative="1">
      <w:start w:val="1"/>
      <w:numFmt w:val="lowerLetter"/>
      <w:lvlText w:val="%2."/>
      <w:lvlJc w:val="left"/>
      <w:pPr>
        <w:ind w:left="1440" w:hanging="360"/>
      </w:pPr>
    </w:lvl>
    <w:lvl w:ilvl="2" w:tplc="10034501" w:tentative="1">
      <w:start w:val="1"/>
      <w:numFmt w:val="lowerRoman"/>
      <w:lvlText w:val="%3."/>
      <w:lvlJc w:val="right"/>
      <w:pPr>
        <w:ind w:left="2160" w:hanging="180"/>
      </w:pPr>
    </w:lvl>
    <w:lvl w:ilvl="3" w:tplc="10034501" w:tentative="1">
      <w:start w:val="1"/>
      <w:numFmt w:val="decimal"/>
      <w:lvlText w:val="%4."/>
      <w:lvlJc w:val="left"/>
      <w:pPr>
        <w:ind w:left="2880" w:hanging="360"/>
      </w:pPr>
    </w:lvl>
    <w:lvl w:ilvl="4" w:tplc="10034501" w:tentative="1">
      <w:start w:val="1"/>
      <w:numFmt w:val="lowerLetter"/>
      <w:lvlText w:val="%5."/>
      <w:lvlJc w:val="left"/>
      <w:pPr>
        <w:ind w:left="3600" w:hanging="360"/>
      </w:pPr>
    </w:lvl>
    <w:lvl w:ilvl="5" w:tplc="10034501" w:tentative="1">
      <w:start w:val="1"/>
      <w:numFmt w:val="lowerRoman"/>
      <w:lvlText w:val="%6."/>
      <w:lvlJc w:val="right"/>
      <w:pPr>
        <w:ind w:left="4320" w:hanging="180"/>
      </w:pPr>
    </w:lvl>
    <w:lvl w:ilvl="6" w:tplc="10034501" w:tentative="1">
      <w:start w:val="1"/>
      <w:numFmt w:val="decimal"/>
      <w:lvlText w:val="%7."/>
      <w:lvlJc w:val="left"/>
      <w:pPr>
        <w:ind w:left="5040" w:hanging="360"/>
      </w:pPr>
    </w:lvl>
    <w:lvl w:ilvl="7" w:tplc="10034501" w:tentative="1">
      <w:start w:val="1"/>
      <w:numFmt w:val="lowerLetter"/>
      <w:lvlText w:val="%8."/>
      <w:lvlJc w:val="left"/>
      <w:pPr>
        <w:ind w:left="5760" w:hanging="360"/>
      </w:pPr>
    </w:lvl>
    <w:lvl w:ilvl="8" w:tplc="100345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3">
    <w:multiLevelType w:val="hybridMultilevel"/>
    <w:lvl w:ilvl="0" w:tplc="95220569">
      <w:start w:val="1"/>
      <w:numFmt w:val="decimal"/>
      <w:lvlText w:val="%1."/>
      <w:lvlJc w:val="left"/>
      <w:pPr>
        <w:ind w:left="720" w:hanging="360"/>
      </w:pPr>
    </w:lvl>
    <w:lvl w:ilvl="1" w:tplc="95220569" w:tentative="1">
      <w:start w:val="1"/>
      <w:numFmt w:val="lowerLetter"/>
      <w:lvlText w:val="%2."/>
      <w:lvlJc w:val="left"/>
      <w:pPr>
        <w:ind w:left="1440" w:hanging="360"/>
      </w:pPr>
    </w:lvl>
    <w:lvl w:ilvl="2" w:tplc="95220569" w:tentative="1">
      <w:start w:val="1"/>
      <w:numFmt w:val="lowerRoman"/>
      <w:lvlText w:val="%3."/>
      <w:lvlJc w:val="right"/>
      <w:pPr>
        <w:ind w:left="2160" w:hanging="180"/>
      </w:pPr>
    </w:lvl>
    <w:lvl w:ilvl="3" w:tplc="95220569" w:tentative="1">
      <w:start w:val="1"/>
      <w:numFmt w:val="decimal"/>
      <w:lvlText w:val="%4."/>
      <w:lvlJc w:val="left"/>
      <w:pPr>
        <w:ind w:left="2880" w:hanging="360"/>
      </w:pPr>
    </w:lvl>
    <w:lvl w:ilvl="4" w:tplc="95220569" w:tentative="1">
      <w:start w:val="1"/>
      <w:numFmt w:val="lowerLetter"/>
      <w:lvlText w:val="%5."/>
      <w:lvlJc w:val="left"/>
      <w:pPr>
        <w:ind w:left="3600" w:hanging="360"/>
      </w:pPr>
    </w:lvl>
    <w:lvl w:ilvl="5" w:tplc="95220569" w:tentative="1">
      <w:start w:val="1"/>
      <w:numFmt w:val="lowerRoman"/>
      <w:lvlText w:val="%6."/>
      <w:lvlJc w:val="right"/>
      <w:pPr>
        <w:ind w:left="4320" w:hanging="180"/>
      </w:pPr>
    </w:lvl>
    <w:lvl w:ilvl="6" w:tplc="95220569" w:tentative="1">
      <w:start w:val="1"/>
      <w:numFmt w:val="decimal"/>
      <w:lvlText w:val="%7."/>
      <w:lvlJc w:val="left"/>
      <w:pPr>
        <w:ind w:left="5040" w:hanging="360"/>
      </w:pPr>
    </w:lvl>
    <w:lvl w:ilvl="7" w:tplc="95220569" w:tentative="1">
      <w:start w:val="1"/>
      <w:numFmt w:val="lowerLetter"/>
      <w:lvlText w:val="%8."/>
      <w:lvlJc w:val="left"/>
      <w:pPr>
        <w:ind w:left="5760" w:hanging="360"/>
      </w:pPr>
    </w:lvl>
    <w:lvl w:ilvl="8" w:tplc="952205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2">
    <w:multiLevelType w:val="hybridMultilevel"/>
    <w:lvl w:ilvl="0" w:tplc="98275360">
      <w:start w:val="1"/>
      <w:numFmt w:val="decimal"/>
      <w:lvlText w:val="%1."/>
      <w:lvlJc w:val="left"/>
      <w:pPr>
        <w:ind w:left="720" w:hanging="360"/>
      </w:pPr>
    </w:lvl>
    <w:lvl w:ilvl="1" w:tplc="98275360" w:tentative="1">
      <w:start w:val="1"/>
      <w:numFmt w:val="lowerLetter"/>
      <w:lvlText w:val="%2."/>
      <w:lvlJc w:val="left"/>
      <w:pPr>
        <w:ind w:left="1440" w:hanging="360"/>
      </w:pPr>
    </w:lvl>
    <w:lvl w:ilvl="2" w:tplc="98275360" w:tentative="1">
      <w:start w:val="1"/>
      <w:numFmt w:val="lowerRoman"/>
      <w:lvlText w:val="%3."/>
      <w:lvlJc w:val="right"/>
      <w:pPr>
        <w:ind w:left="2160" w:hanging="180"/>
      </w:pPr>
    </w:lvl>
    <w:lvl w:ilvl="3" w:tplc="98275360" w:tentative="1">
      <w:start w:val="1"/>
      <w:numFmt w:val="decimal"/>
      <w:lvlText w:val="%4."/>
      <w:lvlJc w:val="left"/>
      <w:pPr>
        <w:ind w:left="2880" w:hanging="360"/>
      </w:pPr>
    </w:lvl>
    <w:lvl w:ilvl="4" w:tplc="98275360" w:tentative="1">
      <w:start w:val="1"/>
      <w:numFmt w:val="lowerLetter"/>
      <w:lvlText w:val="%5."/>
      <w:lvlJc w:val="left"/>
      <w:pPr>
        <w:ind w:left="3600" w:hanging="360"/>
      </w:pPr>
    </w:lvl>
    <w:lvl w:ilvl="5" w:tplc="98275360" w:tentative="1">
      <w:start w:val="1"/>
      <w:numFmt w:val="lowerRoman"/>
      <w:lvlText w:val="%6."/>
      <w:lvlJc w:val="right"/>
      <w:pPr>
        <w:ind w:left="4320" w:hanging="180"/>
      </w:pPr>
    </w:lvl>
    <w:lvl w:ilvl="6" w:tplc="98275360" w:tentative="1">
      <w:start w:val="1"/>
      <w:numFmt w:val="decimal"/>
      <w:lvlText w:val="%7."/>
      <w:lvlJc w:val="left"/>
      <w:pPr>
        <w:ind w:left="5040" w:hanging="360"/>
      </w:pPr>
    </w:lvl>
    <w:lvl w:ilvl="7" w:tplc="98275360" w:tentative="1">
      <w:start w:val="1"/>
      <w:numFmt w:val="lowerLetter"/>
      <w:lvlText w:val="%8."/>
      <w:lvlJc w:val="left"/>
      <w:pPr>
        <w:ind w:left="5760" w:hanging="360"/>
      </w:pPr>
    </w:lvl>
    <w:lvl w:ilvl="8" w:tplc="98275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1">
    <w:multiLevelType w:val="hybridMultilevel"/>
    <w:lvl w:ilvl="0" w:tplc="92395633">
      <w:start w:val="1"/>
      <w:numFmt w:val="decimal"/>
      <w:lvlText w:val="%1."/>
      <w:lvlJc w:val="left"/>
      <w:pPr>
        <w:ind w:left="720" w:hanging="360"/>
      </w:pPr>
    </w:lvl>
    <w:lvl w:ilvl="1" w:tplc="92395633" w:tentative="1">
      <w:start w:val="1"/>
      <w:numFmt w:val="lowerLetter"/>
      <w:lvlText w:val="%2."/>
      <w:lvlJc w:val="left"/>
      <w:pPr>
        <w:ind w:left="1440" w:hanging="360"/>
      </w:pPr>
    </w:lvl>
    <w:lvl w:ilvl="2" w:tplc="92395633" w:tentative="1">
      <w:start w:val="1"/>
      <w:numFmt w:val="lowerRoman"/>
      <w:lvlText w:val="%3."/>
      <w:lvlJc w:val="right"/>
      <w:pPr>
        <w:ind w:left="2160" w:hanging="180"/>
      </w:pPr>
    </w:lvl>
    <w:lvl w:ilvl="3" w:tplc="92395633" w:tentative="1">
      <w:start w:val="1"/>
      <w:numFmt w:val="decimal"/>
      <w:lvlText w:val="%4."/>
      <w:lvlJc w:val="left"/>
      <w:pPr>
        <w:ind w:left="2880" w:hanging="360"/>
      </w:pPr>
    </w:lvl>
    <w:lvl w:ilvl="4" w:tplc="92395633" w:tentative="1">
      <w:start w:val="1"/>
      <w:numFmt w:val="lowerLetter"/>
      <w:lvlText w:val="%5."/>
      <w:lvlJc w:val="left"/>
      <w:pPr>
        <w:ind w:left="3600" w:hanging="360"/>
      </w:pPr>
    </w:lvl>
    <w:lvl w:ilvl="5" w:tplc="92395633" w:tentative="1">
      <w:start w:val="1"/>
      <w:numFmt w:val="lowerRoman"/>
      <w:lvlText w:val="%6."/>
      <w:lvlJc w:val="right"/>
      <w:pPr>
        <w:ind w:left="4320" w:hanging="180"/>
      </w:pPr>
    </w:lvl>
    <w:lvl w:ilvl="6" w:tplc="92395633" w:tentative="1">
      <w:start w:val="1"/>
      <w:numFmt w:val="decimal"/>
      <w:lvlText w:val="%7."/>
      <w:lvlJc w:val="left"/>
      <w:pPr>
        <w:ind w:left="5040" w:hanging="360"/>
      </w:pPr>
    </w:lvl>
    <w:lvl w:ilvl="7" w:tplc="92395633" w:tentative="1">
      <w:start w:val="1"/>
      <w:numFmt w:val="lowerLetter"/>
      <w:lvlText w:val="%8."/>
      <w:lvlJc w:val="left"/>
      <w:pPr>
        <w:ind w:left="5760" w:hanging="360"/>
      </w:pPr>
    </w:lvl>
    <w:lvl w:ilvl="8" w:tplc="923956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30">
    <w:multiLevelType w:val="hybridMultilevel"/>
    <w:lvl w:ilvl="0" w:tplc="36096279">
      <w:start w:val="1"/>
      <w:numFmt w:val="decimal"/>
      <w:lvlText w:val="%1."/>
      <w:lvlJc w:val="left"/>
      <w:pPr>
        <w:ind w:left="720" w:hanging="360"/>
      </w:pPr>
    </w:lvl>
    <w:lvl w:ilvl="1" w:tplc="36096279" w:tentative="1">
      <w:start w:val="1"/>
      <w:numFmt w:val="lowerLetter"/>
      <w:lvlText w:val="%2."/>
      <w:lvlJc w:val="left"/>
      <w:pPr>
        <w:ind w:left="1440" w:hanging="360"/>
      </w:pPr>
    </w:lvl>
    <w:lvl w:ilvl="2" w:tplc="36096279" w:tentative="1">
      <w:start w:val="1"/>
      <w:numFmt w:val="lowerRoman"/>
      <w:lvlText w:val="%3."/>
      <w:lvlJc w:val="right"/>
      <w:pPr>
        <w:ind w:left="2160" w:hanging="180"/>
      </w:pPr>
    </w:lvl>
    <w:lvl w:ilvl="3" w:tplc="36096279" w:tentative="1">
      <w:start w:val="1"/>
      <w:numFmt w:val="decimal"/>
      <w:lvlText w:val="%4."/>
      <w:lvlJc w:val="left"/>
      <w:pPr>
        <w:ind w:left="2880" w:hanging="360"/>
      </w:pPr>
    </w:lvl>
    <w:lvl w:ilvl="4" w:tplc="36096279" w:tentative="1">
      <w:start w:val="1"/>
      <w:numFmt w:val="lowerLetter"/>
      <w:lvlText w:val="%5."/>
      <w:lvlJc w:val="left"/>
      <w:pPr>
        <w:ind w:left="3600" w:hanging="360"/>
      </w:pPr>
    </w:lvl>
    <w:lvl w:ilvl="5" w:tplc="36096279" w:tentative="1">
      <w:start w:val="1"/>
      <w:numFmt w:val="lowerRoman"/>
      <w:lvlText w:val="%6."/>
      <w:lvlJc w:val="right"/>
      <w:pPr>
        <w:ind w:left="4320" w:hanging="180"/>
      </w:pPr>
    </w:lvl>
    <w:lvl w:ilvl="6" w:tplc="36096279" w:tentative="1">
      <w:start w:val="1"/>
      <w:numFmt w:val="decimal"/>
      <w:lvlText w:val="%7."/>
      <w:lvlJc w:val="left"/>
      <w:pPr>
        <w:ind w:left="5040" w:hanging="360"/>
      </w:pPr>
    </w:lvl>
    <w:lvl w:ilvl="7" w:tplc="36096279" w:tentative="1">
      <w:start w:val="1"/>
      <w:numFmt w:val="lowerLetter"/>
      <w:lvlText w:val="%8."/>
      <w:lvlJc w:val="left"/>
      <w:pPr>
        <w:ind w:left="5760" w:hanging="360"/>
      </w:pPr>
    </w:lvl>
    <w:lvl w:ilvl="8" w:tplc="360962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9">
    <w:multiLevelType w:val="hybridMultilevel"/>
    <w:lvl w:ilvl="0" w:tplc="63393901">
      <w:start w:val="1"/>
      <w:numFmt w:val="decimal"/>
      <w:lvlText w:val="%1."/>
      <w:lvlJc w:val="left"/>
      <w:pPr>
        <w:ind w:left="720" w:hanging="360"/>
      </w:pPr>
    </w:lvl>
    <w:lvl w:ilvl="1" w:tplc="63393901" w:tentative="1">
      <w:start w:val="1"/>
      <w:numFmt w:val="lowerLetter"/>
      <w:lvlText w:val="%2."/>
      <w:lvlJc w:val="left"/>
      <w:pPr>
        <w:ind w:left="1440" w:hanging="360"/>
      </w:pPr>
    </w:lvl>
    <w:lvl w:ilvl="2" w:tplc="63393901" w:tentative="1">
      <w:start w:val="1"/>
      <w:numFmt w:val="lowerRoman"/>
      <w:lvlText w:val="%3."/>
      <w:lvlJc w:val="right"/>
      <w:pPr>
        <w:ind w:left="2160" w:hanging="180"/>
      </w:pPr>
    </w:lvl>
    <w:lvl w:ilvl="3" w:tplc="63393901" w:tentative="1">
      <w:start w:val="1"/>
      <w:numFmt w:val="decimal"/>
      <w:lvlText w:val="%4."/>
      <w:lvlJc w:val="left"/>
      <w:pPr>
        <w:ind w:left="2880" w:hanging="360"/>
      </w:pPr>
    </w:lvl>
    <w:lvl w:ilvl="4" w:tplc="63393901" w:tentative="1">
      <w:start w:val="1"/>
      <w:numFmt w:val="lowerLetter"/>
      <w:lvlText w:val="%5."/>
      <w:lvlJc w:val="left"/>
      <w:pPr>
        <w:ind w:left="3600" w:hanging="360"/>
      </w:pPr>
    </w:lvl>
    <w:lvl w:ilvl="5" w:tplc="63393901" w:tentative="1">
      <w:start w:val="1"/>
      <w:numFmt w:val="lowerRoman"/>
      <w:lvlText w:val="%6."/>
      <w:lvlJc w:val="right"/>
      <w:pPr>
        <w:ind w:left="4320" w:hanging="180"/>
      </w:pPr>
    </w:lvl>
    <w:lvl w:ilvl="6" w:tplc="63393901" w:tentative="1">
      <w:start w:val="1"/>
      <w:numFmt w:val="decimal"/>
      <w:lvlText w:val="%7."/>
      <w:lvlJc w:val="left"/>
      <w:pPr>
        <w:ind w:left="5040" w:hanging="360"/>
      </w:pPr>
    </w:lvl>
    <w:lvl w:ilvl="7" w:tplc="63393901" w:tentative="1">
      <w:start w:val="1"/>
      <w:numFmt w:val="lowerLetter"/>
      <w:lvlText w:val="%8."/>
      <w:lvlJc w:val="left"/>
      <w:pPr>
        <w:ind w:left="5760" w:hanging="360"/>
      </w:pPr>
    </w:lvl>
    <w:lvl w:ilvl="8" w:tplc="633939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8">
    <w:multiLevelType w:val="hybridMultilevel"/>
    <w:lvl w:ilvl="0" w:tplc="86325827">
      <w:start w:val="1"/>
      <w:numFmt w:val="decimal"/>
      <w:lvlText w:val="%1."/>
      <w:lvlJc w:val="left"/>
      <w:pPr>
        <w:ind w:left="720" w:hanging="360"/>
      </w:pPr>
    </w:lvl>
    <w:lvl w:ilvl="1" w:tplc="86325827" w:tentative="1">
      <w:start w:val="1"/>
      <w:numFmt w:val="lowerLetter"/>
      <w:lvlText w:val="%2."/>
      <w:lvlJc w:val="left"/>
      <w:pPr>
        <w:ind w:left="1440" w:hanging="360"/>
      </w:pPr>
    </w:lvl>
    <w:lvl w:ilvl="2" w:tplc="86325827" w:tentative="1">
      <w:start w:val="1"/>
      <w:numFmt w:val="lowerRoman"/>
      <w:lvlText w:val="%3."/>
      <w:lvlJc w:val="right"/>
      <w:pPr>
        <w:ind w:left="2160" w:hanging="180"/>
      </w:pPr>
    </w:lvl>
    <w:lvl w:ilvl="3" w:tplc="86325827" w:tentative="1">
      <w:start w:val="1"/>
      <w:numFmt w:val="decimal"/>
      <w:lvlText w:val="%4."/>
      <w:lvlJc w:val="left"/>
      <w:pPr>
        <w:ind w:left="2880" w:hanging="360"/>
      </w:pPr>
    </w:lvl>
    <w:lvl w:ilvl="4" w:tplc="86325827" w:tentative="1">
      <w:start w:val="1"/>
      <w:numFmt w:val="lowerLetter"/>
      <w:lvlText w:val="%5."/>
      <w:lvlJc w:val="left"/>
      <w:pPr>
        <w:ind w:left="3600" w:hanging="360"/>
      </w:pPr>
    </w:lvl>
    <w:lvl w:ilvl="5" w:tplc="86325827" w:tentative="1">
      <w:start w:val="1"/>
      <w:numFmt w:val="lowerRoman"/>
      <w:lvlText w:val="%6."/>
      <w:lvlJc w:val="right"/>
      <w:pPr>
        <w:ind w:left="4320" w:hanging="180"/>
      </w:pPr>
    </w:lvl>
    <w:lvl w:ilvl="6" w:tplc="86325827" w:tentative="1">
      <w:start w:val="1"/>
      <w:numFmt w:val="decimal"/>
      <w:lvlText w:val="%7."/>
      <w:lvlJc w:val="left"/>
      <w:pPr>
        <w:ind w:left="5040" w:hanging="360"/>
      </w:pPr>
    </w:lvl>
    <w:lvl w:ilvl="7" w:tplc="86325827" w:tentative="1">
      <w:start w:val="1"/>
      <w:numFmt w:val="lowerLetter"/>
      <w:lvlText w:val="%8."/>
      <w:lvlJc w:val="left"/>
      <w:pPr>
        <w:ind w:left="5760" w:hanging="360"/>
      </w:pPr>
    </w:lvl>
    <w:lvl w:ilvl="8" w:tplc="863258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7">
    <w:multiLevelType w:val="hybridMultilevel"/>
    <w:lvl w:ilvl="0" w:tplc="75757550">
      <w:start w:val="1"/>
      <w:numFmt w:val="decimal"/>
      <w:lvlText w:val="%1."/>
      <w:lvlJc w:val="left"/>
      <w:pPr>
        <w:ind w:left="720" w:hanging="360"/>
      </w:pPr>
    </w:lvl>
    <w:lvl w:ilvl="1" w:tplc="75757550" w:tentative="1">
      <w:start w:val="1"/>
      <w:numFmt w:val="lowerLetter"/>
      <w:lvlText w:val="%2."/>
      <w:lvlJc w:val="left"/>
      <w:pPr>
        <w:ind w:left="1440" w:hanging="360"/>
      </w:pPr>
    </w:lvl>
    <w:lvl w:ilvl="2" w:tplc="75757550" w:tentative="1">
      <w:start w:val="1"/>
      <w:numFmt w:val="lowerRoman"/>
      <w:lvlText w:val="%3."/>
      <w:lvlJc w:val="right"/>
      <w:pPr>
        <w:ind w:left="2160" w:hanging="180"/>
      </w:pPr>
    </w:lvl>
    <w:lvl w:ilvl="3" w:tplc="75757550" w:tentative="1">
      <w:start w:val="1"/>
      <w:numFmt w:val="decimal"/>
      <w:lvlText w:val="%4."/>
      <w:lvlJc w:val="left"/>
      <w:pPr>
        <w:ind w:left="2880" w:hanging="360"/>
      </w:pPr>
    </w:lvl>
    <w:lvl w:ilvl="4" w:tplc="75757550" w:tentative="1">
      <w:start w:val="1"/>
      <w:numFmt w:val="lowerLetter"/>
      <w:lvlText w:val="%5."/>
      <w:lvlJc w:val="left"/>
      <w:pPr>
        <w:ind w:left="3600" w:hanging="360"/>
      </w:pPr>
    </w:lvl>
    <w:lvl w:ilvl="5" w:tplc="75757550" w:tentative="1">
      <w:start w:val="1"/>
      <w:numFmt w:val="lowerRoman"/>
      <w:lvlText w:val="%6."/>
      <w:lvlJc w:val="right"/>
      <w:pPr>
        <w:ind w:left="4320" w:hanging="180"/>
      </w:pPr>
    </w:lvl>
    <w:lvl w:ilvl="6" w:tplc="75757550" w:tentative="1">
      <w:start w:val="1"/>
      <w:numFmt w:val="decimal"/>
      <w:lvlText w:val="%7."/>
      <w:lvlJc w:val="left"/>
      <w:pPr>
        <w:ind w:left="5040" w:hanging="360"/>
      </w:pPr>
    </w:lvl>
    <w:lvl w:ilvl="7" w:tplc="75757550" w:tentative="1">
      <w:start w:val="1"/>
      <w:numFmt w:val="lowerLetter"/>
      <w:lvlText w:val="%8."/>
      <w:lvlJc w:val="left"/>
      <w:pPr>
        <w:ind w:left="5760" w:hanging="360"/>
      </w:pPr>
    </w:lvl>
    <w:lvl w:ilvl="8" w:tplc="757575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6">
    <w:multiLevelType w:val="hybridMultilevel"/>
    <w:lvl w:ilvl="0" w:tplc="98671635">
      <w:start w:val="1"/>
      <w:numFmt w:val="decimal"/>
      <w:lvlText w:val="%1."/>
      <w:lvlJc w:val="left"/>
      <w:pPr>
        <w:ind w:left="720" w:hanging="360"/>
      </w:pPr>
    </w:lvl>
    <w:lvl w:ilvl="1" w:tplc="98671635" w:tentative="1">
      <w:start w:val="1"/>
      <w:numFmt w:val="lowerLetter"/>
      <w:lvlText w:val="%2."/>
      <w:lvlJc w:val="left"/>
      <w:pPr>
        <w:ind w:left="1440" w:hanging="360"/>
      </w:pPr>
    </w:lvl>
    <w:lvl w:ilvl="2" w:tplc="98671635" w:tentative="1">
      <w:start w:val="1"/>
      <w:numFmt w:val="lowerRoman"/>
      <w:lvlText w:val="%3."/>
      <w:lvlJc w:val="right"/>
      <w:pPr>
        <w:ind w:left="2160" w:hanging="180"/>
      </w:pPr>
    </w:lvl>
    <w:lvl w:ilvl="3" w:tplc="98671635" w:tentative="1">
      <w:start w:val="1"/>
      <w:numFmt w:val="decimal"/>
      <w:lvlText w:val="%4."/>
      <w:lvlJc w:val="left"/>
      <w:pPr>
        <w:ind w:left="2880" w:hanging="360"/>
      </w:pPr>
    </w:lvl>
    <w:lvl w:ilvl="4" w:tplc="98671635" w:tentative="1">
      <w:start w:val="1"/>
      <w:numFmt w:val="lowerLetter"/>
      <w:lvlText w:val="%5."/>
      <w:lvlJc w:val="left"/>
      <w:pPr>
        <w:ind w:left="3600" w:hanging="360"/>
      </w:pPr>
    </w:lvl>
    <w:lvl w:ilvl="5" w:tplc="98671635" w:tentative="1">
      <w:start w:val="1"/>
      <w:numFmt w:val="lowerRoman"/>
      <w:lvlText w:val="%6."/>
      <w:lvlJc w:val="right"/>
      <w:pPr>
        <w:ind w:left="4320" w:hanging="180"/>
      </w:pPr>
    </w:lvl>
    <w:lvl w:ilvl="6" w:tplc="98671635" w:tentative="1">
      <w:start w:val="1"/>
      <w:numFmt w:val="decimal"/>
      <w:lvlText w:val="%7."/>
      <w:lvlJc w:val="left"/>
      <w:pPr>
        <w:ind w:left="5040" w:hanging="360"/>
      </w:pPr>
    </w:lvl>
    <w:lvl w:ilvl="7" w:tplc="98671635" w:tentative="1">
      <w:start w:val="1"/>
      <w:numFmt w:val="lowerLetter"/>
      <w:lvlText w:val="%8."/>
      <w:lvlJc w:val="left"/>
      <w:pPr>
        <w:ind w:left="5760" w:hanging="360"/>
      </w:pPr>
    </w:lvl>
    <w:lvl w:ilvl="8" w:tplc="986716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5">
    <w:multiLevelType w:val="hybridMultilevel"/>
    <w:lvl w:ilvl="0" w:tplc="34510564">
      <w:start w:val="1"/>
      <w:numFmt w:val="decimal"/>
      <w:lvlText w:val="%1."/>
      <w:lvlJc w:val="left"/>
      <w:pPr>
        <w:ind w:left="720" w:hanging="360"/>
      </w:pPr>
    </w:lvl>
    <w:lvl w:ilvl="1" w:tplc="34510564" w:tentative="1">
      <w:start w:val="1"/>
      <w:numFmt w:val="lowerLetter"/>
      <w:lvlText w:val="%2."/>
      <w:lvlJc w:val="left"/>
      <w:pPr>
        <w:ind w:left="1440" w:hanging="360"/>
      </w:pPr>
    </w:lvl>
    <w:lvl w:ilvl="2" w:tplc="34510564" w:tentative="1">
      <w:start w:val="1"/>
      <w:numFmt w:val="lowerRoman"/>
      <w:lvlText w:val="%3."/>
      <w:lvlJc w:val="right"/>
      <w:pPr>
        <w:ind w:left="2160" w:hanging="180"/>
      </w:pPr>
    </w:lvl>
    <w:lvl w:ilvl="3" w:tplc="34510564" w:tentative="1">
      <w:start w:val="1"/>
      <w:numFmt w:val="decimal"/>
      <w:lvlText w:val="%4."/>
      <w:lvlJc w:val="left"/>
      <w:pPr>
        <w:ind w:left="2880" w:hanging="360"/>
      </w:pPr>
    </w:lvl>
    <w:lvl w:ilvl="4" w:tplc="34510564" w:tentative="1">
      <w:start w:val="1"/>
      <w:numFmt w:val="lowerLetter"/>
      <w:lvlText w:val="%5."/>
      <w:lvlJc w:val="left"/>
      <w:pPr>
        <w:ind w:left="3600" w:hanging="360"/>
      </w:pPr>
    </w:lvl>
    <w:lvl w:ilvl="5" w:tplc="34510564" w:tentative="1">
      <w:start w:val="1"/>
      <w:numFmt w:val="lowerRoman"/>
      <w:lvlText w:val="%6."/>
      <w:lvlJc w:val="right"/>
      <w:pPr>
        <w:ind w:left="4320" w:hanging="180"/>
      </w:pPr>
    </w:lvl>
    <w:lvl w:ilvl="6" w:tplc="34510564" w:tentative="1">
      <w:start w:val="1"/>
      <w:numFmt w:val="decimal"/>
      <w:lvlText w:val="%7."/>
      <w:lvlJc w:val="left"/>
      <w:pPr>
        <w:ind w:left="5040" w:hanging="360"/>
      </w:pPr>
    </w:lvl>
    <w:lvl w:ilvl="7" w:tplc="34510564" w:tentative="1">
      <w:start w:val="1"/>
      <w:numFmt w:val="lowerLetter"/>
      <w:lvlText w:val="%8."/>
      <w:lvlJc w:val="left"/>
      <w:pPr>
        <w:ind w:left="5760" w:hanging="360"/>
      </w:pPr>
    </w:lvl>
    <w:lvl w:ilvl="8" w:tplc="345105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4">
    <w:multiLevelType w:val="hybridMultilevel"/>
    <w:lvl w:ilvl="0" w:tplc="51725458">
      <w:start w:val="1"/>
      <w:numFmt w:val="decimal"/>
      <w:lvlText w:val="%1."/>
      <w:lvlJc w:val="left"/>
      <w:pPr>
        <w:ind w:left="720" w:hanging="360"/>
      </w:pPr>
    </w:lvl>
    <w:lvl w:ilvl="1" w:tplc="51725458" w:tentative="1">
      <w:start w:val="1"/>
      <w:numFmt w:val="lowerLetter"/>
      <w:lvlText w:val="%2."/>
      <w:lvlJc w:val="left"/>
      <w:pPr>
        <w:ind w:left="1440" w:hanging="360"/>
      </w:pPr>
    </w:lvl>
    <w:lvl w:ilvl="2" w:tplc="51725458" w:tentative="1">
      <w:start w:val="1"/>
      <w:numFmt w:val="lowerRoman"/>
      <w:lvlText w:val="%3."/>
      <w:lvlJc w:val="right"/>
      <w:pPr>
        <w:ind w:left="2160" w:hanging="180"/>
      </w:pPr>
    </w:lvl>
    <w:lvl w:ilvl="3" w:tplc="51725458" w:tentative="1">
      <w:start w:val="1"/>
      <w:numFmt w:val="decimal"/>
      <w:lvlText w:val="%4."/>
      <w:lvlJc w:val="left"/>
      <w:pPr>
        <w:ind w:left="2880" w:hanging="360"/>
      </w:pPr>
    </w:lvl>
    <w:lvl w:ilvl="4" w:tplc="51725458" w:tentative="1">
      <w:start w:val="1"/>
      <w:numFmt w:val="lowerLetter"/>
      <w:lvlText w:val="%5."/>
      <w:lvlJc w:val="left"/>
      <w:pPr>
        <w:ind w:left="3600" w:hanging="360"/>
      </w:pPr>
    </w:lvl>
    <w:lvl w:ilvl="5" w:tplc="51725458" w:tentative="1">
      <w:start w:val="1"/>
      <w:numFmt w:val="lowerRoman"/>
      <w:lvlText w:val="%6."/>
      <w:lvlJc w:val="right"/>
      <w:pPr>
        <w:ind w:left="4320" w:hanging="180"/>
      </w:pPr>
    </w:lvl>
    <w:lvl w:ilvl="6" w:tplc="51725458" w:tentative="1">
      <w:start w:val="1"/>
      <w:numFmt w:val="decimal"/>
      <w:lvlText w:val="%7."/>
      <w:lvlJc w:val="left"/>
      <w:pPr>
        <w:ind w:left="5040" w:hanging="360"/>
      </w:pPr>
    </w:lvl>
    <w:lvl w:ilvl="7" w:tplc="51725458" w:tentative="1">
      <w:start w:val="1"/>
      <w:numFmt w:val="lowerLetter"/>
      <w:lvlText w:val="%8."/>
      <w:lvlJc w:val="left"/>
      <w:pPr>
        <w:ind w:left="5760" w:hanging="360"/>
      </w:pPr>
    </w:lvl>
    <w:lvl w:ilvl="8" w:tplc="517254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3">
    <w:multiLevelType w:val="hybridMultilevel"/>
    <w:lvl w:ilvl="0" w:tplc="44323403">
      <w:start w:val="1"/>
      <w:numFmt w:val="decimal"/>
      <w:lvlText w:val="%1."/>
      <w:lvlJc w:val="left"/>
      <w:pPr>
        <w:ind w:left="720" w:hanging="360"/>
      </w:pPr>
    </w:lvl>
    <w:lvl w:ilvl="1" w:tplc="44323403" w:tentative="1">
      <w:start w:val="1"/>
      <w:numFmt w:val="lowerLetter"/>
      <w:lvlText w:val="%2."/>
      <w:lvlJc w:val="left"/>
      <w:pPr>
        <w:ind w:left="1440" w:hanging="360"/>
      </w:pPr>
    </w:lvl>
    <w:lvl w:ilvl="2" w:tplc="44323403" w:tentative="1">
      <w:start w:val="1"/>
      <w:numFmt w:val="lowerRoman"/>
      <w:lvlText w:val="%3."/>
      <w:lvlJc w:val="right"/>
      <w:pPr>
        <w:ind w:left="2160" w:hanging="180"/>
      </w:pPr>
    </w:lvl>
    <w:lvl w:ilvl="3" w:tplc="44323403" w:tentative="1">
      <w:start w:val="1"/>
      <w:numFmt w:val="decimal"/>
      <w:lvlText w:val="%4."/>
      <w:lvlJc w:val="left"/>
      <w:pPr>
        <w:ind w:left="2880" w:hanging="360"/>
      </w:pPr>
    </w:lvl>
    <w:lvl w:ilvl="4" w:tplc="44323403" w:tentative="1">
      <w:start w:val="1"/>
      <w:numFmt w:val="lowerLetter"/>
      <w:lvlText w:val="%5."/>
      <w:lvlJc w:val="left"/>
      <w:pPr>
        <w:ind w:left="3600" w:hanging="360"/>
      </w:pPr>
    </w:lvl>
    <w:lvl w:ilvl="5" w:tplc="44323403" w:tentative="1">
      <w:start w:val="1"/>
      <w:numFmt w:val="lowerRoman"/>
      <w:lvlText w:val="%6."/>
      <w:lvlJc w:val="right"/>
      <w:pPr>
        <w:ind w:left="4320" w:hanging="180"/>
      </w:pPr>
    </w:lvl>
    <w:lvl w:ilvl="6" w:tplc="44323403" w:tentative="1">
      <w:start w:val="1"/>
      <w:numFmt w:val="decimal"/>
      <w:lvlText w:val="%7."/>
      <w:lvlJc w:val="left"/>
      <w:pPr>
        <w:ind w:left="5040" w:hanging="360"/>
      </w:pPr>
    </w:lvl>
    <w:lvl w:ilvl="7" w:tplc="44323403" w:tentative="1">
      <w:start w:val="1"/>
      <w:numFmt w:val="lowerLetter"/>
      <w:lvlText w:val="%8."/>
      <w:lvlJc w:val="left"/>
      <w:pPr>
        <w:ind w:left="5760" w:hanging="360"/>
      </w:pPr>
    </w:lvl>
    <w:lvl w:ilvl="8" w:tplc="44323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422">
    <w:multiLevelType w:val="hybridMultilevel"/>
    <w:lvl w:ilvl="0" w:tplc="3360417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422">
    <w:abstractNumId w:val="28422"/>
  </w:num>
  <w:num w:numId="28423">
    <w:abstractNumId w:val="28423"/>
  </w:num>
  <w:num w:numId="28424">
    <w:abstractNumId w:val="28424"/>
  </w:num>
  <w:num w:numId="28425">
    <w:abstractNumId w:val="28425"/>
  </w:num>
  <w:num w:numId="28426">
    <w:abstractNumId w:val="28426"/>
  </w:num>
  <w:num w:numId="28427">
    <w:abstractNumId w:val="28427"/>
  </w:num>
  <w:num w:numId="28428">
    <w:abstractNumId w:val="28428"/>
  </w:num>
  <w:num w:numId="28429">
    <w:abstractNumId w:val="28429"/>
  </w:num>
  <w:num w:numId="28430">
    <w:abstractNumId w:val="28430"/>
  </w:num>
  <w:num w:numId="28431">
    <w:abstractNumId w:val="28431"/>
  </w:num>
  <w:num w:numId="28432">
    <w:abstractNumId w:val="28432"/>
  </w:num>
  <w:num w:numId="28433">
    <w:abstractNumId w:val="28433"/>
  </w:num>
  <w:num w:numId="28434">
    <w:abstractNumId w:val="28434"/>
  </w:num>
  <w:num w:numId="28435">
    <w:abstractNumId w:val="28435"/>
  </w:num>
  <w:num w:numId="28436">
    <w:abstractNumId w:val="28436"/>
  </w:num>
  <w:num w:numId="28437">
    <w:abstractNumId w:val="28437"/>
  </w:num>
  <w:num w:numId="28438">
    <w:abstractNumId w:val="28438"/>
  </w:num>
  <w:num w:numId="28439">
    <w:abstractNumId w:val="28439"/>
  </w:num>
  <w:num w:numId="28440">
    <w:abstractNumId w:val="28440"/>
  </w:num>
  <w:num w:numId="28441">
    <w:abstractNumId w:val="28441"/>
  </w:num>
  <w:num w:numId="28442">
    <w:abstractNumId w:val="28442"/>
  </w:num>
  <w:num w:numId="28443">
    <w:abstractNumId w:val="28443"/>
  </w:num>
  <w:num w:numId="28444">
    <w:abstractNumId w:val="28444"/>
  </w:num>
  <w:num w:numId="28445">
    <w:abstractNumId w:val="28445"/>
  </w:num>
  <w:num w:numId="28446">
    <w:abstractNumId w:val="28446"/>
  </w:num>
  <w:num w:numId="28447">
    <w:abstractNumId w:val="28447"/>
  </w:num>
  <w:num w:numId="28448">
    <w:abstractNumId w:val="28448"/>
  </w:num>
  <w:num w:numId="28449">
    <w:abstractNumId w:val="28449"/>
  </w:num>
  <w:num w:numId="28450">
    <w:abstractNumId w:val="28450"/>
  </w:num>
  <w:num w:numId="28451">
    <w:abstractNumId w:val="28451"/>
  </w:num>
  <w:num w:numId="28452">
    <w:abstractNumId w:val="28452"/>
  </w:num>
  <w:num w:numId="28453">
    <w:abstractNumId w:val="28453"/>
  </w:num>
  <w:num w:numId="28454">
    <w:abstractNumId w:val="28454"/>
  </w:num>
  <w:num w:numId="28455">
    <w:abstractNumId w:val="28455"/>
  </w:num>
  <w:num w:numId="28456">
    <w:abstractNumId w:val="28456"/>
  </w:num>
  <w:num w:numId="28457">
    <w:abstractNumId w:val="28457"/>
  </w:num>
  <w:num w:numId="28458">
    <w:abstractNumId w:val="28458"/>
  </w:num>
  <w:num w:numId="28459">
    <w:abstractNumId w:val="28459"/>
  </w:num>
  <w:num w:numId="28460">
    <w:abstractNumId w:val="28460"/>
  </w:num>
  <w:num w:numId="28461">
    <w:abstractNumId w:val="28461"/>
  </w:num>
  <w:num w:numId="28462">
    <w:abstractNumId w:val="28462"/>
  </w:num>
  <w:num w:numId="28463">
    <w:abstractNumId w:val="28463"/>
  </w:num>
  <w:num w:numId="28464">
    <w:abstractNumId w:val="28464"/>
  </w:num>
  <w:num w:numId="28465">
    <w:abstractNumId w:val="28465"/>
  </w:num>
  <w:num w:numId="28466">
    <w:abstractNumId w:val="28466"/>
  </w:num>
  <w:num w:numId="28467">
    <w:abstractNumId w:val="28467"/>
  </w:num>
  <w:num w:numId="28468">
    <w:abstractNumId w:val="28468"/>
  </w:num>
  <w:num w:numId="28469">
    <w:abstractNumId w:val="28469"/>
  </w:num>
  <w:num w:numId="28470">
    <w:abstractNumId w:val="28470"/>
  </w:num>
  <w:num w:numId="28471">
    <w:abstractNumId w:val="28471"/>
  </w:num>
  <w:num w:numId="28472">
    <w:abstractNumId w:val="28472"/>
  </w:num>
  <w:num w:numId="28473">
    <w:abstractNumId w:val="28473"/>
  </w:num>
  <w:num w:numId="28474">
    <w:abstractNumId w:val="28474"/>
  </w:num>
  <w:num w:numId="28475">
    <w:abstractNumId w:val="28475"/>
  </w:num>
  <w:num w:numId="28476">
    <w:abstractNumId w:val="28476"/>
  </w:num>
  <w:num w:numId="28477">
    <w:abstractNumId w:val="28477"/>
  </w:num>
  <w:num w:numId="28478">
    <w:abstractNumId w:val="28478"/>
  </w:num>
  <w:num w:numId="28479">
    <w:abstractNumId w:val="28479"/>
  </w:num>
  <w:num w:numId="28480">
    <w:abstractNumId w:val="28480"/>
  </w:num>
  <w:num w:numId="28481">
    <w:abstractNumId w:val="28481"/>
  </w:num>
  <w:num w:numId="28482">
    <w:abstractNumId w:val="28482"/>
  </w:num>
  <w:num w:numId="28483">
    <w:abstractNumId w:val="28483"/>
  </w:num>
  <w:num w:numId="28484">
    <w:abstractNumId w:val="28484"/>
  </w:num>
  <w:num w:numId="28485">
    <w:abstractNumId w:val="28485"/>
  </w:num>
  <w:num w:numId="28486">
    <w:abstractNumId w:val="28486"/>
  </w:num>
  <w:num w:numId="28487">
    <w:abstractNumId w:val="28487"/>
  </w:num>
  <w:num w:numId="28488">
    <w:abstractNumId w:val="28488"/>
  </w:num>
  <w:num w:numId="28489">
    <w:abstractNumId w:val="28489"/>
  </w:num>
  <w:num w:numId="28490">
    <w:abstractNumId w:val="28490"/>
  </w:num>
  <w:num w:numId="28491">
    <w:abstractNumId w:val="28491"/>
  </w:num>
  <w:num w:numId="28492">
    <w:abstractNumId w:val="28492"/>
  </w:num>
  <w:num w:numId="28493">
    <w:abstractNumId w:val="28493"/>
  </w:num>
  <w:num w:numId="28494">
    <w:abstractNumId w:val="28494"/>
  </w:num>
  <w:num w:numId="28495">
    <w:abstractNumId w:val="28495"/>
  </w:num>
  <w:num w:numId="28496">
    <w:abstractNumId w:val="28496"/>
  </w:num>
  <w:num w:numId="28497">
    <w:abstractNumId w:val="28497"/>
  </w:num>
  <w:num w:numId="28498">
    <w:abstractNumId w:val="28498"/>
  </w:num>
  <w:num w:numId="28499">
    <w:abstractNumId w:val="28499"/>
  </w:num>
  <w:num w:numId="28500">
    <w:abstractNumId w:val="28500"/>
  </w:num>
  <w:num w:numId="28501">
    <w:abstractNumId w:val="28501"/>
  </w:num>
  <w:num w:numId="28502">
    <w:abstractNumId w:val="28502"/>
  </w:num>
  <w:num w:numId="28503">
    <w:abstractNumId w:val="28503"/>
  </w:num>
  <w:num w:numId="28504">
    <w:abstractNumId w:val="28504"/>
  </w:num>
  <w:num w:numId="28505">
    <w:abstractNumId w:val="28505"/>
  </w:num>
  <w:num w:numId="28506">
    <w:abstractNumId w:val="28506"/>
  </w:num>
  <w:num w:numId="28507">
    <w:abstractNumId w:val="28507"/>
  </w:num>
  <w:num w:numId="28508">
    <w:abstractNumId w:val="28508"/>
  </w:num>
  <w:num w:numId="28509">
    <w:abstractNumId w:val="28509"/>
  </w:num>
  <w:num w:numId="28510">
    <w:abstractNumId w:val="28510"/>
  </w:num>
  <w:num w:numId="28511">
    <w:abstractNumId w:val="285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49146355" Type="http://schemas.openxmlformats.org/officeDocument/2006/relationships/comments" Target="comments.xml"/><Relationship Id="rId273727050" Type="http://schemas.microsoft.com/office/2011/relationships/commentsExtended" Target="commentsExtended.xml"/><Relationship Id="rId45798209" Type="http://schemas.openxmlformats.org/officeDocument/2006/relationships/image" Target="media/imgrId45798209.jpg"/><Relationship Id="rId597965ba3c8a82568" Type="http://schemas.openxmlformats.org/officeDocument/2006/relationships/hyperlink" Target="https://iservice.lombardini.it/jsp/Template2/manuale.jsp?id=283&amp;parent=1136" TargetMode="External"/><Relationship Id="rId590065ba3c8ac8fe0" Type="http://schemas.openxmlformats.org/officeDocument/2006/relationships/hyperlink" Target="https://iservice.lombardini.it/jsp/Template2/manuale.jsp?id=283&amp;parent=1136" TargetMode="External"/><Relationship Id="rId920465ba3c8b3564d" Type="http://schemas.openxmlformats.org/officeDocument/2006/relationships/hyperlink" Target="https://iservice.lombardini.it/jsp/Template2/manuale.jsp?id=198&amp;parent=1000" TargetMode="External"/><Relationship Id="rId775165ba3c8b35c01" Type="http://schemas.openxmlformats.org/officeDocument/2006/relationships/hyperlink" Target="https://iservice.lombardini.it/jsp/Template2/manuale.jsp?id=178&amp;parent=1000" TargetMode="External"/><Relationship Id="rId619365ba3c8b35f00" Type="http://schemas.openxmlformats.org/officeDocument/2006/relationships/hyperlink" Target="https://iservice.lombardini.it/jsp/Template2/manuale.jsp?id=178&amp;parent=1000" TargetMode="External"/><Relationship Id="rId726265ba3c8b7dd78" Type="http://schemas.openxmlformats.org/officeDocument/2006/relationships/hyperlink" Target="https://iservice.lombardini.it/jsp/Template2/manuale.jsp?id=283&amp;parent=1136" TargetMode="External"/><Relationship Id="rId619665ba3c8baeebb" Type="http://schemas.openxmlformats.org/officeDocument/2006/relationships/hyperlink" Target="https://iservice.lombardini.it/jsp/Template2/manuale.jsp?id=283&amp;parent=1136" TargetMode="External"/><Relationship Id="rId517165ba3c8c3699d" Type="http://schemas.openxmlformats.org/officeDocument/2006/relationships/hyperlink" Target="https://iservice.lombardini.it/jsp/Template2/manuale.jsp?id=283&amp;parent=1136" TargetMode="External"/><Relationship Id="rId861265ba3c8c7a093" Type="http://schemas.openxmlformats.org/officeDocument/2006/relationships/hyperlink" Target="https://iservice.lombardini.it/jsp/Template2/manuale.jsp?id=348&amp;parent=1136" TargetMode="External"/><Relationship Id="rId199165ba3c8cd1dd7" Type="http://schemas.openxmlformats.org/officeDocument/2006/relationships/hyperlink" Target="https://iservice.lombardini.it/jsp/Template2/manuale.jsp?id=344&amp;parent=1136" TargetMode="External"/><Relationship Id="rId881365ba3c8cd1ef7" Type="http://schemas.openxmlformats.org/officeDocument/2006/relationships/hyperlink" Target="https://iservice.lombardini.it/jsp/Template2/manuale.jsp?id=345&amp;parent=1136" TargetMode="External"/><Relationship Id="rId692865ba3c8cd2027" Type="http://schemas.openxmlformats.org/officeDocument/2006/relationships/hyperlink" Target="https://iservice.lombardini.it/jsp/Template2/manuale.jsp?id=346&amp;parent=1136" TargetMode="External"/><Relationship Id="rId218065ba3c8ce5e1e" Type="http://schemas.openxmlformats.org/officeDocument/2006/relationships/hyperlink" Target="https://iservice.lombardini.it/jsp/Template2/manuale.jsp?id=283&amp;parent=1136" TargetMode="External"/><Relationship Id="rId671765ba3c8ce642e" Type="http://schemas.openxmlformats.org/officeDocument/2006/relationships/hyperlink" Target="https://iservice.lombardini.it/jsp/Template2/manuale.jsp?id=290&amp;parent=1136" TargetMode="External"/><Relationship Id="rId988965ba3c8d36c1b" Type="http://schemas.openxmlformats.org/officeDocument/2006/relationships/hyperlink" Target="https://iservice.lombardini.it/jsp/Template2/manuale.jsp?id=339&amp;parent=1136" TargetMode="External"/><Relationship Id="rId964065ba3c8d36f58" Type="http://schemas.openxmlformats.org/officeDocument/2006/relationships/hyperlink" Target="https://iservice.lombardini.it/jsp/Template2/manuale.jsp?id=339&amp;parent=1136" TargetMode="External"/><Relationship Id="rId507665ba3c8d3ee11" Type="http://schemas.openxmlformats.org/officeDocument/2006/relationships/hyperlink" Target="https://iservice.lombardini.it/jsp/Template2/manuale.jsp?id=339&amp;parent=1136" TargetMode="External"/><Relationship Id="rId712565ba3c8d48875" Type="http://schemas.openxmlformats.org/officeDocument/2006/relationships/hyperlink" Target="https://iservice.lombardini.it/jsp/Template2/manuale.jsp?id=339&amp;parent=1136" TargetMode="External"/><Relationship Id="rId815965ba3c8d57e48" Type="http://schemas.openxmlformats.org/officeDocument/2006/relationships/hyperlink" Target="https://iservice.lombardini.it/jsp/Template2/manuale.jsp?id=339&amp;parent=1136" TargetMode="External"/><Relationship Id="rId442265ba3c8d58e8f" Type="http://schemas.openxmlformats.org/officeDocument/2006/relationships/hyperlink" Target="https://iservice.lombardini.it/jsp/Template2/manuale.jsp?id=321&amp;parent=1136" TargetMode="External"/><Relationship Id="rId651965ba3c8d74f08" Type="http://schemas.openxmlformats.org/officeDocument/2006/relationships/hyperlink" Target="https://iservice.lombardini.it/jsp/Template2/manuale.jsp?id=283&amp;parent=1136" TargetMode="External"/><Relationship Id="rId823665ba3c8d8b229" Type="http://schemas.openxmlformats.org/officeDocument/2006/relationships/hyperlink" Target="https://iservice.lombardini.it/jsp/Template2/manuale.jsp?id=290&amp;parent=1136" TargetMode="External"/><Relationship Id="rId209565ba3c8d9271b" Type="http://schemas.openxmlformats.org/officeDocument/2006/relationships/hyperlink" Target="https://iservice.lombardini.it/jsp/Template2/manuale.jsp?id=283&amp;parent=1136" TargetMode="External"/><Relationship Id="rId657165ba3c8de4403" Type="http://schemas.openxmlformats.org/officeDocument/2006/relationships/hyperlink" Target="https://iservice.lombardini.it/jsp/Template2/manuale.jsp?id=283&amp;parent=1136" TargetMode="External"/><Relationship Id="rId466965ba3c8e800b0" Type="http://schemas.openxmlformats.org/officeDocument/2006/relationships/hyperlink" Target="https://iservice.lombardini.it/jsp/Template2/manuale.jsp?id=283&amp;parent=1136" TargetMode="External"/><Relationship Id="rId698165ba3c8ea102d" Type="http://schemas.openxmlformats.org/officeDocument/2006/relationships/hyperlink" Target="https://iservice.lombardini.it/jsp/Template2/manuale.jsp?id=283&amp;parent=1136" TargetMode="External"/><Relationship Id="rId808565ba3c8f63d52" Type="http://schemas.openxmlformats.org/officeDocument/2006/relationships/hyperlink" Target="https://iservice.lombardini.it/jsp/Template2/manuale.jsp?id=306&amp;parent=1136" TargetMode="External"/><Relationship Id="rId539865ba3c8f644f4" Type="http://schemas.openxmlformats.org/officeDocument/2006/relationships/hyperlink" Target="https://iservice.lombardini.it/jsp/Template2/manuale.jsp?id=306&amp;parent=1136" TargetMode="External"/><Relationship Id="rId428565ba3c8f6d0ca" Type="http://schemas.openxmlformats.org/officeDocument/2006/relationships/hyperlink" Target="https://iservice.lombardini.it/jsp/Template2/manuale.jsp?id=290&amp;parent=1136" TargetMode="External"/><Relationship Id="rId611465ba3c8fa189e" Type="http://schemas.openxmlformats.org/officeDocument/2006/relationships/hyperlink" Target="https://iservice.lombardini.it/jsp/Template2/manuale.jsp?id=339&amp;parent=1136" TargetMode="External"/><Relationship Id="rId445965ba3c901977c" Type="http://schemas.openxmlformats.org/officeDocument/2006/relationships/hyperlink" Target="https://iservice.lombardini.it/jsp/Template2/manuale.jsp?id=322&amp;parent=1136" TargetMode="External"/><Relationship Id="rId242465ba3c8a81f54" Type="http://schemas.openxmlformats.org/officeDocument/2006/relationships/image" Target="media/imgrId242465ba3c8a81f54.jpg"/><Relationship Id="rId193265ba3c8a8caa3" Type="http://schemas.openxmlformats.org/officeDocument/2006/relationships/image" Target="media/imgrId193265ba3c8a8caa3.jpg"/><Relationship Id="rId430165ba3c8a9aac6" Type="http://schemas.openxmlformats.org/officeDocument/2006/relationships/image" Target="media/imgrId430165ba3c8a9aac6.jpg"/><Relationship Id="rId882565ba3c8a9e7e3" Type="http://schemas.openxmlformats.org/officeDocument/2006/relationships/image" Target="media/imgrId882565ba3c8a9e7e3.jpg"/><Relationship Id="rId566665ba3c8aaa323" Type="http://schemas.openxmlformats.org/officeDocument/2006/relationships/image" Target="media/imgrId566665ba3c8aaa323.jpg"/><Relationship Id="rId430565ba3c8ab5166" Type="http://schemas.openxmlformats.org/officeDocument/2006/relationships/image" Target="media/imgrId430565ba3c8ab5166.jpg"/><Relationship Id="rId958165ba3c8ac21b6" Type="http://schemas.openxmlformats.org/officeDocument/2006/relationships/image" Target="media/imgrId958165ba3c8ac21b6.jpg"/><Relationship Id="rId115765ba3c8ac8a39" Type="http://schemas.openxmlformats.org/officeDocument/2006/relationships/image" Target="media/imgrId115765ba3c8ac8a39.jpg"/><Relationship Id="rId722165ba3c8ad3290" Type="http://schemas.openxmlformats.org/officeDocument/2006/relationships/image" Target="media/imgrId722165ba3c8ad3290.jpg"/><Relationship Id="rId974065ba3c8ad7d1c" Type="http://schemas.openxmlformats.org/officeDocument/2006/relationships/image" Target="media/imgrId974065ba3c8ad7d1c.jpg"/><Relationship Id="rId833265ba3c8aeb102" Type="http://schemas.openxmlformats.org/officeDocument/2006/relationships/image" Target="media/imgrId833265ba3c8aeb102.jpg"/><Relationship Id="rId698865ba3c8af345d" Type="http://schemas.openxmlformats.org/officeDocument/2006/relationships/image" Target="media/imgrId698865ba3c8af345d.jpg"/><Relationship Id="rId641365ba3c8b0a9da" Type="http://schemas.openxmlformats.org/officeDocument/2006/relationships/image" Target="media/imgrId641365ba3c8b0a9da.png"/><Relationship Id="rId923465ba3c8b14d63" Type="http://schemas.openxmlformats.org/officeDocument/2006/relationships/image" Target="media/imgrId923465ba3c8b14d63.png"/><Relationship Id="rId421765ba3c8b1d214" Type="http://schemas.openxmlformats.org/officeDocument/2006/relationships/image" Target="media/imgrId421765ba3c8b1d214.png"/><Relationship Id="rId148065ba3c8b24a33" Type="http://schemas.openxmlformats.org/officeDocument/2006/relationships/image" Target="media/imgrId148065ba3c8b24a33.png"/><Relationship Id="rId751365ba3c8b2fdb8" Type="http://schemas.openxmlformats.org/officeDocument/2006/relationships/image" Target="media/imgrId751365ba3c8b2fdb8.png"/><Relationship Id="rId769365ba3c8b35015" Type="http://schemas.openxmlformats.org/officeDocument/2006/relationships/image" Target="media/imgrId769365ba3c8b35015.jpg"/><Relationship Id="rId656065ba3c8b3f95b" Type="http://schemas.openxmlformats.org/officeDocument/2006/relationships/image" Target="media/imgrId656065ba3c8b3f95b.png"/><Relationship Id="rId283765ba3c8b46942" Type="http://schemas.openxmlformats.org/officeDocument/2006/relationships/image" Target="media/imgrId283765ba3c8b46942.jpg"/><Relationship Id="rId602165ba3c8b4ccfe" Type="http://schemas.openxmlformats.org/officeDocument/2006/relationships/image" Target="media/imgrId602165ba3c8b4ccfe.jpg"/><Relationship Id="rId138065ba3c8b5734e" Type="http://schemas.openxmlformats.org/officeDocument/2006/relationships/image" Target="media/imgrId138065ba3c8b5734e.jpg"/><Relationship Id="rId386165ba3c8b5d734" Type="http://schemas.openxmlformats.org/officeDocument/2006/relationships/image" Target="media/imgrId386165ba3c8b5d734.jpg"/><Relationship Id="rId175965ba3c8b65b8a" Type="http://schemas.openxmlformats.org/officeDocument/2006/relationships/image" Target="media/imgrId175965ba3c8b65b8a.jpg"/><Relationship Id="rId799065ba3c8b6dece" Type="http://schemas.openxmlformats.org/officeDocument/2006/relationships/image" Target="media/imgrId799065ba3c8b6dece.jpg"/><Relationship Id="rId317165ba3c8b79575" Type="http://schemas.openxmlformats.org/officeDocument/2006/relationships/image" Target="media/imgrId317165ba3c8b79575.png"/><Relationship Id="rId969665ba3c8b7d6d4" Type="http://schemas.openxmlformats.org/officeDocument/2006/relationships/image" Target="media/imgrId969665ba3c8b7d6d4.jpg"/><Relationship Id="rId828265ba3c8b848c6" Type="http://schemas.openxmlformats.org/officeDocument/2006/relationships/image" Target="media/imgrId828265ba3c8b848c6.jpg"/><Relationship Id="rId589965ba3c8b8c042" Type="http://schemas.openxmlformats.org/officeDocument/2006/relationships/image" Target="media/imgrId589965ba3c8b8c042.jpg"/><Relationship Id="rId869965ba3c8b94045" Type="http://schemas.openxmlformats.org/officeDocument/2006/relationships/image" Target="media/imgrId869965ba3c8b94045.jpg"/><Relationship Id="rId543065ba3c8b99642" Type="http://schemas.openxmlformats.org/officeDocument/2006/relationships/image" Target="media/imgrId543065ba3c8b99642.jpg"/><Relationship Id="rId933965ba3c8ba342c" Type="http://schemas.openxmlformats.org/officeDocument/2006/relationships/image" Target="media/imgrId933965ba3c8ba342c.jpg"/><Relationship Id="rId481565ba3c8baa945" Type="http://schemas.openxmlformats.org/officeDocument/2006/relationships/image" Target="media/imgrId481565ba3c8baa945.jpg"/><Relationship Id="rId528265ba3c8bae8d9" Type="http://schemas.openxmlformats.org/officeDocument/2006/relationships/image" Target="media/imgrId528265ba3c8bae8d9.jpg"/><Relationship Id="rId111265ba3c8bb9cad" Type="http://schemas.openxmlformats.org/officeDocument/2006/relationships/image" Target="media/imgrId111265ba3c8bb9cad.jpg"/><Relationship Id="rId205865ba3c8bc2439" Type="http://schemas.openxmlformats.org/officeDocument/2006/relationships/image" Target="media/imgrId205865ba3c8bc2439.jpg"/><Relationship Id="rId264765ba3c8bcd734" Type="http://schemas.openxmlformats.org/officeDocument/2006/relationships/image" Target="media/imgrId264765ba3c8bcd734.jpg"/><Relationship Id="rId738165ba3c8bd8f4b" Type="http://schemas.openxmlformats.org/officeDocument/2006/relationships/image" Target="media/imgrId738165ba3c8bd8f4b.jpg"/><Relationship Id="rId337665ba3c8bdd927" Type="http://schemas.openxmlformats.org/officeDocument/2006/relationships/image" Target="media/imgrId337665ba3c8bdd927.jpg"/><Relationship Id="rId508265ba3c8be62ab" Type="http://schemas.openxmlformats.org/officeDocument/2006/relationships/image" Target="media/imgrId508265ba3c8be62ab.jpg"/><Relationship Id="rId902565ba3c8beef6f" Type="http://schemas.openxmlformats.org/officeDocument/2006/relationships/image" Target="media/imgrId902565ba3c8beef6f.jpg"/><Relationship Id="rId272565ba3c8c13d20" Type="http://schemas.openxmlformats.org/officeDocument/2006/relationships/image" Target="media/imgrId272565ba3c8c13d20.jpg"/><Relationship Id="rId161665ba3c8c1d2f6" Type="http://schemas.openxmlformats.org/officeDocument/2006/relationships/image" Target="media/imgrId161665ba3c8c1d2f6.jpg"/><Relationship Id="rId442965ba3c8c274b0" Type="http://schemas.openxmlformats.org/officeDocument/2006/relationships/image" Target="media/imgrId442965ba3c8c274b0.jpg"/><Relationship Id="rId170965ba3c8c31d6b" Type="http://schemas.openxmlformats.org/officeDocument/2006/relationships/image" Target="media/imgrId170965ba3c8c31d6b.jpg"/><Relationship Id="rId260965ba3c8c3636a" Type="http://schemas.openxmlformats.org/officeDocument/2006/relationships/image" Target="media/imgrId260965ba3c8c3636a.jpg"/><Relationship Id="rId726665ba3c8c3f751" Type="http://schemas.openxmlformats.org/officeDocument/2006/relationships/image" Target="media/imgrId726665ba3c8c3f751.jpg"/><Relationship Id="rId660565ba3c8c490af" Type="http://schemas.openxmlformats.org/officeDocument/2006/relationships/image" Target="media/imgrId660565ba3c8c490af.jpg"/><Relationship Id="rId942165ba3c8c55274" Type="http://schemas.openxmlformats.org/officeDocument/2006/relationships/image" Target="media/imgrId942165ba3c8c55274.jpg"/><Relationship Id="rId433065ba3c8c5f537" Type="http://schemas.openxmlformats.org/officeDocument/2006/relationships/image" Target="media/imgrId433065ba3c8c5f537.jpg"/><Relationship Id="rId632465ba3c8c69b7b" Type="http://schemas.openxmlformats.org/officeDocument/2006/relationships/image" Target="media/imgrId632465ba3c8c69b7b.jpg"/><Relationship Id="rId973565ba3c8c6f978" Type="http://schemas.openxmlformats.org/officeDocument/2006/relationships/image" Target="media/imgrId973565ba3c8c6f978.jpg"/><Relationship Id="rId263565ba3c8c79722" Type="http://schemas.openxmlformats.org/officeDocument/2006/relationships/image" Target="media/imgrId263565ba3c8c79722.jpg"/><Relationship Id="rId439065ba3c8c83348" Type="http://schemas.openxmlformats.org/officeDocument/2006/relationships/image" Target="media/imgrId439065ba3c8c83348.jpg"/><Relationship Id="rId838065ba3c8c8ab5f" Type="http://schemas.openxmlformats.org/officeDocument/2006/relationships/image" Target="media/imgrId838065ba3c8c8ab5f.jpg"/><Relationship Id="rId489265ba3c8c97d68" Type="http://schemas.openxmlformats.org/officeDocument/2006/relationships/image" Target="media/imgrId489265ba3c8c97d68.jpg"/><Relationship Id="rId245865ba3c8c9cd6d" Type="http://schemas.openxmlformats.org/officeDocument/2006/relationships/image" Target="media/imgrId245865ba3c8c9cd6d.jpg"/><Relationship Id="rId345665ba3c8ca5974" Type="http://schemas.openxmlformats.org/officeDocument/2006/relationships/image" Target="media/imgrId345665ba3c8ca5974.jpg"/><Relationship Id="rId995365ba3c8cadb7f" Type="http://schemas.openxmlformats.org/officeDocument/2006/relationships/image" Target="media/imgrId995365ba3c8cadb7f.jpg"/><Relationship Id="rId432165ba3c8cba006" Type="http://schemas.openxmlformats.org/officeDocument/2006/relationships/image" Target="media/imgrId432165ba3c8cba006.jpg"/><Relationship Id="rId970565ba3c8cca086" Type="http://schemas.openxmlformats.org/officeDocument/2006/relationships/image" Target="media/imgrId970565ba3c8cca086.jpg"/><Relationship Id="rId478565ba3c8cd1756" Type="http://schemas.openxmlformats.org/officeDocument/2006/relationships/image" Target="media/imgrId478565ba3c8cd1756.jpg"/><Relationship Id="rId568365ba3c8cdde3e" Type="http://schemas.openxmlformats.org/officeDocument/2006/relationships/image" Target="media/imgrId568365ba3c8cdde3e.jpg"/><Relationship Id="rId519165ba3c8ce57cb" Type="http://schemas.openxmlformats.org/officeDocument/2006/relationships/image" Target="media/imgrId519165ba3c8ce57cb.jpg"/><Relationship Id="rId938765ba3c8cf3cc5" Type="http://schemas.openxmlformats.org/officeDocument/2006/relationships/image" Target="media/imgrId938765ba3c8cf3cc5.jpg"/><Relationship Id="rId694065ba3c8d07d62" Type="http://schemas.openxmlformats.org/officeDocument/2006/relationships/image" Target="media/imgrId694065ba3c8d07d62.jpg"/><Relationship Id="rId963765ba3c8d11b35" Type="http://schemas.openxmlformats.org/officeDocument/2006/relationships/image" Target="media/imgrId963765ba3c8d11b35.jpg"/><Relationship Id="rId710365ba3c8d1a54e" Type="http://schemas.openxmlformats.org/officeDocument/2006/relationships/image" Target="media/imgrId710365ba3c8d1a54e.jpg"/><Relationship Id="rId452865ba3c8d200a7" Type="http://schemas.openxmlformats.org/officeDocument/2006/relationships/image" Target="media/imgrId452865ba3c8d200a7.jpg"/><Relationship Id="rId130365ba3c8d26f26" Type="http://schemas.openxmlformats.org/officeDocument/2006/relationships/image" Target="media/imgrId130365ba3c8d26f26.jpg"/><Relationship Id="rId861265ba3c8d2efea" Type="http://schemas.openxmlformats.org/officeDocument/2006/relationships/image" Target="media/imgrId861265ba3c8d2efea.jpg"/><Relationship Id="rId219165ba3c8d3676c" Type="http://schemas.openxmlformats.org/officeDocument/2006/relationships/image" Target="media/imgrId219165ba3c8d3676c.jpg"/><Relationship Id="rId679765ba3c8d3e87c" Type="http://schemas.openxmlformats.org/officeDocument/2006/relationships/image" Target="media/imgrId679765ba3c8d3e87c.jpg"/><Relationship Id="rId237765ba3c8d478fe" Type="http://schemas.openxmlformats.org/officeDocument/2006/relationships/image" Target="media/imgrId237765ba3c8d478fe.jpg"/><Relationship Id="rId270365ba3c8d5065c" Type="http://schemas.openxmlformats.org/officeDocument/2006/relationships/image" Target="media/imgrId270365ba3c8d5065c.jpg"/><Relationship Id="rId606265ba3c8d5784f" Type="http://schemas.openxmlformats.org/officeDocument/2006/relationships/image" Target="media/imgrId606265ba3c8d5784f.jpg"/><Relationship Id="rId916065ba3c8d706de" Type="http://schemas.openxmlformats.org/officeDocument/2006/relationships/image" Target="media/imgrId916065ba3c8d706de.jpg"/><Relationship Id="rId394265ba3c8d7491b" Type="http://schemas.openxmlformats.org/officeDocument/2006/relationships/image" Target="media/imgrId394265ba3c8d7491b.jpg"/><Relationship Id="rId968865ba3c8d7deda" Type="http://schemas.openxmlformats.org/officeDocument/2006/relationships/image" Target="media/imgrId968865ba3c8d7deda.jpg"/><Relationship Id="rId348165ba3c8d86469" Type="http://schemas.openxmlformats.org/officeDocument/2006/relationships/image" Target="media/imgrId348165ba3c8d86469.jpg"/><Relationship Id="rId520765ba3c8d8a776" Type="http://schemas.openxmlformats.org/officeDocument/2006/relationships/image" Target="media/imgrId520765ba3c8d8a776.jpg"/><Relationship Id="rId922365ba3c8d920af" Type="http://schemas.openxmlformats.org/officeDocument/2006/relationships/image" Target="media/imgrId922365ba3c8d920af.jpg"/><Relationship Id="rId598565ba3c8d9e038" Type="http://schemas.openxmlformats.org/officeDocument/2006/relationships/image" Target="media/imgrId598565ba3c8d9e038.jpg"/><Relationship Id="rId451765ba3c8da7fb4" Type="http://schemas.openxmlformats.org/officeDocument/2006/relationships/image" Target="media/imgrId451765ba3c8da7fb4.jpg"/><Relationship Id="rId230765ba3c8db1115" Type="http://schemas.openxmlformats.org/officeDocument/2006/relationships/image" Target="media/imgrId230765ba3c8db1115.jpg"/><Relationship Id="rId811765ba3c8db6683" Type="http://schemas.openxmlformats.org/officeDocument/2006/relationships/image" Target="media/imgrId811765ba3c8db6683.jpg"/><Relationship Id="rId199065ba3c8dbe39d" Type="http://schemas.openxmlformats.org/officeDocument/2006/relationships/image" Target="media/imgrId199065ba3c8dbe39d.jpg"/><Relationship Id="rId986765ba3c8dcaa88" Type="http://schemas.openxmlformats.org/officeDocument/2006/relationships/image" Target="media/imgrId986765ba3c8dcaa88.jpg"/><Relationship Id="rId405765ba3c8dd3b9d" Type="http://schemas.openxmlformats.org/officeDocument/2006/relationships/image" Target="media/imgrId405765ba3c8dd3b9d.jpg"/><Relationship Id="rId291765ba3c8ddcbc9" Type="http://schemas.openxmlformats.org/officeDocument/2006/relationships/image" Target="media/imgrId291765ba3c8ddcbc9.jpg"/><Relationship Id="rId732265ba3c8de3dba" Type="http://schemas.openxmlformats.org/officeDocument/2006/relationships/image" Target="media/imgrId732265ba3c8de3dba.jpg"/><Relationship Id="rId967465ba3c8df0ac8" Type="http://schemas.openxmlformats.org/officeDocument/2006/relationships/image" Target="media/imgrId967465ba3c8df0ac8.jpg"/><Relationship Id="rId253465ba3c8e612c7" Type="http://schemas.openxmlformats.org/officeDocument/2006/relationships/image" Target="media/imgrId253465ba3c8e612c7.jpg"/><Relationship Id="rId144865ba3c8e6e6ff" Type="http://schemas.openxmlformats.org/officeDocument/2006/relationships/image" Target="media/imgrId144865ba3c8e6e6ff.jpg"/><Relationship Id="rId722865ba3c8e79e1a" Type="http://schemas.openxmlformats.org/officeDocument/2006/relationships/image" Target="media/imgrId722865ba3c8e79e1a.jpg"/><Relationship Id="rId228565ba3c8e7fab6" Type="http://schemas.openxmlformats.org/officeDocument/2006/relationships/image" Target="media/imgrId228565ba3c8e7fab6.jpg"/><Relationship Id="rId469965ba3c8e8de80" Type="http://schemas.openxmlformats.org/officeDocument/2006/relationships/image" Target="media/imgrId469965ba3c8e8de80.jpg"/><Relationship Id="rId330165ba3c8e9a287" Type="http://schemas.openxmlformats.org/officeDocument/2006/relationships/image" Target="media/imgrId330165ba3c8e9a287.jpg"/><Relationship Id="rId275365ba3c8ea0a76" Type="http://schemas.openxmlformats.org/officeDocument/2006/relationships/image" Target="media/imgrId275365ba3c8ea0a76.jpg"/><Relationship Id="rId575965ba3c8eacbad" Type="http://schemas.openxmlformats.org/officeDocument/2006/relationships/image" Target="media/imgrId575965ba3c8eacbad.jpg"/><Relationship Id="rId927865ba3c8eb6675" Type="http://schemas.openxmlformats.org/officeDocument/2006/relationships/image" Target="media/imgrId927865ba3c8eb6675.jpg"/><Relationship Id="rId899765ba3c8ec27ee" Type="http://schemas.openxmlformats.org/officeDocument/2006/relationships/image" Target="media/imgrId899765ba3c8ec27ee.jpg"/><Relationship Id="rId538865ba3c8eefa9d" Type="http://schemas.openxmlformats.org/officeDocument/2006/relationships/image" Target="media/imgrId538865ba3c8eefa9d.jpg"/><Relationship Id="rId385465ba3c8f06541" Type="http://schemas.openxmlformats.org/officeDocument/2006/relationships/image" Target="media/imgrId385465ba3c8f06541.jpg"/><Relationship Id="rId192365ba3c8f0fc71" Type="http://schemas.openxmlformats.org/officeDocument/2006/relationships/image" Target="media/imgrId192365ba3c8f0fc71.jpg"/><Relationship Id="rId679665ba3c8f1aa65" Type="http://schemas.openxmlformats.org/officeDocument/2006/relationships/image" Target="media/imgrId679665ba3c8f1aa65.jpg"/><Relationship Id="rId397565ba3c8f2494c" Type="http://schemas.openxmlformats.org/officeDocument/2006/relationships/image" Target="media/imgrId397565ba3c8f2494c.jpg"/><Relationship Id="rId852865ba3c8f2f4dc" Type="http://schemas.openxmlformats.org/officeDocument/2006/relationships/image" Target="media/imgrId852865ba3c8f2f4dc.jpg"/><Relationship Id="rId298165ba3c8f39ef1" Type="http://schemas.openxmlformats.org/officeDocument/2006/relationships/image" Target="media/imgrId298165ba3c8f39ef1.jpg"/><Relationship Id="rId356765ba3c8f49864" Type="http://schemas.openxmlformats.org/officeDocument/2006/relationships/image" Target="media/imgrId356765ba3c8f49864.jpg"/><Relationship Id="rId608765ba3c8f54167" Type="http://schemas.openxmlformats.org/officeDocument/2006/relationships/image" Target="media/imgrId608765ba3c8f54167.jpg"/><Relationship Id="rId242865ba3c8f55214" Type="http://schemas.openxmlformats.org/officeDocument/2006/relationships/image" Target="media/imgrId242865ba3c8f55214.png"/><Relationship Id="rId340765ba3c8f62ebd" Type="http://schemas.openxmlformats.org/officeDocument/2006/relationships/image" Target="media/imgrId340765ba3c8f62ebd.jpg"/><Relationship Id="rId945065ba3c8f6c3e6" Type="http://schemas.openxmlformats.org/officeDocument/2006/relationships/image" Target="media/imgrId945065ba3c8f6c3e6.jpg"/><Relationship Id="rId574365ba3c8fa0102" Type="http://schemas.openxmlformats.org/officeDocument/2006/relationships/image" Target="media/imgrId574365ba3c8fa0102.jpg"/><Relationship Id="rId867865ba3c8fabfa9" Type="http://schemas.openxmlformats.org/officeDocument/2006/relationships/image" Target="media/imgrId867865ba3c8fabfa9.jpg"/><Relationship Id="rId393665ba3c8fbdebf" Type="http://schemas.openxmlformats.org/officeDocument/2006/relationships/image" Target="media/imgrId393665ba3c8fbdebf.jpg"/><Relationship Id="rId736565ba3c8fc627b" Type="http://schemas.openxmlformats.org/officeDocument/2006/relationships/image" Target="media/imgrId736565ba3c8fc627b.jpg"/><Relationship Id="rId853265ba3c8fd39ef" Type="http://schemas.openxmlformats.org/officeDocument/2006/relationships/image" Target="media/imgrId853265ba3c8fd39ef.jpg"/><Relationship Id="rId257465ba3c900fbfb" Type="http://schemas.openxmlformats.org/officeDocument/2006/relationships/image" Target="media/imgrId257465ba3c900fbfb.jpg"/><Relationship Id="rId435965ba3c9017cd6" Type="http://schemas.openxmlformats.org/officeDocument/2006/relationships/image" Target="media/imgrId435965ba3c9017cd6.jpg"/><Relationship Id="rId151565ba3c902439b" Type="http://schemas.openxmlformats.org/officeDocument/2006/relationships/image" Target="media/imgrId151565ba3c902439b.jp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5798209" Type="http://schemas.openxmlformats.org/officeDocument/2006/relationships/image" Target="media/imgrId45798209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