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Informations sur le ravitaillement des liquides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Manuel d'atelier KDI 2504 M (Rev. 09.6)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606994301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415220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/>
      </w:r>
    </w:p>
    <w:p>
      <w:pPr>
        <w:pStyle w:val="Normale"/>
        <w:jc w:val="center"/>
        <w:rPr/>
      </w:pPr>
      <w:r>
        <w:rPr/>
        <w:t xml:space="preserve"/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Technical Documentation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ED005302-961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9.6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04/2013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03/2023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M. SILVESTRONE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V. MANINI</w:t>
            </w:r>
          </w:p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/>
      </w:r>
    </w:p>
    <w:p>
      <w:pPr>
        <w:pStyle w:val="Normale"/>
        <w:jc w:val="center"/>
        <w:rPr/>
      </w:pPr>
      <w:r>
        <w:rPr/>
        <w:t xml:space="preserve"/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29573728" w:name="ctxt"/>
    <w:bookmarkEnd w:id="29573728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Informations sur le ravitaillement des liquides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Huile moteur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646476" name="name585065ba3d0eaeff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61565ba3d0eaef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5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Avant de procéder à cette opération, lire le  </w:t>
            </w:r>
            <w:hyperlink r:id="rId753265ba3d0eaf62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3.3.2.</w:t>
              </w:r>
            </w:hyperlink>
          </w:p>
          <w:p>
            <w:pPr>
              <w:numPr>
                <w:ilvl w:val="0"/>
                <w:numId w:val="185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Ne pas faire fonctionner le moteur si le niveau d’huile est en-dessous du minimum.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5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Dévisser le bouchon de ravitaillement de l’huile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ou le bouchon de ravitaillement de l’huile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 le bouchon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n’est pas accessible.</w:t>
            </w:r>
          </w:p>
          <w:p>
            <w:pPr>
              <w:numPr>
                <w:ilvl w:val="0"/>
                <w:numId w:val="185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Ravitailler avec de l’huile en respectant le type et la quantité prescrits ( </w:t>
            </w:r>
            <w:hyperlink r:id="rId555465ba3d0eb004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Tab. 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6099485" name="name638565ba3d0ebcb29" descr="10.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1.png"/>
                          <pic:cNvPicPr/>
                        </pic:nvPicPr>
                        <pic:blipFill>
                          <a:blip r:embed="rId359765ba3d0ebcb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10.1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5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Retirer la jauge de niveau d’huile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contrôler que le niveau soit proche, mais pas au-dessus,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5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Remplir si le niveau n'est pas proche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réinsérer correctement la jauge de niveau d’huile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5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le bouchon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ou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Voir le </w:t>
            </w:r>
            <w:hyperlink r:id="rId746865ba3d0ebdc7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11.1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les différentes configurations de la jauge d'huile.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9550286" name="name912765ba3d0eca1db" descr="10.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2.png"/>
                          <pic:cNvPicPr/>
                        </pic:nvPicPr>
                        <pic:blipFill>
                          <a:blip r:embed="rId190065ba3d0eca1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10.2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Liquide réfrigérant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3894005" name="name181765ba3d0ed05b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59565ba3d0ed05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5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Avant de procéder à cette opération, lire le  </w:t>
            </w:r>
            <w:hyperlink r:id="rId117265ba3d0ed0bf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3.3.2.</w:t>
              </w:r>
            </w:hyperlink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5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le bouchon G, en remplaçant le joint en cuivre (couple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6526897" name="name188065ba3d0edbf5c" descr="10.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3.png"/>
                          <pic:cNvPicPr/>
                        </pic:nvPicPr>
                        <pic:blipFill>
                          <a:blip r:embed="rId568865ba3d0edbf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10.3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5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le bouchon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en remplaçant le joint en cuivre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1725632" name="name994265ba3d0ee896b" descr="10.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4.png"/>
                          <pic:cNvPicPr/>
                        </pic:nvPicPr>
                        <pic:blipFill>
                          <a:blip r:embed="rId898465ba3d0ee89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10.4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5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Ravitailler le radiateur avec du liquide réfrigérant (voir le </w:t>
            </w:r>
            <w:hyperlink r:id="rId502365ba3d0ee8f3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les spécifications du liquide).</w:t>
            </w:r>
          </w:p>
          <w:p>
            <w:pPr>
              <w:numPr>
                <w:ilvl w:val="0"/>
                <w:numId w:val="185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liquide doit recouvrir les tuyaux à l'intérieur du radiateur d’environ 5 mm</w:t>
            </w:r>
          </w:p>
          <w:p>
            <w:pPr>
              <w:numPr>
                <w:ilvl w:val="0"/>
                <w:numId w:val="185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Pour les moteurs pourvus d’une cuve d'expansion séparée, introduire le liquide jusqu'au repère de niveau maximum.</w:t>
            </w:r>
          </w:p>
          <w:p>
            <w:pPr>
              <w:numPr>
                <w:ilvl w:val="0"/>
                <w:numId w:val="185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Dévisser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faire sortir l'air éventuellement présent, puis visser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 Nm - Fig. 10.7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5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Démarrer le moteur sans le bouchon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radiateur ou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cuve d'expansion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14968762" name="name699665ba3d0ef301c" descr="Fig._10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0.5.jpg"/>
                          <pic:cNvPicPr/>
                        </pic:nvPicPr>
                        <pic:blipFill>
                          <a:blip r:embed="rId195665ba3d0ef30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10.5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5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Maintenir le régime minimum de rotation jusqu'à ce que le niveau du liquide réfrigérant baisse et se stabilise (le temps d'attente varie selon la température ambiante).</w:t>
            </w:r>
          </w:p>
          <w:p>
            <w:pPr>
              <w:numPr>
                <w:ilvl w:val="0"/>
                <w:numId w:val="185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Arrêter le moteur et attendre qu'il atteigne la température ambiante.</w:t>
            </w:r>
          </w:p>
          <w:p>
            <w:pPr>
              <w:numPr>
                <w:ilvl w:val="0"/>
                <w:numId w:val="185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Remplir jusqu'au repère du niveau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s'il y a une cuve d'expansion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5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Sans cuve d'expansion, le liquide doit recouvrir les tuyaux à l'intérieur du radiateur d'environ 5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Ne pas remplir complètement le radiateur mais laisser un volume libre adéquat pour l'expansion du liquide réfrigérant.</w:t>
            </w:r>
          </w:p>
          <w:p>
            <w:pPr>
              <w:numPr>
                <w:ilvl w:val="0"/>
                <w:numId w:val="185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le bouchon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radiateur ou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la cuve d'expansion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382929" name="name320565ba3d0f07eba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314065ba3d0f07e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Avertissement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5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Avant de redémarrer, s'assurer que les bouchons sur le radiateur et sur la cuve d'expansion, si présente, soient correctement montés, afin d'éviter des fuites de liquide ou de vapeur à températures élevées.</w:t>
            </w:r>
          </w:p>
          <w:p/>
          <w:p/>
          <w:p>
            <w:pPr>
              <w:numPr>
                <w:ilvl w:val="0"/>
                <w:numId w:val="185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Au bout de quelques heures de fonctionnement, arrêter le moteur et attendre qu'il atteigne la température ambiante.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Vérifier et rétablir le niveau du liquide réfrigérant.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32000" cy="1663200"/>
                  <wp:effectExtent b="0" l="0" r="0" t="0"/>
                  <wp:docPr id="7007863" name="name484165ba3d0f1382f" descr="10.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6.png"/>
                          <pic:cNvPicPr/>
                        </pic:nvPicPr>
                        <pic:blipFill>
                          <a:blip r:embed="rId197665ba3d0f138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10.6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38"/>
              </w:rPr>
              <w:drawing>
                <wp:inline distT="0" distB="0" distL="0" distR="0">
                  <wp:extent cx="5544000" cy="1792800"/>
                  <wp:effectExtent b="0" l="0" r="0" t="0"/>
                  <wp:docPr id="46518038" name="name939865ba3d0f263e0" descr="10.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7.png"/>
                          <pic:cNvPicPr/>
                        </pic:nvPicPr>
                        <pic:blipFill>
                          <a:blip r:embed="rId513065ba3d0f263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179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10.7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fr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fr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fr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fr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18533">
    <w:multiLevelType w:val="hybridMultilevel"/>
    <w:lvl w:ilvl="0" w:tplc="99566261">
      <w:start w:val="1"/>
      <w:numFmt w:val="decimal"/>
      <w:lvlText w:val="%1."/>
      <w:lvlJc w:val="left"/>
      <w:pPr>
        <w:ind w:left="720" w:hanging="360"/>
      </w:pPr>
    </w:lvl>
    <w:lvl w:ilvl="1" w:tplc="99566261" w:tentative="1">
      <w:start w:val="1"/>
      <w:numFmt w:val="lowerLetter"/>
      <w:lvlText w:val="%2."/>
      <w:lvlJc w:val="left"/>
      <w:pPr>
        <w:ind w:left="1440" w:hanging="360"/>
      </w:pPr>
    </w:lvl>
    <w:lvl w:ilvl="2" w:tplc="99566261" w:tentative="1">
      <w:start w:val="1"/>
      <w:numFmt w:val="lowerRoman"/>
      <w:lvlText w:val="%3."/>
      <w:lvlJc w:val="right"/>
      <w:pPr>
        <w:ind w:left="2160" w:hanging="180"/>
      </w:pPr>
    </w:lvl>
    <w:lvl w:ilvl="3" w:tplc="99566261" w:tentative="1">
      <w:start w:val="1"/>
      <w:numFmt w:val="decimal"/>
      <w:lvlText w:val="%4."/>
      <w:lvlJc w:val="left"/>
      <w:pPr>
        <w:ind w:left="2880" w:hanging="360"/>
      </w:pPr>
    </w:lvl>
    <w:lvl w:ilvl="4" w:tplc="99566261" w:tentative="1">
      <w:start w:val="1"/>
      <w:numFmt w:val="lowerLetter"/>
      <w:lvlText w:val="%5."/>
      <w:lvlJc w:val="left"/>
      <w:pPr>
        <w:ind w:left="3600" w:hanging="360"/>
      </w:pPr>
    </w:lvl>
    <w:lvl w:ilvl="5" w:tplc="99566261" w:tentative="1">
      <w:start w:val="1"/>
      <w:numFmt w:val="lowerRoman"/>
      <w:lvlText w:val="%6."/>
      <w:lvlJc w:val="right"/>
      <w:pPr>
        <w:ind w:left="4320" w:hanging="180"/>
      </w:pPr>
    </w:lvl>
    <w:lvl w:ilvl="6" w:tplc="99566261" w:tentative="1">
      <w:start w:val="1"/>
      <w:numFmt w:val="decimal"/>
      <w:lvlText w:val="%7."/>
      <w:lvlJc w:val="left"/>
      <w:pPr>
        <w:ind w:left="5040" w:hanging="360"/>
      </w:pPr>
    </w:lvl>
    <w:lvl w:ilvl="7" w:tplc="99566261" w:tentative="1">
      <w:start w:val="1"/>
      <w:numFmt w:val="lowerLetter"/>
      <w:lvlText w:val="%8."/>
      <w:lvlJc w:val="left"/>
      <w:pPr>
        <w:ind w:left="5760" w:hanging="360"/>
      </w:pPr>
    </w:lvl>
    <w:lvl w:ilvl="8" w:tplc="995662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32">
    <w:multiLevelType w:val="hybridMultilevel"/>
    <w:lvl w:ilvl="0" w:tplc="80578748">
      <w:start w:val="1"/>
      <w:numFmt w:val="decimal"/>
      <w:lvlText w:val="%1."/>
      <w:lvlJc w:val="left"/>
      <w:pPr>
        <w:ind w:left="720" w:hanging="360"/>
      </w:pPr>
    </w:lvl>
    <w:lvl w:ilvl="1" w:tplc="80578748" w:tentative="1">
      <w:start w:val="1"/>
      <w:numFmt w:val="lowerLetter"/>
      <w:lvlText w:val="%2."/>
      <w:lvlJc w:val="left"/>
      <w:pPr>
        <w:ind w:left="1440" w:hanging="360"/>
      </w:pPr>
    </w:lvl>
    <w:lvl w:ilvl="2" w:tplc="80578748" w:tentative="1">
      <w:start w:val="1"/>
      <w:numFmt w:val="lowerRoman"/>
      <w:lvlText w:val="%3."/>
      <w:lvlJc w:val="right"/>
      <w:pPr>
        <w:ind w:left="2160" w:hanging="180"/>
      </w:pPr>
    </w:lvl>
    <w:lvl w:ilvl="3" w:tplc="80578748" w:tentative="1">
      <w:start w:val="1"/>
      <w:numFmt w:val="decimal"/>
      <w:lvlText w:val="%4."/>
      <w:lvlJc w:val="left"/>
      <w:pPr>
        <w:ind w:left="2880" w:hanging="360"/>
      </w:pPr>
    </w:lvl>
    <w:lvl w:ilvl="4" w:tplc="80578748" w:tentative="1">
      <w:start w:val="1"/>
      <w:numFmt w:val="lowerLetter"/>
      <w:lvlText w:val="%5."/>
      <w:lvlJc w:val="left"/>
      <w:pPr>
        <w:ind w:left="3600" w:hanging="360"/>
      </w:pPr>
    </w:lvl>
    <w:lvl w:ilvl="5" w:tplc="80578748" w:tentative="1">
      <w:start w:val="1"/>
      <w:numFmt w:val="lowerRoman"/>
      <w:lvlText w:val="%6."/>
      <w:lvlJc w:val="right"/>
      <w:pPr>
        <w:ind w:left="4320" w:hanging="180"/>
      </w:pPr>
    </w:lvl>
    <w:lvl w:ilvl="6" w:tplc="80578748" w:tentative="1">
      <w:start w:val="1"/>
      <w:numFmt w:val="decimal"/>
      <w:lvlText w:val="%7."/>
      <w:lvlJc w:val="left"/>
      <w:pPr>
        <w:ind w:left="5040" w:hanging="360"/>
      </w:pPr>
    </w:lvl>
    <w:lvl w:ilvl="7" w:tplc="80578748" w:tentative="1">
      <w:start w:val="1"/>
      <w:numFmt w:val="lowerLetter"/>
      <w:lvlText w:val="%8."/>
      <w:lvlJc w:val="left"/>
      <w:pPr>
        <w:ind w:left="5760" w:hanging="360"/>
      </w:pPr>
    </w:lvl>
    <w:lvl w:ilvl="8" w:tplc="805787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31">
    <w:multiLevelType w:val="hybridMultilevel"/>
    <w:lvl w:ilvl="0" w:tplc="83624651">
      <w:start w:val="1"/>
      <w:numFmt w:val="decimal"/>
      <w:lvlText w:val="%1."/>
      <w:lvlJc w:val="left"/>
      <w:pPr>
        <w:ind w:left="720" w:hanging="360"/>
      </w:pPr>
    </w:lvl>
    <w:lvl w:ilvl="1" w:tplc="83624651" w:tentative="1">
      <w:start w:val="1"/>
      <w:numFmt w:val="lowerLetter"/>
      <w:lvlText w:val="%2."/>
      <w:lvlJc w:val="left"/>
      <w:pPr>
        <w:ind w:left="1440" w:hanging="360"/>
      </w:pPr>
    </w:lvl>
    <w:lvl w:ilvl="2" w:tplc="83624651" w:tentative="1">
      <w:start w:val="1"/>
      <w:numFmt w:val="lowerRoman"/>
      <w:lvlText w:val="%3."/>
      <w:lvlJc w:val="right"/>
      <w:pPr>
        <w:ind w:left="2160" w:hanging="180"/>
      </w:pPr>
    </w:lvl>
    <w:lvl w:ilvl="3" w:tplc="83624651" w:tentative="1">
      <w:start w:val="1"/>
      <w:numFmt w:val="decimal"/>
      <w:lvlText w:val="%4."/>
      <w:lvlJc w:val="left"/>
      <w:pPr>
        <w:ind w:left="2880" w:hanging="360"/>
      </w:pPr>
    </w:lvl>
    <w:lvl w:ilvl="4" w:tplc="83624651" w:tentative="1">
      <w:start w:val="1"/>
      <w:numFmt w:val="lowerLetter"/>
      <w:lvlText w:val="%5."/>
      <w:lvlJc w:val="left"/>
      <w:pPr>
        <w:ind w:left="3600" w:hanging="360"/>
      </w:pPr>
    </w:lvl>
    <w:lvl w:ilvl="5" w:tplc="83624651" w:tentative="1">
      <w:start w:val="1"/>
      <w:numFmt w:val="lowerRoman"/>
      <w:lvlText w:val="%6."/>
      <w:lvlJc w:val="right"/>
      <w:pPr>
        <w:ind w:left="4320" w:hanging="180"/>
      </w:pPr>
    </w:lvl>
    <w:lvl w:ilvl="6" w:tplc="83624651" w:tentative="1">
      <w:start w:val="1"/>
      <w:numFmt w:val="decimal"/>
      <w:lvlText w:val="%7."/>
      <w:lvlJc w:val="left"/>
      <w:pPr>
        <w:ind w:left="5040" w:hanging="360"/>
      </w:pPr>
    </w:lvl>
    <w:lvl w:ilvl="7" w:tplc="83624651" w:tentative="1">
      <w:start w:val="1"/>
      <w:numFmt w:val="lowerLetter"/>
      <w:lvlText w:val="%8."/>
      <w:lvlJc w:val="left"/>
      <w:pPr>
        <w:ind w:left="5760" w:hanging="360"/>
      </w:pPr>
    </w:lvl>
    <w:lvl w:ilvl="8" w:tplc="836246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30">
    <w:multiLevelType w:val="hybridMultilevel"/>
    <w:lvl w:ilvl="0" w:tplc="42077628">
      <w:start w:val="1"/>
      <w:numFmt w:val="decimal"/>
      <w:lvlText w:val="%1."/>
      <w:lvlJc w:val="left"/>
      <w:pPr>
        <w:ind w:left="720" w:hanging="360"/>
      </w:pPr>
    </w:lvl>
    <w:lvl w:ilvl="1" w:tplc="42077628" w:tentative="1">
      <w:start w:val="1"/>
      <w:numFmt w:val="lowerLetter"/>
      <w:lvlText w:val="%2."/>
      <w:lvlJc w:val="left"/>
      <w:pPr>
        <w:ind w:left="1440" w:hanging="360"/>
      </w:pPr>
    </w:lvl>
    <w:lvl w:ilvl="2" w:tplc="42077628" w:tentative="1">
      <w:start w:val="1"/>
      <w:numFmt w:val="lowerRoman"/>
      <w:lvlText w:val="%3."/>
      <w:lvlJc w:val="right"/>
      <w:pPr>
        <w:ind w:left="2160" w:hanging="180"/>
      </w:pPr>
    </w:lvl>
    <w:lvl w:ilvl="3" w:tplc="42077628" w:tentative="1">
      <w:start w:val="1"/>
      <w:numFmt w:val="decimal"/>
      <w:lvlText w:val="%4."/>
      <w:lvlJc w:val="left"/>
      <w:pPr>
        <w:ind w:left="2880" w:hanging="360"/>
      </w:pPr>
    </w:lvl>
    <w:lvl w:ilvl="4" w:tplc="42077628" w:tentative="1">
      <w:start w:val="1"/>
      <w:numFmt w:val="lowerLetter"/>
      <w:lvlText w:val="%5."/>
      <w:lvlJc w:val="left"/>
      <w:pPr>
        <w:ind w:left="3600" w:hanging="360"/>
      </w:pPr>
    </w:lvl>
    <w:lvl w:ilvl="5" w:tplc="42077628" w:tentative="1">
      <w:start w:val="1"/>
      <w:numFmt w:val="lowerRoman"/>
      <w:lvlText w:val="%6."/>
      <w:lvlJc w:val="right"/>
      <w:pPr>
        <w:ind w:left="4320" w:hanging="180"/>
      </w:pPr>
    </w:lvl>
    <w:lvl w:ilvl="6" w:tplc="42077628" w:tentative="1">
      <w:start w:val="1"/>
      <w:numFmt w:val="decimal"/>
      <w:lvlText w:val="%7."/>
      <w:lvlJc w:val="left"/>
      <w:pPr>
        <w:ind w:left="5040" w:hanging="360"/>
      </w:pPr>
    </w:lvl>
    <w:lvl w:ilvl="7" w:tplc="42077628" w:tentative="1">
      <w:start w:val="1"/>
      <w:numFmt w:val="lowerLetter"/>
      <w:lvlText w:val="%8."/>
      <w:lvlJc w:val="left"/>
      <w:pPr>
        <w:ind w:left="5760" w:hanging="360"/>
      </w:pPr>
    </w:lvl>
    <w:lvl w:ilvl="8" w:tplc="420776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29">
    <w:multiLevelType w:val="hybridMultilevel"/>
    <w:lvl w:ilvl="0" w:tplc="25246417">
      <w:start w:val="1"/>
      <w:numFmt w:val="decimal"/>
      <w:lvlText w:val="%1."/>
      <w:lvlJc w:val="left"/>
      <w:pPr>
        <w:ind w:left="720" w:hanging="360"/>
      </w:pPr>
    </w:lvl>
    <w:lvl w:ilvl="1" w:tplc="25246417" w:tentative="1">
      <w:start w:val="1"/>
      <w:numFmt w:val="lowerLetter"/>
      <w:lvlText w:val="%2."/>
      <w:lvlJc w:val="left"/>
      <w:pPr>
        <w:ind w:left="1440" w:hanging="360"/>
      </w:pPr>
    </w:lvl>
    <w:lvl w:ilvl="2" w:tplc="25246417" w:tentative="1">
      <w:start w:val="1"/>
      <w:numFmt w:val="lowerRoman"/>
      <w:lvlText w:val="%3."/>
      <w:lvlJc w:val="right"/>
      <w:pPr>
        <w:ind w:left="2160" w:hanging="180"/>
      </w:pPr>
    </w:lvl>
    <w:lvl w:ilvl="3" w:tplc="25246417" w:tentative="1">
      <w:start w:val="1"/>
      <w:numFmt w:val="decimal"/>
      <w:lvlText w:val="%4."/>
      <w:lvlJc w:val="left"/>
      <w:pPr>
        <w:ind w:left="2880" w:hanging="360"/>
      </w:pPr>
    </w:lvl>
    <w:lvl w:ilvl="4" w:tplc="25246417" w:tentative="1">
      <w:start w:val="1"/>
      <w:numFmt w:val="lowerLetter"/>
      <w:lvlText w:val="%5."/>
      <w:lvlJc w:val="left"/>
      <w:pPr>
        <w:ind w:left="3600" w:hanging="360"/>
      </w:pPr>
    </w:lvl>
    <w:lvl w:ilvl="5" w:tplc="25246417" w:tentative="1">
      <w:start w:val="1"/>
      <w:numFmt w:val="lowerRoman"/>
      <w:lvlText w:val="%6."/>
      <w:lvlJc w:val="right"/>
      <w:pPr>
        <w:ind w:left="4320" w:hanging="180"/>
      </w:pPr>
    </w:lvl>
    <w:lvl w:ilvl="6" w:tplc="25246417" w:tentative="1">
      <w:start w:val="1"/>
      <w:numFmt w:val="decimal"/>
      <w:lvlText w:val="%7."/>
      <w:lvlJc w:val="left"/>
      <w:pPr>
        <w:ind w:left="5040" w:hanging="360"/>
      </w:pPr>
    </w:lvl>
    <w:lvl w:ilvl="7" w:tplc="25246417" w:tentative="1">
      <w:start w:val="1"/>
      <w:numFmt w:val="lowerLetter"/>
      <w:lvlText w:val="%8."/>
      <w:lvlJc w:val="left"/>
      <w:pPr>
        <w:ind w:left="5760" w:hanging="360"/>
      </w:pPr>
    </w:lvl>
    <w:lvl w:ilvl="8" w:tplc="252464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28">
    <w:multiLevelType w:val="hybridMultilevel"/>
    <w:lvl w:ilvl="0" w:tplc="90347291">
      <w:start w:val="1"/>
      <w:numFmt w:val="decimal"/>
      <w:lvlText w:val="%1."/>
      <w:lvlJc w:val="left"/>
      <w:pPr>
        <w:ind w:left="720" w:hanging="360"/>
      </w:pPr>
    </w:lvl>
    <w:lvl w:ilvl="1" w:tplc="90347291" w:tentative="1">
      <w:start w:val="1"/>
      <w:numFmt w:val="lowerLetter"/>
      <w:lvlText w:val="%2."/>
      <w:lvlJc w:val="left"/>
      <w:pPr>
        <w:ind w:left="1440" w:hanging="360"/>
      </w:pPr>
    </w:lvl>
    <w:lvl w:ilvl="2" w:tplc="90347291" w:tentative="1">
      <w:start w:val="1"/>
      <w:numFmt w:val="lowerRoman"/>
      <w:lvlText w:val="%3."/>
      <w:lvlJc w:val="right"/>
      <w:pPr>
        <w:ind w:left="2160" w:hanging="180"/>
      </w:pPr>
    </w:lvl>
    <w:lvl w:ilvl="3" w:tplc="90347291" w:tentative="1">
      <w:start w:val="1"/>
      <w:numFmt w:val="decimal"/>
      <w:lvlText w:val="%4."/>
      <w:lvlJc w:val="left"/>
      <w:pPr>
        <w:ind w:left="2880" w:hanging="360"/>
      </w:pPr>
    </w:lvl>
    <w:lvl w:ilvl="4" w:tplc="90347291" w:tentative="1">
      <w:start w:val="1"/>
      <w:numFmt w:val="lowerLetter"/>
      <w:lvlText w:val="%5."/>
      <w:lvlJc w:val="left"/>
      <w:pPr>
        <w:ind w:left="3600" w:hanging="360"/>
      </w:pPr>
    </w:lvl>
    <w:lvl w:ilvl="5" w:tplc="90347291" w:tentative="1">
      <w:start w:val="1"/>
      <w:numFmt w:val="lowerRoman"/>
      <w:lvlText w:val="%6."/>
      <w:lvlJc w:val="right"/>
      <w:pPr>
        <w:ind w:left="4320" w:hanging="180"/>
      </w:pPr>
    </w:lvl>
    <w:lvl w:ilvl="6" w:tplc="90347291" w:tentative="1">
      <w:start w:val="1"/>
      <w:numFmt w:val="decimal"/>
      <w:lvlText w:val="%7."/>
      <w:lvlJc w:val="left"/>
      <w:pPr>
        <w:ind w:left="5040" w:hanging="360"/>
      </w:pPr>
    </w:lvl>
    <w:lvl w:ilvl="7" w:tplc="90347291" w:tentative="1">
      <w:start w:val="1"/>
      <w:numFmt w:val="lowerLetter"/>
      <w:lvlText w:val="%8."/>
      <w:lvlJc w:val="left"/>
      <w:pPr>
        <w:ind w:left="5760" w:hanging="360"/>
      </w:pPr>
    </w:lvl>
    <w:lvl w:ilvl="8" w:tplc="903472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27">
    <w:multiLevelType w:val="hybridMultilevel"/>
    <w:lvl w:ilvl="0" w:tplc="30498379">
      <w:start w:val="1"/>
      <w:numFmt w:val="decimal"/>
      <w:lvlText w:val="%1."/>
      <w:lvlJc w:val="left"/>
      <w:pPr>
        <w:ind w:left="720" w:hanging="360"/>
      </w:pPr>
    </w:lvl>
    <w:lvl w:ilvl="1" w:tplc="30498379" w:tentative="1">
      <w:start w:val="1"/>
      <w:numFmt w:val="lowerLetter"/>
      <w:lvlText w:val="%2."/>
      <w:lvlJc w:val="left"/>
      <w:pPr>
        <w:ind w:left="1440" w:hanging="360"/>
      </w:pPr>
    </w:lvl>
    <w:lvl w:ilvl="2" w:tplc="30498379" w:tentative="1">
      <w:start w:val="1"/>
      <w:numFmt w:val="lowerRoman"/>
      <w:lvlText w:val="%3."/>
      <w:lvlJc w:val="right"/>
      <w:pPr>
        <w:ind w:left="2160" w:hanging="180"/>
      </w:pPr>
    </w:lvl>
    <w:lvl w:ilvl="3" w:tplc="30498379" w:tentative="1">
      <w:start w:val="1"/>
      <w:numFmt w:val="decimal"/>
      <w:lvlText w:val="%4."/>
      <w:lvlJc w:val="left"/>
      <w:pPr>
        <w:ind w:left="2880" w:hanging="360"/>
      </w:pPr>
    </w:lvl>
    <w:lvl w:ilvl="4" w:tplc="30498379" w:tentative="1">
      <w:start w:val="1"/>
      <w:numFmt w:val="lowerLetter"/>
      <w:lvlText w:val="%5."/>
      <w:lvlJc w:val="left"/>
      <w:pPr>
        <w:ind w:left="3600" w:hanging="360"/>
      </w:pPr>
    </w:lvl>
    <w:lvl w:ilvl="5" w:tplc="30498379" w:tentative="1">
      <w:start w:val="1"/>
      <w:numFmt w:val="lowerRoman"/>
      <w:lvlText w:val="%6."/>
      <w:lvlJc w:val="right"/>
      <w:pPr>
        <w:ind w:left="4320" w:hanging="180"/>
      </w:pPr>
    </w:lvl>
    <w:lvl w:ilvl="6" w:tplc="30498379" w:tentative="1">
      <w:start w:val="1"/>
      <w:numFmt w:val="decimal"/>
      <w:lvlText w:val="%7."/>
      <w:lvlJc w:val="left"/>
      <w:pPr>
        <w:ind w:left="5040" w:hanging="360"/>
      </w:pPr>
    </w:lvl>
    <w:lvl w:ilvl="7" w:tplc="30498379" w:tentative="1">
      <w:start w:val="1"/>
      <w:numFmt w:val="lowerLetter"/>
      <w:lvlText w:val="%8."/>
      <w:lvlJc w:val="left"/>
      <w:pPr>
        <w:ind w:left="5760" w:hanging="360"/>
      </w:pPr>
    </w:lvl>
    <w:lvl w:ilvl="8" w:tplc="304983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26">
    <w:multiLevelType w:val="hybridMultilevel"/>
    <w:lvl w:ilvl="0" w:tplc="48546936">
      <w:start w:val="1"/>
      <w:numFmt w:val="decimal"/>
      <w:lvlText w:val="%1."/>
      <w:lvlJc w:val="left"/>
      <w:pPr>
        <w:ind w:left="720" w:hanging="360"/>
      </w:pPr>
    </w:lvl>
    <w:lvl w:ilvl="1" w:tplc="48546936" w:tentative="1">
      <w:start w:val="1"/>
      <w:numFmt w:val="lowerLetter"/>
      <w:lvlText w:val="%2."/>
      <w:lvlJc w:val="left"/>
      <w:pPr>
        <w:ind w:left="1440" w:hanging="360"/>
      </w:pPr>
    </w:lvl>
    <w:lvl w:ilvl="2" w:tplc="48546936" w:tentative="1">
      <w:start w:val="1"/>
      <w:numFmt w:val="lowerRoman"/>
      <w:lvlText w:val="%3."/>
      <w:lvlJc w:val="right"/>
      <w:pPr>
        <w:ind w:left="2160" w:hanging="180"/>
      </w:pPr>
    </w:lvl>
    <w:lvl w:ilvl="3" w:tplc="48546936" w:tentative="1">
      <w:start w:val="1"/>
      <w:numFmt w:val="decimal"/>
      <w:lvlText w:val="%4."/>
      <w:lvlJc w:val="left"/>
      <w:pPr>
        <w:ind w:left="2880" w:hanging="360"/>
      </w:pPr>
    </w:lvl>
    <w:lvl w:ilvl="4" w:tplc="48546936" w:tentative="1">
      <w:start w:val="1"/>
      <w:numFmt w:val="lowerLetter"/>
      <w:lvlText w:val="%5."/>
      <w:lvlJc w:val="left"/>
      <w:pPr>
        <w:ind w:left="3600" w:hanging="360"/>
      </w:pPr>
    </w:lvl>
    <w:lvl w:ilvl="5" w:tplc="48546936" w:tentative="1">
      <w:start w:val="1"/>
      <w:numFmt w:val="lowerRoman"/>
      <w:lvlText w:val="%6."/>
      <w:lvlJc w:val="right"/>
      <w:pPr>
        <w:ind w:left="4320" w:hanging="180"/>
      </w:pPr>
    </w:lvl>
    <w:lvl w:ilvl="6" w:tplc="48546936" w:tentative="1">
      <w:start w:val="1"/>
      <w:numFmt w:val="decimal"/>
      <w:lvlText w:val="%7."/>
      <w:lvlJc w:val="left"/>
      <w:pPr>
        <w:ind w:left="5040" w:hanging="360"/>
      </w:pPr>
    </w:lvl>
    <w:lvl w:ilvl="7" w:tplc="48546936" w:tentative="1">
      <w:start w:val="1"/>
      <w:numFmt w:val="lowerLetter"/>
      <w:lvlText w:val="%8."/>
      <w:lvlJc w:val="left"/>
      <w:pPr>
        <w:ind w:left="5760" w:hanging="360"/>
      </w:pPr>
    </w:lvl>
    <w:lvl w:ilvl="8" w:tplc="485469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25">
    <w:multiLevelType w:val="hybridMultilevel"/>
    <w:lvl w:ilvl="0" w:tplc="4564513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18525">
    <w:abstractNumId w:val="18525"/>
  </w:num>
  <w:num w:numId="18526">
    <w:abstractNumId w:val="18526"/>
  </w:num>
  <w:num w:numId="18527">
    <w:abstractNumId w:val="18527"/>
  </w:num>
  <w:num w:numId="18528">
    <w:abstractNumId w:val="18528"/>
  </w:num>
  <w:num w:numId="18529">
    <w:abstractNumId w:val="18529"/>
  </w:num>
  <w:num w:numId="18530">
    <w:abstractNumId w:val="18530"/>
  </w:num>
  <w:num w:numId="18531">
    <w:abstractNumId w:val="18531"/>
  </w:num>
  <w:num w:numId="18532">
    <w:abstractNumId w:val="18532"/>
  </w:num>
  <w:num w:numId="18533">
    <w:abstractNumId w:val="185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837484309" Type="http://schemas.openxmlformats.org/officeDocument/2006/relationships/comments" Target="comments.xml"/><Relationship Id="rId977563482" Type="http://schemas.microsoft.com/office/2011/relationships/commentsExtended" Target="commentsExtended.xml"/><Relationship Id="rId41522085" Type="http://schemas.openxmlformats.org/officeDocument/2006/relationships/image" Target="media/imgrId41522085.jpg"/><Relationship Id="rId753265ba3d0eaf62f" Type="http://schemas.openxmlformats.org/officeDocument/2006/relationships/hyperlink" Target="https://iservice.lombardini.it/jsp/Template2/manuale.jsp?id=283&amp;parent=1136" TargetMode="External"/><Relationship Id="rId555465ba3d0eb0049" Type="http://schemas.openxmlformats.org/officeDocument/2006/relationships/hyperlink" Target="https://iservice.lombardini.it/jsp/Template2/manuale.jsp?id=101&amp;parent=1000" TargetMode="External"/><Relationship Id="rId746865ba3d0ebdc79" Type="http://schemas.openxmlformats.org/officeDocument/2006/relationships/hyperlink" Target="https://iservice.lombardini.it/jsp/Template2/manuale.jsp?id=341&amp;parent=1136" TargetMode="External"/><Relationship Id="rId117265ba3d0ed0bfc" Type="http://schemas.openxmlformats.org/officeDocument/2006/relationships/hyperlink" Target="https://iservice.lombardini.it/jsp/Template2/manuale.jsp?id=283&amp;parent=1136" TargetMode="External"/><Relationship Id="rId502365ba3d0ee8f3d" Type="http://schemas.openxmlformats.org/officeDocument/2006/relationships/hyperlink" Target="https://iservice.lombardini.it/jsp/Template2/manuale.jsp?id=281&amp;parent=1136" TargetMode="External"/><Relationship Id="rId261565ba3d0eaefee" Type="http://schemas.openxmlformats.org/officeDocument/2006/relationships/image" Target="media/imgrId261565ba3d0eaefee.jpg"/><Relationship Id="rId359765ba3d0ebcb24" Type="http://schemas.openxmlformats.org/officeDocument/2006/relationships/image" Target="media/imgrId359765ba3d0ebcb24.png"/><Relationship Id="rId190065ba3d0eca1d7" Type="http://schemas.openxmlformats.org/officeDocument/2006/relationships/image" Target="media/imgrId190065ba3d0eca1d7.png"/><Relationship Id="rId259565ba3d0ed05b2" Type="http://schemas.openxmlformats.org/officeDocument/2006/relationships/image" Target="media/imgrId259565ba3d0ed05b2.jpg"/><Relationship Id="rId568865ba3d0edbf58" Type="http://schemas.openxmlformats.org/officeDocument/2006/relationships/image" Target="media/imgrId568865ba3d0edbf58.png"/><Relationship Id="rId898465ba3d0ee8966" Type="http://schemas.openxmlformats.org/officeDocument/2006/relationships/image" Target="media/imgrId898465ba3d0ee8966.png"/><Relationship Id="rId195665ba3d0ef3018" Type="http://schemas.openxmlformats.org/officeDocument/2006/relationships/image" Target="media/imgrId195665ba3d0ef3018.jpg"/><Relationship Id="rId314065ba3d0f07eb6" Type="http://schemas.openxmlformats.org/officeDocument/2006/relationships/image" Target="media/imgrId314065ba3d0f07eb6.jpg"/><Relationship Id="rId197665ba3d0f1382c" Type="http://schemas.openxmlformats.org/officeDocument/2006/relationships/image" Target="media/imgrId197665ba3d0f1382c.png"/><Relationship Id="rId513065ba3d0f263db" Type="http://schemas.openxmlformats.org/officeDocument/2006/relationships/image" Target="media/imgrId513065ba3d0f263db.pn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1522085" Type="http://schemas.openxmlformats.org/officeDocument/2006/relationships/image" Target="media/imgrId41522085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1522085" Type="http://schemas.openxmlformats.org/officeDocument/2006/relationships/image" Target="media/imgrId41522085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1522085" Type="http://schemas.openxmlformats.org/officeDocument/2006/relationships/image" Target="media/imgrId41522085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1522085" Type="http://schemas.openxmlformats.org/officeDocument/2006/relationships/image" Target="media/imgrId41522085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1522085" Type="http://schemas.openxmlformats.org/officeDocument/2006/relationships/image" Target="media/imgrId41522085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1522085" Type="http://schemas.openxmlformats.org/officeDocument/2006/relationships/image" Target="media/imgrId41522085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