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19288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8039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275539" w:name="ctxt"/>
    <w:bookmarkEnd w:id="6127553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24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24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79665ba6af24f33b"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10265ba6af24f48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4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24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24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24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24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62665ba6af250cb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937865ba6af250e75"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24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24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24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60931935" name="name820365ba6af25bdc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05365ba6af25bdc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24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24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24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781765ba6af25ca1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60234823" name="name315265ba6af26ac8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86765ba6af26ac7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3079012" name="name738265ba6af274cf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78565ba6af274cf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7423495" name="name733665ba6af283d2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4165ba6af283d2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3100992" name="name374365ba6af295d9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06965ba6af295d9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3018957" name="name896365ba6af2a6d8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08165ba6af2a6d8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41637405" name="name134365ba6af2b19f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63165ba6af2b19f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94605" name="name613965ba6af2b78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0865ba6af2b787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6297255" name="name132865ba6af2bde2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6265ba6af2bde2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4919617" name="name419465ba6af2c215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2865ba6af2c214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3909406" name="name111965ba6af2c9d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8465ba6af2c9dd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62655470" name="name279065ba6af2d5a0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11665ba6af2d5a0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42050772" name="name442765ba6af2deed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44565ba6af2deec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59404868" name="name948965ba6af35529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89265ba6af35529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50291844" name="name800665ba6af36353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37765ba6af36352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548865ba6af363b21"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85600409" name="name637365ba6af37a17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81665ba6af37a17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0315992" name="name696965ba6af387ee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10365ba6af387ed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9618881" name="name901665ba6af3a5da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96565ba6af3a5da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45">
    <w:multiLevelType w:val="hybridMultilevel"/>
    <w:lvl w:ilvl="0" w:tplc="99429059">
      <w:start w:val="1"/>
      <w:numFmt w:val="decimal"/>
      <w:lvlText w:val="%1."/>
      <w:lvlJc w:val="left"/>
      <w:pPr>
        <w:ind w:left="720" w:hanging="360"/>
      </w:pPr>
    </w:lvl>
    <w:lvl w:ilvl="1" w:tplc="99429059" w:tentative="1">
      <w:start w:val="1"/>
      <w:numFmt w:val="lowerLetter"/>
      <w:lvlText w:val="%2."/>
      <w:lvlJc w:val="left"/>
      <w:pPr>
        <w:ind w:left="1440" w:hanging="360"/>
      </w:pPr>
    </w:lvl>
    <w:lvl w:ilvl="2" w:tplc="99429059" w:tentative="1">
      <w:start w:val="1"/>
      <w:numFmt w:val="lowerRoman"/>
      <w:lvlText w:val="%3."/>
      <w:lvlJc w:val="right"/>
      <w:pPr>
        <w:ind w:left="2160" w:hanging="180"/>
      </w:pPr>
    </w:lvl>
    <w:lvl w:ilvl="3" w:tplc="99429059" w:tentative="1">
      <w:start w:val="1"/>
      <w:numFmt w:val="decimal"/>
      <w:lvlText w:val="%4."/>
      <w:lvlJc w:val="left"/>
      <w:pPr>
        <w:ind w:left="2880" w:hanging="360"/>
      </w:pPr>
    </w:lvl>
    <w:lvl w:ilvl="4" w:tplc="99429059" w:tentative="1">
      <w:start w:val="1"/>
      <w:numFmt w:val="lowerLetter"/>
      <w:lvlText w:val="%5."/>
      <w:lvlJc w:val="left"/>
      <w:pPr>
        <w:ind w:left="3600" w:hanging="360"/>
      </w:pPr>
    </w:lvl>
    <w:lvl w:ilvl="5" w:tplc="99429059" w:tentative="1">
      <w:start w:val="1"/>
      <w:numFmt w:val="lowerRoman"/>
      <w:lvlText w:val="%6."/>
      <w:lvlJc w:val="right"/>
      <w:pPr>
        <w:ind w:left="4320" w:hanging="180"/>
      </w:pPr>
    </w:lvl>
    <w:lvl w:ilvl="6" w:tplc="99429059" w:tentative="1">
      <w:start w:val="1"/>
      <w:numFmt w:val="decimal"/>
      <w:lvlText w:val="%7."/>
      <w:lvlJc w:val="left"/>
      <w:pPr>
        <w:ind w:left="5040" w:hanging="360"/>
      </w:pPr>
    </w:lvl>
    <w:lvl w:ilvl="7" w:tplc="99429059" w:tentative="1">
      <w:start w:val="1"/>
      <w:numFmt w:val="lowerLetter"/>
      <w:lvlText w:val="%8."/>
      <w:lvlJc w:val="left"/>
      <w:pPr>
        <w:ind w:left="5760" w:hanging="360"/>
      </w:pPr>
    </w:lvl>
    <w:lvl w:ilvl="8" w:tplc="99429059" w:tentative="1">
      <w:start w:val="1"/>
      <w:numFmt w:val="lowerRoman"/>
      <w:lvlText w:val="%9."/>
      <w:lvlJc w:val="right"/>
      <w:pPr>
        <w:ind w:left="6480" w:hanging="180"/>
      </w:pPr>
    </w:lvl>
  </w:abstractNum>
  <w:abstractNum w:abstractNumId="1244">
    <w:multiLevelType w:val="hybridMultilevel"/>
    <w:lvl w:ilvl="0" w:tplc="265995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4">
    <w:abstractNumId w:val="1244"/>
  </w:num>
  <w:num w:numId="1245">
    <w:abstractNumId w:val="12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8420811" Type="http://schemas.openxmlformats.org/officeDocument/2006/relationships/comments" Target="comments.xml"/><Relationship Id="rId897903843" Type="http://schemas.microsoft.com/office/2011/relationships/commentsExtended" Target="commentsExtended.xml"/><Relationship Id="rId59803912" Type="http://schemas.openxmlformats.org/officeDocument/2006/relationships/image" Target="media/imgrId59803912.jpg"/><Relationship Id="rId879665ba6af24f33b" Type="http://schemas.openxmlformats.org/officeDocument/2006/relationships/hyperlink" Target="https://iservice.lombardini.it/jsp/Template2/manuale.jsp?id=96&amp;parent=1000" TargetMode="External"/><Relationship Id="rId810265ba6af24f480" Type="http://schemas.openxmlformats.org/officeDocument/2006/relationships/hyperlink" Target="https://iservice.lombardini.it/jsp/Template2/manuale.jsp?id=97&amp;parent=1000" TargetMode="External"/><Relationship Id="rId662665ba6af250cbe" Type="http://schemas.openxmlformats.org/officeDocument/2006/relationships/hyperlink" Target="https://iservice.lombardini.it/jsp/Template2/manuale.jsp?id=193&amp;parent=1000" TargetMode="External"/><Relationship Id="rId937865ba6af250e75" Type="http://schemas.openxmlformats.org/officeDocument/2006/relationships/hyperlink" Target="https://iservice.lombardini.it/jsp/Template2/manuale.jsp?id=193&amp;parent=1000" TargetMode="External"/><Relationship Id="rId781765ba6af25ca18" Type="http://schemas.openxmlformats.org/officeDocument/2006/relationships/hyperlink" Target="https://iservice.lombardini.it/jsp/Template2/manuale.jsp?id=114&amp;parent=1000" TargetMode="External"/><Relationship Id="rId548865ba6af363b21" Type="http://schemas.openxmlformats.org/officeDocument/2006/relationships/hyperlink" Target="https://iservice.lombardini.it/jsp/Template2/manuale.jsp?id=176&amp;parent=1000" TargetMode="External"/><Relationship Id="rId905365ba6af25bdc7" Type="http://schemas.openxmlformats.org/officeDocument/2006/relationships/image" Target="media/imgrId905365ba6af25bdc7.gif"/><Relationship Id="rId186765ba6af26ac7e" Type="http://schemas.openxmlformats.org/officeDocument/2006/relationships/image" Target="media/imgrId186765ba6af26ac7e.jpg"/><Relationship Id="rId778565ba6af274cf0" Type="http://schemas.openxmlformats.org/officeDocument/2006/relationships/image" Target="media/imgrId778565ba6af274cf0.jpg"/><Relationship Id="rId534165ba6af283d2b" Type="http://schemas.openxmlformats.org/officeDocument/2006/relationships/image" Target="media/imgrId534165ba6af283d2b.jpg"/><Relationship Id="rId106965ba6af295d92" Type="http://schemas.openxmlformats.org/officeDocument/2006/relationships/image" Target="media/imgrId106965ba6af295d92.jpg"/><Relationship Id="rId308165ba6af2a6d8b" Type="http://schemas.openxmlformats.org/officeDocument/2006/relationships/image" Target="media/imgrId308165ba6af2a6d8b.jpg"/><Relationship Id="rId963165ba6af2b19f6" Type="http://schemas.openxmlformats.org/officeDocument/2006/relationships/image" Target="media/imgrId963165ba6af2b19f6.jpg"/><Relationship Id="rId100865ba6af2b7874" Type="http://schemas.openxmlformats.org/officeDocument/2006/relationships/image" Target="media/imgrId100865ba6af2b7874.gif"/><Relationship Id="rId776265ba6af2bde24" Type="http://schemas.openxmlformats.org/officeDocument/2006/relationships/image" Target="media/imgrId776265ba6af2bde24.gif"/><Relationship Id="rId772865ba6af2c214e" Type="http://schemas.openxmlformats.org/officeDocument/2006/relationships/image" Target="media/imgrId772865ba6af2c214e.gif"/><Relationship Id="rId278465ba6af2c9dda" Type="http://schemas.openxmlformats.org/officeDocument/2006/relationships/image" Target="media/imgrId278465ba6af2c9dda.gif"/><Relationship Id="rId511665ba6af2d5a02" Type="http://schemas.openxmlformats.org/officeDocument/2006/relationships/image" Target="media/imgrId511665ba6af2d5a02.jpg"/><Relationship Id="rId544565ba6af2deece" Type="http://schemas.openxmlformats.org/officeDocument/2006/relationships/image" Target="media/imgrId544565ba6af2deece.jpg"/><Relationship Id="rId489265ba6af355298" Type="http://schemas.openxmlformats.org/officeDocument/2006/relationships/image" Target="media/imgrId489265ba6af355298.png"/><Relationship Id="rId437765ba6af36352e" Type="http://schemas.openxmlformats.org/officeDocument/2006/relationships/image" Target="media/imgrId437765ba6af36352e.png"/><Relationship Id="rId681665ba6af37a179" Type="http://schemas.openxmlformats.org/officeDocument/2006/relationships/image" Target="media/imgrId681665ba6af37a179.png"/><Relationship Id="rId310365ba6af387edc" Type="http://schemas.openxmlformats.org/officeDocument/2006/relationships/image" Target="media/imgrId310365ba6af387edc.png"/><Relationship Id="rId296565ba6af3a5da3" Type="http://schemas.openxmlformats.org/officeDocument/2006/relationships/image" Target="media/imgrId296565ba6af3a5da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803912" Type="http://schemas.openxmlformats.org/officeDocument/2006/relationships/image" Target="media/imgrId598039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803912" Type="http://schemas.openxmlformats.org/officeDocument/2006/relationships/image" Target="media/imgrId598039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803912" Type="http://schemas.openxmlformats.org/officeDocument/2006/relationships/image" Target="media/imgrId598039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803912" Type="http://schemas.openxmlformats.org/officeDocument/2006/relationships/image" Target="media/imgrId598039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803912" Type="http://schemas.openxmlformats.org/officeDocument/2006/relationships/image" Target="media/imgrId598039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803912" Type="http://schemas.openxmlformats.org/officeDocument/2006/relationships/image" Target="media/imgrId598039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