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9942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196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273893" w:name="ctxt"/>
    <w:bookmarkEnd w:id="132738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70864" name="name511865ba9fdddb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965ba9fddd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1465ba9fdddc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3888166" name="name580765ba9fdde6f52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763665ba9fdde6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0956325" name="name126065ba9fde1e426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627165ba9fde1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37580" name="name206265ba9fde22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765ba9fde22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28867533" name="name880365ba9fde2ee8d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962365ba9fde2e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186107" name="name368965ba9fde3b5a1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368565ba9fde3b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21340997" name="name442065ba9fde47dab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353765ba9fde47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5256" name="name585165ba9fde4e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365ba9fde4e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5565ba9fde4e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59666458" name="name304465ba9fde5823a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362365ba9fde5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553" name="name535365ba9fde5c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5ba9fde5c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58351421" name="name861065ba9fde712c6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492565ba9fde71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25601" name="name238865ba9fde75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065ba9fde75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27088" name="name100965ba9fde80c9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31265ba9fde80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450766" name="name610765ba9fde8bbf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12965ba9fde8b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511871" name="name479965ba9fde94a0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37465ba9fde9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330764" name="name407265ba9fde9d90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64165ba9fde9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512099" name="name792365ba9fdea59e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97765ba9fdea5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63978" name="name221265ba9fdeb6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365ba9fdeb6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8865ba9fdeb7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91565ba9fdeb7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465ba9fdeb7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13965ba9fdeb7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31013" name="name301665ba9fdec6b3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389865ba9fdec6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66680" name="name767565ba9fded040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77865ba9fded0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380094" name="name369365ba9fdee412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46165ba9fdee4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59390" name="name301865ba9fdeea92e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85965ba9fdeea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377503" name="name913665ba9fdef283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72165ba9fdef2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81892" name="name463665ba9fdf05bc6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18065ba9fdf05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592" name="name578165ba9fdf0d328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39065ba9fdf0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1643808" name="name433265ba9fdf153b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31065ba9fdf15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41" name="name489765ba9fdf1b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265ba9fdf1b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7765ba9fdf1b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59725" name="name562065ba9fdf2568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59165ba9fdf25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30079" name="name608365ba9fdf2d4a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89865ba9fdf2d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21406" name="name608665ba9fdf359e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93665ba9fdf35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8721" name="name804665ba9fdf39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365ba9fdf39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259474" name="name652865ba9fdf473b4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626365ba9fdf47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84616642" name="name432165ba9fdf52be6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745865ba9fdf52be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2078" name="name511665ba9fdf5a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5ba9fdf5a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9165ba9fdf5a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44789" name="name818365ba9fdf6510c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246465ba9fdf65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68846" name="name481565ba9fdf6c996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902165ba9fdf6c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41260" name="name657465ba9fdf7489d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391865ba9fdf74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76929" name="name308865ba9fdf7b480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91965ba9fdf7b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3632" name="name626465ba9fdf80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5ba9fdf80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8332" name="name767865ba9fdf8a2b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12365ba9fdf8a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5311349" name="name959765ba9fdf94f9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94465ba9fdf94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77644" name="name802765ba9fdf9b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5ba9fdf9b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537530" name="name223765ba9fdfa5407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59165ba9fdfa5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4610748" name="name587065ba9fdfae1e6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760265ba9fdfae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8982644" name="name444965ba9fdfb61ad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585565ba9fdfb61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7923" name="name921265ba9fdfba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765ba9fdfba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2265ba9fdfbb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536975" name="name500765ba9fdfc48d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69865ba9fdfc4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917172" name="name815265ba9fdfea2e5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83965ba9fdfea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948033" name="name829765ba9fe002c14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43865ba9fe002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430253" name="name864665ba9fe00d8a3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50665ba9fe00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22907" name="name258265ba9fe016fc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57165ba9fe016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6258" name="name623265ba9fe01c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965ba9fe01c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144566" name="name821465ba9fe025f4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62665ba9fe025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13965ba9fe026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7055331" name="name425565ba9fe04e918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17165ba9fe04e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2498" name="name380365ba9fe056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665ba9fe056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9320697" name="name436365ba9fe0656c1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39765ba9fe065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8256" name="name629965ba9fe06a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465ba9fe06a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774919" name="name590665ba9fe073195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93465ba9fe073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0213" name="name302565ba9fe077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5ba9fe077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117243" name="name843065ba9fe0817f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50065ba9fe081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8604157" name="name736065ba9fe08fd4e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30365ba9fe08fd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23274" name="name196965ba9fe09a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5ba9fe09a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96165ba9fe09b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19065ba9fe09b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72165ba9fe09b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730108" name="name157265ba9fe0b713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77665ba9fe0b7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5572" name="name954065ba9fe0bb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965ba9fe0bb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1165ba9fe0bc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8765ba9fe0bc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958995" name="name594965ba9fe0c9ff3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142065ba9fe0c9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4072801" name="name768365ba9fe0d8d8a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834765ba9fe0d8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6525942" name="name966265ba9fe0e3d9f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184465ba9fe0e3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3711" name="name766965ba9fe0ea92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10565ba9fe0ea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72007" name="name556665ba9fe100d1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65065ba9fe100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1910" name="name487965ba9fe12c9d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67665ba9fe12c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2738" name="name116865ba9fe136f7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660365ba9fe13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3373" name="name902765ba9fe13d147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08665ba9fe13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926365ba9fe13d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96365ba9fe13d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14021" name="name676965ba9fe14728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35165ba9fe147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46165ba9fe147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15158411" name="name343565ba9fe150648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28365ba9fe150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445765ba9fe151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34549553" name="name666365ba9fe15b58c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995765ba9fe15b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752" name="name947165ba9fe161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365ba9fe16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373265ba9fe161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745965ba9fe162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255928" name="name876965ba9fe17f412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325465ba9fe17f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06409" name="name198665ba9fe184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5ba9fe184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9665ba9fe185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0964876" name="name739765ba9fe193345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359865ba9fe19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241288" name="name254165ba9fe19cda7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404265ba9fe19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02141" name="name480165ba9fe1a4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165ba9fe1a4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1865ba9fe1a5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5268" name="name965465ba9fe1aa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165ba9fe1aa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6665ba9fe1ab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296451" name="name658165ba9fe1b97aa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834465ba9fe1b9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472470" name="name831865ba9fe1c5151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357465ba9fe1c5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71554608" name="name813765ba9fe1cdefd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524065ba9fe1cd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2316" name="name339265ba9fe1d3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5ba9fe1d3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33497" name="name261465ba9fe1d8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565ba9fe1d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67675652" name="name126265ba9fe1e5fb8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311565ba9fe1e5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3207" name="name977265ba9fe1eb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965ba9fe1eb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1347609" name="name651165ba9fe203444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171465ba9fe203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8979" name="name943065ba9fe208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565ba9fe208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3265ba9fe209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26953598" name="name380765ba9fe2172e3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124465ba9fe217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24209882" name="name346465ba9fe222ef2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124065ba9fe222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2998708" name="name420665ba9fe22ca49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525765ba9fe22c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19954415" name="name758665ba9fe236707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159565ba9fe236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53418" name="name948865ba9fe240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5ba9fe240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6165ba9fe241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50589602" name="name408865ba9fe24fdc2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516565ba9fe24f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4274958" name="name130965ba9fe25a855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633265ba9fe25a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2770" name="name861265ba9fe260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965ba9fe260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8965ba9fe260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2210721" name="name674765ba9fe26a7a9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386665ba9fe26a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1761770" name="name975265ba9fe2761a1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514565ba9fe276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978326" name="name888865ba9fe27fa13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584565ba9fe27f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050408" name="name352465ba9fe28a224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518065ba9fe28a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7546247" name="name993565ba9fe297d5b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352265ba9fe297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6305588" name="name553365ba9fe2a27df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163665ba9fe2a2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1393638" name="name527665ba9fe2ae7c9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159365ba9fe2ae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83897849" name="name457165ba9fe2b7c80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137265ba9fe2b7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5207427" name="name986565ba9fe2c1e02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769365ba9fe2c1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295168" name="name307665ba9fe2ca068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692365ba9fe2ca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6216554" name="name833465ba9fe2d30a5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443565ba9fe2d3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947031" name="name476365ba9fe2dfd29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259465ba9fe2df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67582327" name="name273065ba9fe2e0c83" descr="image286365ba9fe2e0c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365ba9fe2e0c6f"/>
                          <pic:cNvPicPr/>
                        </pic:nvPicPr>
                        <pic:blipFill>
                          <a:blip r:embed="rId669265ba9fe2e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7583048" name="name548165ba9fe2ea4d5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616465ba9fe2ea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00365ba9fe2eb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64965ba9fe2eb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1190907" name="name352465ba9fe302795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04465ba9fe302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15365ba9fe303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2339704" name="name748565ba9fe309e9b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608365ba9fe309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68965ba9fe30b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5720321" name="name288865ba9fe3133b7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35265ba9fe313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4774660" name="name913865ba9fe322ae2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965765ba9fe322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3987856" name="name595365ba9fe32afb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17265ba9fe32a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3229111" name="name745765ba9fe336dc0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343165ba9fe336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060444" name="name231665ba9fe341c3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24565ba9fe341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3320426" name="name331265ba9fe34b471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291065ba9fe34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1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58965ba9fe34d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391073" name="name916465ba9fe356227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08365ba9fe356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695">
    <w:multiLevelType w:val="hybridMultilevel"/>
    <w:lvl w:ilvl="0" w:tplc="93422703">
      <w:start w:val="1"/>
      <w:numFmt w:val="decimal"/>
      <w:lvlText w:val="%1."/>
      <w:lvlJc w:val="left"/>
      <w:pPr>
        <w:ind w:left="720" w:hanging="360"/>
      </w:pPr>
    </w:lvl>
    <w:lvl w:ilvl="1" w:tplc="93422703" w:tentative="1">
      <w:start w:val="1"/>
      <w:numFmt w:val="lowerLetter"/>
      <w:lvlText w:val="%2."/>
      <w:lvlJc w:val="left"/>
      <w:pPr>
        <w:ind w:left="1440" w:hanging="360"/>
      </w:pPr>
    </w:lvl>
    <w:lvl w:ilvl="2" w:tplc="93422703" w:tentative="1">
      <w:start w:val="1"/>
      <w:numFmt w:val="lowerRoman"/>
      <w:lvlText w:val="%3."/>
      <w:lvlJc w:val="right"/>
      <w:pPr>
        <w:ind w:left="2160" w:hanging="180"/>
      </w:pPr>
    </w:lvl>
    <w:lvl w:ilvl="3" w:tplc="93422703" w:tentative="1">
      <w:start w:val="1"/>
      <w:numFmt w:val="decimal"/>
      <w:lvlText w:val="%4."/>
      <w:lvlJc w:val="left"/>
      <w:pPr>
        <w:ind w:left="2880" w:hanging="360"/>
      </w:pPr>
    </w:lvl>
    <w:lvl w:ilvl="4" w:tplc="93422703" w:tentative="1">
      <w:start w:val="1"/>
      <w:numFmt w:val="lowerLetter"/>
      <w:lvlText w:val="%5."/>
      <w:lvlJc w:val="left"/>
      <w:pPr>
        <w:ind w:left="3600" w:hanging="360"/>
      </w:pPr>
    </w:lvl>
    <w:lvl w:ilvl="5" w:tplc="93422703" w:tentative="1">
      <w:start w:val="1"/>
      <w:numFmt w:val="lowerRoman"/>
      <w:lvlText w:val="%6."/>
      <w:lvlJc w:val="right"/>
      <w:pPr>
        <w:ind w:left="4320" w:hanging="180"/>
      </w:pPr>
    </w:lvl>
    <w:lvl w:ilvl="6" w:tplc="93422703" w:tentative="1">
      <w:start w:val="1"/>
      <w:numFmt w:val="decimal"/>
      <w:lvlText w:val="%7."/>
      <w:lvlJc w:val="left"/>
      <w:pPr>
        <w:ind w:left="5040" w:hanging="360"/>
      </w:pPr>
    </w:lvl>
    <w:lvl w:ilvl="7" w:tplc="93422703" w:tentative="1">
      <w:start w:val="1"/>
      <w:numFmt w:val="lowerLetter"/>
      <w:lvlText w:val="%8."/>
      <w:lvlJc w:val="left"/>
      <w:pPr>
        <w:ind w:left="5760" w:hanging="360"/>
      </w:pPr>
    </w:lvl>
    <w:lvl w:ilvl="8" w:tplc="9342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4">
    <w:multiLevelType w:val="hybridMultilevel"/>
    <w:lvl w:ilvl="0" w:tplc="81425391">
      <w:start w:val="1"/>
      <w:numFmt w:val="decimal"/>
      <w:lvlText w:val="%1."/>
      <w:lvlJc w:val="left"/>
      <w:pPr>
        <w:ind w:left="720" w:hanging="360"/>
      </w:pPr>
    </w:lvl>
    <w:lvl w:ilvl="1" w:tplc="81425391" w:tentative="1">
      <w:start w:val="1"/>
      <w:numFmt w:val="lowerLetter"/>
      <w:lvlText w:val="%2."/>
      <w:lvlJc w:val="left"/>
      <w:pPr>
        <w:ind w:left="1440" w:hanging="360"/>
      </w:pPr>
    </w:lvl>
    <w:lvl w:ilvl="2" w:tplc="81425391" w:tentative="1">
      <w:start w:val="1"/>
      <w:numFmt w:val="lowerRoman"/>
      <w:lvlText w:val="%3."/>
      <w:lvlJc w:val="right"/>
      <w:pPr>
        <w:ind w:left="2160" w:hanging="180"/>
      </w:pPr>
    </w:lvl>
    <w:lvl w:ilvl="3" w:tplc="81425391" w:tentative="1">
      <w:start w:val="1"/>
      <w:numFmt w:val="decimal"/>
      <w:lvlText w:val="%4."/>
      <w:lvlJc w:val="left"/>
      <w:pPr>
        <w:ind w:left="2880" w:hanging="360"/>
      </w:pPr>
    </w:lvl>
    <w:lvl w:ilvl="4" w:tplc="81425391" w:tentative="1">
      <w:start w:val="1"/>
      <w:numFmt w:val="lowerLetter"/>
      <w:lvlText w:val="%5."/>
      <w:lvlJc w:val="left"/>
      <w:pPr>
        <w:ind w:left="3600" w:hanging="360"/>
      </w:pPr>
    </w:lvl>
    <w:lvl w:ilvl="5" w:tplc="81425391" w:tentative="1">
      <w:start w:val="1"/>
      <w:numFmt w:val="lowerRoman"/>
      <w:lvlText w:val="%6."/>
      <w:lvlJc w:val="right"/>
      <w:pPr>
        <w:ind w:left="4320" w:hanging="180"/>
      </w:pPr>
    </w:lvl>
    <w:lvl w:ilvl="6" w:tplc="81425391" w:tentative="1">
      <w:start w:val="1"/>
      <w:numFmt w:val="decimal"/>
      <w:lvlText w:val="%7."/>
      <w:lvlJc w:val="left"/>
      <w:pPr>
        <w:ind w:left="5040" w:hanging="360"/>
      </w:pPr>
    </w:lvl>
    <w:lvl w:ilvl="7" w:tplc="81425391" w:tentative="1">
      <w:start w:val="1"/>
      <w:numFmt w:val="lowerLetter"/>
      <w:lvlText w:val="%8."/>
      <w:lvlJc w:val="left"/>
      <w:pPr>
        <w:ind w:left="5760" w:hanging="360"/>
      </w:pPr>
    </w:lvl>
    <w:lvl w:ilvl="8" w:tplc="8142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3">
    <w:multiLevelType w:val="hybridMultilevel"/>
    <w:lvl w:ilvl="0" w:tplc="54653380">
      <w:start w:val="1"/>
      <w:numFmt w:val="decimal"/>
      <w:lvlText w:val="%1."/>
      <w:lvlJc w:val="left"/>
      <w:pPr>
        <w:ind w:left="720" w:hanging="360"/>
      </w:pPr>
    </w:lvl>
    <w:lvl w:ilvl="1" w:tplc="54653380" w:tentative="1">
      <w:start w:val="1"/>
      <w:numFmt w:val="lowerLetter"/>
      <w:lvlText w:val="%2."/>
      <w:lvlJc w:val="left"/>
      <w:pPr>
        <w:ind w:left="1440" w:hanging="360"/>
      </w:pPr>
    </w:lvl>
    <w:lvl w:ilvl="2" w:tplc="54653380" w:tentative="1">
      <w:start w:val="1"/>
      <w:numFmt w:val="lowerRoman"/>
      <w:lvlText w:val="%3."/>
      <w:lvlJc w:val="right"/>
      <w:pPr>
        <w:ind w:left="2160" w:hanging="180"/>
      </w:pPr>
    </w:lvl>
    <w:lvl w:ilvl="3" w:tplc="54653380" w:tentative="1">
      <w:start w:val="1"/>
      <w:numFmt w:val="decimal"/>
      <w:lvlText w:val="%4."/>
      <w:lvlJc w:val="left"/>
      <w:pPr>
        <w:ind w:left="2880" w:hanging="360"/>
      </w:pPr>
    </w:lvl>
    <w:lvl w:ilvl="4" w:tplc="54653380" w:tentative="1">
      <w:start w:val="1"/>
      <w:numFmt w:val="lowerLetter"/>
      <w:lvlText w:val="%5."/>
      <w:lvlJc w:val="left"/>
      <w:pPr>
        <w:ind w:left="3600" w:hanging="360"/>
      </w:pPr>
    </w:lvl>
    <w:lvl w:ilvl="5" w:tplc="54653380" w:tentative="1">
      <w:start w:val="1"/>
      <w:numFmt w:val="lowerRoman"/>
      <w:lvlText w:val="%6."/>
      <w:lvlJc w:val="right"/>
      <w:pPr>
        <w:ind w:left="4320" w:hanging="180"/>
      </w:pPr>
    </w:lvl>
    <w:lvl w:ilvl="6" w:tplc="54653380" w:tentative="1">
      <w:start w:val="1"/>
      <w:numFmt w:val="decimal"/>
      <w:lvlText w:val="%7."/>
      <w:lvlJc w:val="left"/>
      <w:pPr>
        <w:ind w:left="5040" w:hanging="360"/>
      </w:pPr>
    </w:lvl>
    <w:lvl w:ilvl="7" w:tplc="54653380" w:tentative="1">
      <w:start w:val="1"/>
      <w:numFmt w:val="lowerLetter"/>
      <w:lvlText w:val="%8."/>
      <w:lvlJc w:val="left"/>
      <w:pPr>
        <w:ind w:left="5760" w:hanging="360"/>
      </w:pPr>
    </w:lvl>
    <w:lvl w:ilvl="8" w:tplc="54653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2">
    <w:multiLevelType w:val="hybridMultilevel"/>
    <w:lvl w:ilvl="0" w:tplc="89859786">
      <w:start w:val="1"/>
      <w:numFmt w:val="decimal"/>
      <w:lvlText w:val="%1."/>
      <w:lvlJc w:val="left"/>
      <w:pPr>
        <w:ind w:left="720" w:hanging="360"/>
      </w:pPr>
    </w:lvl>
    <w:lvl w:ilvl="1" w:tplc="89859786" w:tentative="1">
      <w:start w:val="1"/>
      <w:numFmt w:val="lowerLetter"/>
      <w:lvlText w:val="%2."/>
      <w:lvlJc w:val="left"/>
      <w:pPr>
        <w:ind w:left="1440" w:hanging="360"/>
      </w:pPr>
    </w:lvl>
    <w:lvl w:ilvl="2" w:tplc="89859786" w:tentative="1">
      <w:start w:val="1"/>
      <w:numFmt w:val="lowerRoman"/>
      <w:lvlText w:val="%3."/>
      <w:lvlJc w:val="right"/>
      <w:pPr>
        <w:ind w:left="2160" w:hanging="180"/>
      </w:pPr>
    </w:lvl>
    <w:lvl w:ilvl="3" w:tplc="89859786" w:tentative="1">
      <w:start w:val="1"/>
      <w:numFmt w:val="decimal"/>
      <w:lvlText w:val="%4."/>
      <w:lvlJc w:val="left"/>
      <w:pPr>
        <w:ind w:left="2880" w:hanging="360"/>
      </w:pPr>
    </w:lvl>
    <w:lvl w:ilvl="4" w:tplc="89859786" w:tentative="1">
      <w:start w:val="1"/>
      <w:numFmt w:val="lowerLetter"/>
      <w:lvlText w:val="%5."/>
      <w:lvlJc w:val="left"/>
      <w:pPr>
        <w:ind w:left="3600" w:hanging="360"/>
      </w:pPr>
    </w:lvl>
    <w:lvl w:ilvl="5" w:tplc="89859786" w:tentative="1">
      <w:start w:val="1"/>
      <w:numFmt w:val="lowerRoman"/>
      <w:lvlText w:val="%6."/>
      <w:lvlJc w:val="right"/>
      <w:pPr>
        <w:ind w:left="4320" w:hanging="180"/>
      </w:pPr>
    </w:lvl>
    <w:lvl w:ilvl="6" w:tplc="89859786" w:tentative="1">
      <w:start w:val="1"/>
      <w:numFmt w:val="decimal"/>
      <w:lvlText w:val="%7."/>
      <w:lvlJc w:val="left"/>
      <w:pPr>
        <w:ind w:left="5040" w:hanging="360"/>
      </w:pPr>
    </w:lvl>
    <w:lvl w:ilvl="7" w:tplc="89859786" w:tentative="1">
      <w:start w:val="1"/>
      <w:numFmt w:val="lowerLetter"/>
      <w:lvlText w:val="%8."/>
      <w:lvlJc w:val="left"/>
      <w:pPr>
        <w:ind w:left="5760" w:hanging="360"/>
      </w:pPr>
    </w:lvl>
    <w:lvl w:ilvl="8" w:tplc="8985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1">
    <w:multiLevelType w:val="hybridMultilevel"/>
    <w:lvl w:ilvl="0" w:tplc="10507711">
      <w:start w:val="1"/>
      <w:numFmt w:val="decimal"/>
      <w:lvlText w:val="%1."/>
      <w:lvlJc w:val="left"/>
      <w:pPr>
        <w:ind w:left="720" w:hanging="360"/>
      </w:pPr>
    </w:lvl>
    <w:lvl w:ilvl="1" w:tplc="10507711" w:tentative="1">
      <w:start w:val="1"/>
      <w:numFmt w:val="lowerLetter"/>
      <w:lvlText w:val="%2."/>
      <w:lvlJc w:val="left"/>
      <w:pPr>
        <w:ind w:left="1440" w:hanging="360"/>
      </w:pPr>
    </w:lvl>
    <w:lvl w:ilvl="2" w:tplc="10507711" w:tentative="1">
      <w:start w:val="1"/>
      <w:numFmt w:val="lowerRoman"/>
      <w:lvlText w:val="%3."/>
      <w:lvlJc w:val="right"/>
      <w:pPr>
        <w:ind w:left="2160" w:hanging="180"/>
      </w:pPr>
    </w:lvl>
    <w:lvl w:ilvl="3" w:tplc="10507711" w:tentative="1">
      <w:start w:val="1"/>
      <w:numFmt w:val="decimal"/>
      <w:lvlText w:val="%4."/>
      <w:lvlJc w:val="left"/>
      <w:pPr>
        <w:ind w:left="2880" w:hanging="360"/>
      </w:pPr>
    </w:lvl>
    <w:lvl w:ilvl="4" w:tplc="10507711" w:tentative="1">
      <w:start w:val="1"/>
      <w:numFmt w:val="lowerLetter"/>
      <w:lvlText w:val="%5."/>
      <w:lvlJc w:val="left"/>
      <w:pPr>
        <w:ind w:left="3600" w:hanging="360"/>
      </w:pPr>
    </w:lvl>
    <w:lvl w:ilvl="5" w:tplc="10507711" w:tentative="1">
      <w:start w:val="1"/>
      <w:numFmt w:val="lowerRoman"/>
      <w:lvlText w:val="%6."/>
      <w:lvlJc w:val="right"/>
      <w:pPr>
        <w:ind w:left="4320" w:hanging="180"/>
      </w:pPr>
    </w:lvl>
    <w:lvl w:ilvl="6" w:tplc="10507711" w:tentative="1">
      <w:start w:val="1"/>
      <w:numFmt w:val="decimal"/>
      <w:lvlText w:val="%7."/>
      <w:lvlJc w:val="left"/>
      <w:pPr>
        <w:ind w:left="5040" w:hanging="360"/>
      </w:pPr>
    </w:lvl>
    <w:lvl w:ilvl="7" w:tplc="10507711" w:tentative="1">
      <w:start w:val="1"/>
      <w:numFmt w:val="lowerLetter"/>
      <w:lvlText w:val="%8."/>
      <w:lvlJc w:val="left"/>
      <w:pPr>
        <w:ind w:left="5760" w:hanging="360"/>
      </w:pPr>
    </w:lvl>
    <w:lvl w:ilvl="8" w:tplc="1050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0">
    <w:multiLevelType w:val="hybridMultilevel"/>
    <w:lvl w:ilvl="0" w:tplc="72901949">
      <w:start w:val="1"/>
      <w:numFmt w:val="decimal"/>
      <w:lvlText w:val="%1."/>
      <w:lvlJc w:val="left"/>
      <w:pPr>
        <w:ind w:left="720" w:hanging="360"/>
      </w:pPr>
    </w:lvl>
    <w:lvl w:ilvl="1" w:tplc="72901949" w:tentative="1">
      <w:start w:val="1"/>
      <w:numFmt w:val="lowerLetter"/>
      <w:lvlText w:val="%2."/>
      <w:lvlJc w:val="left"/>
      <w:pPr>
        <w:ind w:left="1440" w:hanging="360"/>
      </w:pPr>
    </w:lvl>
    <w:lvl w:ilvl="2" w:tplc="72901949" w:tentative="1">
      <w:start w:val="1"/>
      <w:numFmt w:val="lowerRoman"/>
      <w:lvlText w:val="%3."/>
      <w:lvlJc w:val="right"/>
      <w:pPr>
        <w:ind w:left="2160" w:hanging="180"/>
      </w:pPr>
    </w:lvl>
    <w:lvl w:ilvl="3" w:tplc="72901949" w:tentative="1">
      <w:start w:val="1"/>
      <w:numFmt w:val="decimal"/>
      <w:lvlText w:val="%4."/>
      <w:lvlJc w:val="left"/>
      <w:pPr>
        <w:ind w:left="2880" w:hanging="360"/>
      </w:pPr>
    </w:lvl>
    <w:lvl w:ilvl="4" w:tplc="72901949" w:tentative="1">
      <w:start w:val="1"/>
      <w:numFmt w:val="lowerLetter"/>
      <w:lvlText w:val="%5."/>
      <w:lvlJc w:val="left"/>
      <w:pPr>
        <w:ind w:left="3600" w:hanging="360"/>
      </w:pPr>
    </w:lvl>
    <w:lvl w:ilvl="5" w:tplc="72901949" w:tentative="1">
      <w:start w:val="1"/>
      <w:numFmt w:val="lowerRoman"/>
      <w:lvlText w:val="%6."/>
      <w:lvlJc w:val="right"/>
      <w:pPr>
        <w:ind w:left="4320" w:hanging="180"/>
      </w:pPr>
    </w:lvl>
    <w:lvl w:ilvl="6" w:tplc="72901949" w:tentative="1">
      <w:start w:val="1"/>
      <w:numFmt w:val="decimal"/>
      <w:lvlText w:val="%7."/>
      <w:lvlJc w:val="left"/>
      <w:pPr>
        <w:ind w:left="5040" w:hanging="360"/>
      </w:pPr>
    </w:lvl>
    <w:lvl w:ilvl="7" w:tplc="72901949" w:tentative="1">
      <w:start w:val="1"/>
      <w:numFmt w:val="lowerLetter"/>
      <w:lvlText w:val="%8."/>
      <w:lvlJc w:val="left"/>
      <w:pPr>
        <w:ind w:left="5760" w:hanging="360"/>
      </w:pPr>
    </w:lvl>
    <w:lvl w:ilvl="8" w:tplc="7290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9">
    <w:multiLevelType w:val="hybridMultilevel"/>
    <w:lvl w:ilvl="0" w:tplc="35012439">
      <w:start w:val="1"/>
      <w:numFmt w:val="decimal"/>
      <w:lvlText w:val="%1."/>
      <w:lvlJc w:val="left"/>
      <w:pPr>
        <w:ind w:left="720" w:hanging="360"/>
      </w:pPr>
    </w:lvl>
    <w:lvl w:ilvl="1" w:tplc="35012439" w:tentative="1">
      <w:start w:val="1"/>
      <w:numFmt w:val="lowerLetter"/>
      <w:lvlText w:val="%2."/>
      <w:lvlJc w:val="left"/>
      <w:pPr>
        <w:ind w:left="1440" w:hanging="360"/>
      </w:pPr>
    </w:lvl>
    <w:lvl w:ilvl="2" w:tplc="35012439" w:tentative="1">
      <w:start w:val="1"/>
      <w:numFmt w:val="lowerRoman"/>
      <w:lvlText w:val="%3."/>
      <w:lvlJc w:val="right"/>
      <w:pPr>
        <w:ind w:left="2160" w:hanging="180"/>
      </w:pPr>
    </w:lvl>
    <w:lvl w:ilvl="3" w:tplc="35012439" w:tentative="1">
      <w:start w:val="1"/>
      <w:numFmt w:val="decimal"/>
      <w:lvlText w:val="%4."/>
      <w:lvlJc w:val="left"/>
      <w:pPr>
        <w:ind w:left="2880" w:hanging="360"/>
      </w:pPr>
    </w:lvl>
    <w:lvl w:ilvl="4" w:tplc="35012439" w:tentative="1">
      <w:start w:val="1"/>
      <w:numFmt w:val="lowerLetter"/>
      <w:lvlText w:val="%5."/>
      <w:lvlJc w:val="left"/>
      <w:pPr>
        <w:ind w:left="3600" w:hanging="360"/>
      </w:pPr>
    </w:lvl>
    <w:lvl w:ilvl="5" w:tplc="35012439" w:tentative="1">
      <w:start w:val="1"/>
      <w:numFmt w:val="lowerRoman"/>
      <w:lvlText w:val="%6."/>
      <w:lvlJc w:val="right"/>
      <w:pPr>
        <w:ind w:left="4320" w:hanging="180"/>
      </w:pPr>
    </w:lvl>
    <w:lvl w:ilvl="6" w:tplc="35012439" w:tentative="1">
      <w:start w:val="1"/>
      <w:numFmt w:val="decimal"/>
      <w:lvlText w:val="%7."/>
      <w:lvlJc w:val="left"/>
      <w:pPr>
        <w:ind w:left="5040" w:hanging="360"/>
      </w:pPr>
    </w:lvl>
    <w:lvl w:ilvl="7" w:tplc="35012439" w:tentative="1">
      <w:start w:val="1"/>
      <w:numFmt w:val="lowerLetter"/>
      <w:lvlText w:val="%8."/>
      <w:lvlJc w:val="left"/>
      <w:pPr>
        <w:ind w:left="5760" w:hanging="360"/>
      </w:pPr>
    </w:lvl>
    <w:lvl w:ilvl="8" w:tplc="3501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8">
    <w:multiLevelType w:val="hybridMultilevel"/>
    <w:lvl w:ilvl="0" w:tplc="10196393">
      <w:start w:val="1"/>
      <w:numFmt w:val="decimal"/>
      <w:lvlText w:val="%1."/>
      <w:lvlJc w:val="left"/>
      <w:pPr>
        <w:ind w:left="720" w:hanging="360"/>
      </w:pPr>
    </w:lvl>
    <w:lvl w:ilvl="1" w:tplc="10196393" w:tentative="1">
      <w:start w:val="1"/>
      <w:numFmt w:val="lowerLetter"/>
      <w:lvlText w:val="%2."/>
      <w:lvlJc w:val="left"/>
      <w:pPr>
        <w:ind w:left="1440" w:hanging="360"/>
      </w:pPr>
    </w:lvl>
    <w:lvl w:ilvl="2" w:tplc="10196393" w:tentative="1">
      <w:start w:val="1"/>
      <w:numFmt w:val="lowerRoman"/>
      <w:lvlText w:val="%3."/>
      <w:lvlJc w:val="right"/>
      <w:pPr>
        <w:ind w:left="2160" w:hanging="180"/>
      </w:pPr>
    </w:lvl>
    <w:lvl w:ilvl="3" w:tplc="10196393" w:tentative="1">
      <w:start w:val="1"/>
      <w:numFmt w:val="decimal"/>
      <w:lvlText w:val="%4."/>
      <w:lvlJc w:val="left"/>
      <w:pPr>
        <w:ind w:left="2880" w:hanging="360"/>
      </w:pPr>
    </w:lvl>
    <w:lvl w:ilvl="4" w:tplc="10196393" w:tentative="1">
      <w:start w:val="1"/>
      <w:numFmt w:val="lowerLetter"/>
      <w:lvlText w:val="%5."/>
      <w:lvlJc w:val="left"/>
      <w:pPr>
        <w:ind w:left="3600" w:hanging="360"/>
      </w:pPr>
    </w:lvl>
    <w:lvl w:ilvl="5" w:tplc="10196393" w:tentative="1">
      <w:start w:val="1"/>
      <w:numFmt w:val="lowerRoman"/>
      <w:lvlText w:val="%6."/>
      <w:lvlJc w:val="right"/>
      <w:pPr>
        <w:ind w:left="4320" w:hanging="180"/>
      </w:pPr>
    </w:lvl>
    <w:lvl w:ilvl="6" w:tplc="10196393" w:tentative="1">
      <w:start w:val="1"/>
      <w:numFmt w:val="decimal"/>
      <w:lvlText w:val="%7."/>
      <w:lvlJc w:val="left"/>
      <w:pPr>
        <w:ind w:left="5040" w:hanging="360"/>
      </w:pPr>
    </w:lvl>
    <w:lvl w:ilvl="7" w:tplc="10196393" w:tentative="1">
      <w:start w:val="1"/>
      <w:numFmt w:val="lowerLetter"/>
      <w:lvlText w:val="%8."/>
      <w:lvlJc w:val="left"/>
      <w:pPr>
        <w:ind w:left="5760" w:hanging="360"/>
      </w:pPr>
    </w:lvl>
    <w:lvl w:ilvl="8" w:tplc="1019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7">
    <w:multiLevelType w:val="hybridMultilevel"/>
    <w:lvl w:ilvl="0" w:tplc="43629779">
      <w:start w:val="1"/>
      <w:numFmt w:val="decimal"/>
      <w:lvlText w:val="%1."/>
      <w:lvlJc w:val="left"/>
      <w:pPr>
        <w:ind w:left="720" w:hanging="360"/>
      </w:pPr>
    </w:lvl>
    <w:lvl w:ilvl="1" w:tplc="43629779" w:tentative="1">
      <w:start w:val="1"/>
      <w:numFmt w:val="lowerLetter"/>
      <w:lvlText w:val="%2."/>
      <w:lvlJc w:val="left"/>
      <w:pPr>
        <w:ind w:left="1440" w:hanging="360"/>
      </w:pPr>
    </w:lvl>
    <w:lvl w:ilvl="2" w:tplc="43629779" w:tentative="1">
      <w:start w:val="1"/>
      <w:numFmt w:val="lowerRoman"/>
      <w:lvlText w:val="%3."/>
      <w:lvlJc w:val="right"/>
      <w:pPr>
        <w:ind w:left="2160" w:hanging="180"/>
      </w:pPr>
    </w:lvl>
    <w:lvl w:ilvl="3" w:tplc="43629779" w:tentative="1">
      <w:start w:val="1"/>
      <w:numFmt w:val="decimal"/>
      <w:lvlText w:val="%4."/>
      <w:lvlJc w:val="left"/>
      <w:pPr>
        <w:ind w:left="2880" w:hanging="360"/>
      </w:pPr>
    </w:lvl>
    <w:lvl w:ilvl="4" w:tplc="43629779" w:tentative="1">
      <w:start w:val="1"/>
      <w:numFmt w:val="lowerLetter"/>
      <w:lvlText w:val="%5."/>
      <w:lvlJc w:val="left"/>
      <w:pPr>
        <w:ind w:left="3600" w:hanging="360"/>
      </w:pPr>
    </w:lvl>
    <w:lvl w:ilvl="5" w:tplc="43629779" w:tentative="1">
      <w:start w:val="1"/>
      <w:numFmt w:val="lowerRoman"/>
      <w:lvlText w:val="%6."/>
      <w:lvlJc w:val="right"/>
      <w:pPr>
        <w:ind w:left="4320" w:hanging="180"/>
      </w:pPr>
    </w:lvl>
    <w:lvl w:ilvl="6" w:tplc="43629779" w:tentative="1">
      <w:start w:val="1"/>
      <w:numFmt w:val="decimal"/>
      <w:lvlText w:val="%7."/>
      <w:lvlJc w:val="left"/>
      <w:pPr>
        <w:ind w:left="5040" w:hanging="360"/>
      </w:pPr>
    </w:lvl>
    <w:lvl w:ilvl="7" w:tplc="43629779" w:tentative="1">
      <w:start w:val="1"/>
      <w:numFmt w:val="lowerLetter"/>
      <w:lvlText w:val="%8."/>
      <w:lvlJc w:val="left"/>
      <w:pPr>
        <w:ind w:left="5760" w:hanging="360"/>
      </w:pPr>
    </w:lvl>
    <w:lvl w:ilvl="8" w:tplc="4362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6">
    <w:multiLevelType w:val="hybridMultilevel"/>
    <w:lvl w:ilvl="0" w:tplc="95368430">
      <w:start w:val="1"/>
      <w:numFmt w:val="decimal"/>
      <w:lvlText w:val="%1."/>
      <w:lvlJc w:val="left"/>
      <w:pPr>
        <w:ind w:left="720" w:hanging="360"/>
      </w:pPr>
    </w:lvl>
    <w:lvl w:ilvl="1" w:tplc="95368430" w:tentative="1">
      <w:start w:val="1"/>
      <w:numFmt w:val="lowerLetter"/>
      <w:lvlText w:val="%2."/>
      <w:lvlJc w:val="left"/>
      <w:pPr>
        <w:ind w:left="1440" w:hanging="360"/>
      </w:pPr>
    </w:lvl>
    <w:lvl w:ilvl="2" w:tplc="95368430" w:tentative="1">
      <w:start w:val="1"/>
      <w:numFmt w:val="lowerRoman"/>
      <w:lvlText w:val="%3."/>
      <w:lvlJc w:val="right"/>
      <w:pPr>
        <w:ind w:left="2160" w:hanging="180"/>
      </w:pPr>
    </w:lvl>
    <w:lvl w:ilvl="3" w:tplc="95368430" w:tentative="1">
      <w:start w:val="1"/>
      <w:numFmt w:val="decimal"/>
      <w:lvlText w:val="%4."/>
      <w:lvlJc w:val="left"/>
      <w:pPr>
        <w:ind w:left="2880" w:hanging="360"/>
      </w:pPr>
    </w:lvl>
    <w:lvl w:ilvl="4" w:tplc="95368430" w:tentative="1">
      <w:start w:val="1"/>
      <w:numFmt w:val="lowerLetter"/>
      <w:lvlText w:val="%5."/>
      <w:lvlJc w:val="left"/>
      <w:pPr>
        <w:ind w:left="3600" w:hanging="360"/>
      </w:pPr>
    </w:lvl>
    <w:lvl w:ilvl="5" w:tplc="95368430" w:tentative="1">
      <w:start w:val="1"/>
      <w:numFmt w:val="lowerRoman"/>
      <w:lvlText w:val="%6."/>
      <w:lvlJc w:val="right"/>
      <w:pPr>
        <w:ind w:left="4320" w:hanging="180"/>
      </w:pPr>
    </w:lvl>
    <w:lvl w:ilvl="6" w:tplc="95368430" w:tentative="1">
      <w:start w:val="1"/>
      <w:numFmt w:val="decimal"/>
      <w:lvlText w:val="%7."/>
      <w:lvlJc w:val="left"/>
      <w:pPr>
        <w:ind w:left="5040" w:hanging="360"/>
      </w:pPr>
    </w:lvl>
    <w:lvl w:ilvl="7" w:tplc="95368430" w:tentative="1">
      <w:start w:val="1"/>
      <w:numFmt w:val="lowerLetter"/>
      <w:lvlText w:val="%8."/>
      <w:lvlJc w:val="left"/>
      <w:pPr>
        <w:ind w:left="5760" w:hanging="360"/>
      </w:pPr>
    </w:lvl>
    <w:lvl w:ilvl="8" w:tplc="9536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5">
    <w:multiLevelType w:val="hybridMultilevel"/>
    <w:lvl w:ilvl="0" w:tplc="43818221">
      <w:start w:val="1"/>
      <w:numFmt w:val="decimal"/>
      <w:lvlText w:val="%1."/>
      <w:lvlJc w:val="left"/>
      <w:pPr>
        <w:ind w:left="720" w:hanging="360"/>
      </w:pPr>
    </w:lvl>
    <w:lvl w:ilvl="1" w:tplc="43818221" w:tentative="1">
      <w:start w:val="1"/>
      <w:numFmt w:val="lowerLetter"/>
      <w:lvlText w:val="%2."/>
      <w:lvlJc w:val="left"/>
      <w:pPr>
        <w:ind w:left="1440" w:hanging="360"/>
      </w:pPr>
    </w:lvl>
    <w:lvl w:ilvl="2" w:tplc="43818221" w:tentative="1">
      <w:start w:val="1"/>
      <w:numFmt w:val="lowerRoman"/>
      <w:lvlText w:val="%3."/>
      <w:lvlJc w:val="right"/>
      <w:pPr>
        <w:ind w:left="2160" w:hanging="180"/>
      </w:pPr>
    </w:lvl>
    <w:lvl w:ilvl="3" w:tplc="43818221" w:tentative="1">
      <w:start w:val="1"/>
      <w:numFmt w:val="decimal"/>
      <w:lvlText w:val="%4."/>
      <w:lvlJc w:val="left"/>
      <w:pPr>
        <w:ind w:left="2880" w:hanging="360"/>
      </w:pPr>
    </w:lvl>
    <w:lvl w:ilvl="4" w:tplc="43818221" w:tentative="1">
      <w:start w:val="1"/>
      <w:numFmt w:val="lowerLetter"/>
      <w:lvlText w:val="%5."/>
      <w:lvlJc w:val="left"/>
      <w:pPr>
        <w:ind w:left="3600" w:hanging="360"/>
      </w:pPr>
    </w:lvl>
    <w:lvl w:ilvl="5" w:tplc="43818221" w:tentative="1">
      <w:start w:val="1"/>
      <w:numFmt w:val="lowerRoman"/>
      <w:lvlText w:val="%6."/>
      <w:lvlJc w:val="right"/>
      <w:pPr>
        <w:ind w:left="4320" w:hanging="180"/>
      </w:pPr>
    </w:lvl>
    <w:lvl w:ilvl="6" w:tplc="43818221" w:tentative="1">
      <w:start w:val="1"/>
      <w:numFmt w:val="decimal"/>
      <w:lvlText w:val="%7."/>
      <w:lvlJc w:val="left"/>
      <w:pPr>
        <w:ind w:left="5040" w:hanging="360"/>
      </w:pPr>
    </w:lvl>
    <w:lvl w:ilvl="7" w:tplc="43818221" w:tentative="1">
      <w:start w:val="1"/>
      <w:numFmt w:val="lowerLetter"/>
      <w:lvlText w:val="%8."/>
      <w:lvlJc w:val="left"/>
      <w:pPr>
        <w:ind w:left="5760" w:hanging="360"/>
      </w:pPr>
    </w:lvl>
    <w:lvl w:ilvl="8" w:tplc="4381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4">
    <w:multiLevelType w:val="hybridMultilevel"/>
    <w:lvl w:ilvl="0" w:tplc="96937530">
      <w:start w:val="1"/>
      <w:numFmt w:val="decimal"/>
      <w:lvlText w:val="%1."/>
      <w:lvlJc w:val="left"/>
      <w:pPr>
        <w:ind w:left="720" w:hanging="360"/>
      </w:pPr>
    </w:lvl>
    <w:lvl w:ilvl="1" w:tplc="96937530" w:tentative="1">
      <w:start w:val="1"/>
      <w:numFmt w:val="lowerLetter"/>
      <w:lvlText w:val="%2."/>
      <w:lvlJc w:val="left"/>
      <w:pPr>
        <w:ind w:left="1440" w:hanging="360"/>
      </w:pPr>
    </w:lvl>
    <w:lvl w:ilvl="2" w:tplc="96937530" w:tentative="1">
      <w:start w:val="1"/>
      <w:numFmt w:val="lowerRoman"/>
      <w:lvlText w:val="%3."/>
      <w:lvlJc w:val="right"/>
      <w:pPr>
        <w:ind w:left="2160" w:hanging="180"/>
      </w:pPr>
    </w:lvl>
    <w:lvl w:ilvl="3" w:tplc="96937530" w:tentative="1">
      <w:start w:val="1"/>
      <w:numFmt w:val="decimal"/>
      <w:lvlText w:val="%4."/>
      <w:lvlJc w:val="left"/>
      <w:pPr>
        <w:ind w:left="2880" w:hanging="360"/>
      </w:pPr>
    </w:lvl>
    <w:lvl w:ilvl="4" w:tplc="96937530" w:tentative="1">
      <w:start w:val="1"/>
      <w:numFmt w:val="lowerLetter"/>
      <w:lvlText w:val="%5."/>
      <w:lvlJc w:val="left"/>
      <w:pPr>
        <w:ind w:left="3600" w:hanging="360"/>
      </w:pPr>
    </w:lvl>
    <w:lvl w:ilvl="5" w:tplc="96937530" w:tentative="1">
      <w:start w:val="1"/>
      <w:numFmt w:val="lowerRoman"/>
      <w:lvlText w:val="%6."/>
      <w:lvlJc w:val="right"/>
      <w:pPr>
        <w:ind w:left="4320" w:hanging="180"/>
      </w:pPr>
    </w:lvl>
    <w:lvl w:ilvl="6" w:tplc="96937530" w:tentative="1">
      <w:start w:val="1"/>
      <w:numFmt w:val="decimal"/>
      <w:lvlText w:val="%7."/>
      <w:lvlJc w:val="left"/>
      <w:pPr>
        <w:ind w:left="5040" w:hanging="360"/>
      </w:pPr>
    </w:lvl>
    <w:lvl w:ilvl="7" w:tplc="96937530" w:tentative="1">
      <w:start w:val="1"/>
      <w:numFmt w:val="lowerLetter"/>
      <w:lvlText w:val="%8."/>
      <w:lvlJc w:val="left"/>
      <w:pPr>
        <w:ind w:left="5760" w:hanging="360"/>
      </w:pPr>
    </w:lvl>
    <w:lvl w:ilvl="8" w:tplc="9693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58799437">
      <w:start w:val="1"/>
      <w:numFmt w:val="decimal"/>
      <w:lvlText w:val="%1."/>
      <w:lvlJc w:val="left"/>
      <w:pPr>
        <w:ind w:left="720" w:hanging="360"/>
      </w:pPr>
    </w:lvl>
    <w:lvl w:ilvl="1" w:tplc="58799437" w:tentative="1">
      <w:start w:val="1"/>
      <w:numFmt w:val="lowerLetter"/>
      <w:lvlText w:val="%2."/>
      <w:lvlJc w:val="left"/>
      <w:pPr>
        <w:ind w:left="1440" w:hanging="360"/>
      </w:pPr>
    </w:lvl>
    <w:lvl w:ilvl="2" w:tplc="58799437" w:tentative="1">
      <w:start w:val="1"/>
      <w:numFmt w:val="lowerRoman"/>
      <w:lvlText w:val="%3."/>
      <w:lvlJc w:val="right"/>
      <w:pPr>
        <w:ind w:left="2160" w:hanging="180"/>
      </w:pPr>
    </w:lvl>
    <w:lvl w:ilvl="3" w:tplc="58799437" w:tentative="1">
      <w:start w:val="1"/>
      <w:numFmt w:val="decimal"/>
      <w:lvlText w:val="%4."/>
      <w:lvlJc w:val="left"/>
      <w:pPr>
        <w:ind w:left="2880" w:hanging="360"/>
      </w:pPr>
    </w:lvl>
    <w:lvl w:ilvl="4" w:tplc="58799437" w:tentative="1">
      <w:start w:val="1"/>
      <w:numFmt w:val="lowerLetter"/>
      <w:lvlText w:val="%5."/>
      <w:lvlJc w:val="left"/>
      <w:pPr>
        <w:ind w:left="3600" w:hanging="360"/>
      </w:pPr>
    </w:lvl>
    <w:lvl w:ilvl="5" w:tplc="58799437" w:tentative="1">
      <w:start w:val="1"/>
      <w:numFmt w:val="lowerRoman"/>
      <w:lvlText w:val="%6."/>
      <w:lvlJc w:val="right"/>
      <w:pPr>
        <w:ind w:left="4320" w:hanging="180"/>
      </w:pPr>
    </w:lvl>
    <w:lvl w:ilvl="6" w:tplc="58799437" w:tentative="1">
      <w:start w:val="1"/>
      <w:numFmt w:val="decimal"/>
      <w:lvlText w:val="%7."/>
      <w:lvlJc w:val="left"/>
      <w:pPr>
        <w:ind w:left="5040" w:hanging="360"/>
      </w:pPr>
    </w:lvl>
    <w:lvl w:ilvl="7" w:tplc="58799437" w:tentative="1">
      <w:start w:val="1"/>
      <w:numFmt w:val="lowerLetter"/>
      <w:lvlText w:val="%8."/>
      <w:lvlJc w:val="left"/>
      <w:pPr>
        <w:ind w:left="5760" w:hanging="360"/>
      </w:pPr>
    </w:lvl>
    <w:lvl w:ilvl="8" w:tplc="5879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70411464">
      <w:start w:val="1"/>
      <w:numFmt w:val="decimal"/>
      <w:lvlText w:val="%1."/>
      <w:lvlJc w:val="left"/>
      <w:pPr>
        <w:ind w:left="720" w:hanging="360"/>
      </w:pPr>
    </w:lvl>
    <w:lvl w:ilvl="1" w:tplc="70411464" w:tentative="1">
      <w:start w:val="1"/>
      <w:numFmt w:val="lowerLetter"/>
      <w:lvlText w:val="%2."/>
      <w:lvlJc w:val="left"/>
      <w:pPr>
        <w:ind w:left="1440" w:hanging="360"/>
      </w:pPr>
    </w:lvl>
    <w:lvl w:ilvl="2" w:tplc="70411464" w:tentative="1">
      <w:start w:val="1"/>
      <w:numFmt w:val="lowerRoman"/>
      <w:lvlText w:val="%3."/>
      <w:lvlJc w:val="right"/>
      <w:pPr>
        <w:ind w:left="2160" w:hanging="180"/>
      </w:pPr>
    </w:lvl>
    <w:lvl w:ilvl="3" w:tplc="70411464" w:tentative="1">
      <w:start w:val="1"/>
      <w:numFmt w:val="decimal"/>
      <w:lvlText w:val="%4."/>
      <w:lvlJc w:val="left"/>
      <w:pPr>
        <w:ind w:left="2880" w:hanging="360"/>
      </w:pPr>
    </w:lvl>
    <w:lvl w:ilvl="4" w:tplc="70411464" w:tentative="1">
      <w:start w:val="1"/>
      <w:numFmt w:val="lowerLetter"/>
      <w:lvlText w:val="%5."/>
      <w:lvlJc w:val="left"/>
      <w:pPr>
        <w:ind w:left="3600" w:hanging="360"/>
      </w:pPr>
    </w:lvl>
    <w:lvl w:ilvl="5" w:tplc="70411464" w:tentative="1">
      <w:start w:val="1"/>
      <w:numFmt w:val="lowerRoman"/>
      <w:lvlText w:val="%6."/>
      <w:lvlJc w:val="right"/>
      <w:pPr>
        <w:ind w:left="4320" w:hanging="180"/>
      </w:pPr>
    </w:lvl>
    <w:lvl w:ilvl="6" w:tplc="70411464" w:tentative="1">
      <w:start w:val="1"/>
      <w:numFmt w:val="decimal"/>
      <w:lvlText w:val="%7."/>
      <w:lvlJc w:val="left"/>
      <w:pPr>
        <w:ind w:left="5040" w:hanging="360"/>
      </w:pPr>
    </w:lvl>
    <w:lvl w:ilvl="7" w:tplc="70411464" w:tentative="1">
      <w:start w:val="1"/>
      <w:numFmt w:val="lowerLetter"/>
      <w:lvlText w:val="%8."/>
      <w:lvlJc w:val="left"/>
      <w:pPr>
        <w:ind w:left="5760" w:hanging="360"/>
      </w:pPr>
    </w:lvl>
    <w:lvl w:ilvl="8" w:tplc="7041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37213984">
      <w:start w:val="1"/>
      <w:numFmt w:val="decimal"/>
      <w:lvlText w:val="%1."/>
      <w:lvlJc w:val="left"/>
      <w:pPr>
        <w:ind w:left="720" w:hanging="360"/>
      </w:pPr>
    </w:lvl>
    <w:lvl w:ilvl="1" w:tplc="37213984" w:tentative="1">
      <w:start w:val="1"/>
      <w:numFmt w:val="lowerLetter"/>
      <w:lvlText w:val="%2."/>
      <w:lvlJc w:val="left"/>
      <w:pPr>
        <w:ind w:left="1440" w:hanging="360"/>
      </w:pPr>
    </w:lvl>
    <w:lvl w:ilvl="2" w:tplc="37213984" w:tentative="1">
      <w:start w:val="1"/>
      <w:numFmt w:val="lowerRoman"/>
      <w:lvlText w:val="%3."/>
      <w:lvlJc w:val="right"/>
      <w:pPr>
        <w:ind w:left="2160" w:hanging="180"/>
      </w:pPr>
    </w:lvl>
    <w:lvl w:ilvl="3" w:tplc="37213984" w:tentative="1">
      <w:start w:val="1"/>
      <w:numFmt w:val="decimal"/>
      <w:lvlText w:val="%4."/>
      <w:lvlJc w:val="left"/>
      <w:pPr>
        <w:ind w:left="2880" w:hanging="360"/>
      </w:pPr>
    </w:lvl>
    <w:lvl w:ilvl="4" w:tplc="37213984" w:tentative="1">
      <w:start w:val="1"/>
      <w:numFmt w:val="lowerLetter"/>
      <w:lvlText w:val="%5."/>
      <w:lvlJc w:val="left"/>
      <w:pPr>
        <w:ind w:left="3600" w:hanging="360"/>
      </w:pPr>
    </w:lvl>
    <w:lvl w:ilvl="5" w:tplc="37213984" w:tentative="1">
      <w:start w:val="1"/>
      <w:numFmt w:val="lowerRoman"/>
      <w:lvlText w:val="%6."/>
      <w:lvlJc w:val="right"/>
      <w:pPr>
        <w:ind w:left="4320" w:hanging="180"/>
      </w:pPr>
    </w:lvl>
    <w:lvl w:ilvl="6" w:tplc="37213984" w:tentative="1">
      <w:start w:val="1"/>
      <w:numFmt w:val="decimal"/>
      <w:lvlText w:val="%7."/>
      <w:lvlJc w:val="left"/>
      <w:pPr>
        <w:ind w:left="5040" w:hanging="360"/>
      </w:pPr>
    </w:lvl>
    <w:lvl w:ilvl="7" w:tplc="37213984" w:tentative="1">
      <w:start w:val="1"/>
      <w:numFmt w:val="lowerLetter"/>
      <w:lvlText w:val="%8."/>
      <w:lvlJc w:val="left"/>
      <w:pPr>
        <w:ind w:left="5760" w:hanging="360"/>
      </w:pPr>
    </w:lvl>
    <w:lvl w:ilvl="8" w:tplc="3721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92318146">
      <w:start w:val="1"/>
      <w:numFmt w:val="decimal"/>
      <w:lvlText w:val="%1."/>
      <w:lvlJc w:val="left"/>
      <w:pPr>
        <w:ind w:left="720" w:hanging="360"/>
      </w:pPr>
    </w:lvl>
    <w:lvl w:ilvl="1" w:tplc="92318146" w:tentative="1">
      <w:start w:val="1"/>
      <w:numFmt w:val="lowerLetter"/>
      <w:lvlText w:val="%2."/>
      <w:lvlJc w:val="left"/>
      <w:pPr>
        <w:ind w:left="1440" w:hanging="360"/>
      </w:pPr>
    </w:lvl>
    <w:lvl w:ilvl="2" w:tplc="92318146" w:tentative="1">
      <w:start w:val="1"/>
      <w:numFmt w:val="lowerRoman"/>
      <w:lvlText w:val="%3."/>
      <w:lvlJc w:val="right"/>
      <w:pPr>
        <w:ind w:left="2160" w:hanging="180"/>
      </w:pPr>
    </w:lvl>
    <w:lvl w:ilvl="3" w:tplc="92318146" w:tentative="1">
      <w:start w:val="1"/>
      <w:numFmt w:val="decimal"/>
      <w:lvlText w:val="%4."/>
      <w:lvlJc w:val="left"/>
      <w:pPr>
        <w:ind w:left="2880" w:hanging="360"/>
      </w:pPr>
    </w:lvl>
    <w:lvl w:ilvl="4" w:tplc="92318146" w:tentative="1">
      <w:start w:val="1"/>
      <w:numFmt w:val="lowerLetter"/>
      <w:lvlText w:val="%5."/>
      <w:lvlJc w:val="left"/>
      <w:pPr>
        <w:ind w:left="3600" w:hanging="360"/>
      </w:pPr>
    </w:lvl>
    <w:lvl w:ilvl="5" w:tplc="92318146" w:tentative="1">
      <w:start w:val="1"/>
      <w:numFmt w:val="lowerRoman"/>
      <w:lvlText w:val="%6."/>
      <w:lvlJc w:val="right"/>
      <w:pPr>
        <w:ind w:left="4320" w:hanging="180"/>
      </w:pPr>
    </w:lvl>
    <w:lvl w:ilvl="6" w:tplc="92318146" w:tentative="1">
      <w:start w:val="1"/>
      <w:numFmt w:val="decimal"/>
      <w:lvlText w:val="%7."/>
      <w:lvlJc w:val="left"/>
      <w:pPr>
        <w:ind w:left="5040" w:hanging="360"/>
      </w:pPr>
    </w:lvl>
    <w:lvl w:ilvl="7" w:tplc="92318146" w:tentative="1">
      <w:start w:val="1"/>
      <w:numFmt w:val="lowerLetter"/>
      <w:lvlText w:val="%8."/>
      <w:lvlJc w:val="left"/>
      <w:pPr>
        <w:ind w:left="5760" w:hanging="360"/>
      </w:pPr>
    </w:lvl>
    <w:lvl w:ilvl="8" w:tplc="9231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51211060">
      <w:start w:val="1"/>
      <w:numFmt w:val="decimal"/>
      <w:lvlText w:val="%1."/>
      <w:lvlJc w:val="left"/>
      <w:pPr>
        <w:ind w:left="720" w:hanging="360"/>
      </w:pPr>
    </w:lvl>
    <w:lvl w:ilvl="1" w:tplc="51211060" w:tentative="1">
      <w:start w:val="1"/>
      <w:numFmt w:val="lowerLetter"/>
      <w:lvlText w:val="%2."/>
      <w:lvlJc w:val="left"/>
      <w:pPr>
        <w:ind w:left="1440" w:hanging="360"/>
      </w:pPr>
    </w:lvl>
    <w:lvl w:ilvl="2" w:tplc="51211060" w:tentative="1">
      <w:start w:val="1"/>
      <w:numFmt w:val="lowerRoman"/>
      <w:lvlText w:val="%3."/>
      <w:lvlJc w:val="right"/>
      <w:pPr>
        <w:ind w:left="2160" w:hanging="180"/>
      </w:pPr>
    </w:lvl>
    <w:lvl w:ilvl="3" w:tplc="51211060" w:tentative="1">
      <w:start w:val="1"/>
      <w:numFmt w:val="decimal"/>
      <w:lvlText w:val="%4."/>
      <w:lvlJc w:val="left"/>
      <w:pPr>
        <w:ind w:left="2880" w:hanging="360"/>
      </w:pPr>
    </w:lvl>
    <w:lvl w:ilvl="4" w:tplc="51211060" w:tentative="1">
      <w:start w:val="1"/>
      <w:numFmt w:val="lowerLetter"/>
      <w:lvlText w:val="%5."/>
      <w:lvlJc w:val="left"/>
      <w:pPr>
        <w:ind w:left="3600" w:hanging="360"/>
      </w:pPr>
    </w:lvl>
    <w:lvl w:ilvl="5" w:tplc="51211060" w:tentative="1">
      <w:start w:val="1"/>
      <w:numFmt w:val="lowerRoman"/>
      <w:lvlText w:val="%6."/>
      <w:lvlJc w:val="right"/>
      <w:pPr>
        <w:ind w:left="4320" w:hanging="180"/>
      </w:pPr>
    </w:lvl>
    <w:lvl w:ilvl="6" w:tplc="51211060" w:tentative="1">
      <w:start w:val="1"/>
      <w:numFmt w:val="decimal"/>
      <w:lvlText w:val="%7."/>
      <w:lvlJc w:val="left"/>
      <w:pPr>
        <w:ind w:left="5040" w:hanging="360"/>
      </w:pPr>
    </w:lvl>
    <w:lvl w:ilvl="7" w:tplc="51211060" w:tentative="1">
      <w:start w:val="1"/>
      <w:numFmt w:val="lowerLetter"/>
      <w:lvlText w:val="%8."/>
      <w:lvlJc w:val="left"/>
      <w:pPr>
        <w:ind w:left="5760" w:hanging="360"/>
      </w:pPr>
    </w:lvl>
    <w:lvl w:ilvl="8" w:tplc="5121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47686467">
      <w:start w:val="1"/>
      <w:numFmt w:val="decimal"/>
      <w:lvlText w:val="%1."/>
      <w:lvlJc w:val="left"/>
      <w:pPr>
        <w:ind w:left="720" w:hanging="360"/>
      </w:pPr>
    </w:lvl>
    <w:lvl w:ilvl="1" w:tplc="47686467" w:tentative="1">
      <w:start w:val="1"/>
      <w:numFmt w:val="lowerLetter"/>
      <w:lvlText w:val="%2."/>
      <w:lvlJc w:val="left"/>
      <w:pPr>
        <w:ind w:left="1440" w:hanging="360"/>
      </w:pPr>
    </w:lvl>
    <w:lvl w:ilvl="2" w:tplc="47686467" w:tentative="1">
      <w:start w:val="1"/>
      <w:numFmt w:val="lowerRoman"/>
      <w:lvlText w:val="%3."/>
      <w:lvlJc w:val="right"/>
      <w:pPr>
        <w:ind w:left="2160" w:hanging="180"/>
      </w:pPr>
    </w:lvl>
    <w:lvl w:ilvl="3" w:tplc="47686467" w:tentative="1">
      <w:start w:val="1"/>
      <w:numFmt w:val="decimal"/>
      <w:lvlText w:val="%4."/>
      <w:lvlJc w:val="left"/>
      <w:pPr>
        <w:ind w:left="2880" w:hanging="360"/>
      </w:pPr>
    </w:lvl>
    <w:lvl w:ilvl="4" w:tplc="47686467" w:tentative="1">
      <w:start w:val="1"/>
      <w:numFmt w:val="lowerLetter"/>
      <w:lvlText w:val="%5."/>
      <w:lvlJc w:val="left"/>
      <w:pPr>
        <w:ind w:left="3600" w:hanging="360"/>
      </w:pPr>
    </w:lvl>
    <w:lvl w:ilvl="5" w:tplc="47686467" w:tentative="1">
      <w:start w:val="1"/>
      <w:numFmt w:val="lowerRoman"/>
      <w:lvlText w:val="%6."/>
      <w:lvlJc w:val="right"/>
      <w:pPr>
        <w:ind w:left="4320" w:hanging="180"/>
      </w:pPr>
    </w:lvl>
    <w:lvl w:ilvl="6" w:tplc="47686467" w:tentative="1">
      <w:start w:val="1"/>
      <w:numFmt w:val="decimal"/>
      <w:lvlText w:val="%7."/>
      <w:lvlJc w:val="left"/>
      <w:pPr>
        <w:ind w:left="5040" w:hanging="360"/>
      </w:pPr>
    </w:lvl>
    <w:lvl w:ilvl="7" w:tplc="47686467" w:tentative="1">
      <w:start w:val="1"/>
      <w:numFmt w:val="lowerLetter"/>
      <w:lvlText w:val="%8."/>
      <w:lvlJc w:val="left"/>
      <w:pPr>
        <w:ind w:left="5760" w:hanging="360"/>
      </w:pPr>
    </w:lvl>
    <w:lvl w:ilvl="8" w:tplc="4768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60834494">
      <w:start w:val="1"/>
      <w:numFmt w:val="decimal"/>
      <w:lvlText w:val="%1."/>
      <w:lvlJc w:val="left"/>
      <w:pPr>
        <w:ind w:left="720" w:hanging="360"/>
      </w:pPr>
    </w:lvl>
    <w:lvl w:ilvl="1" w:tplc="60834494" w:tentative="1">
      <w:start w:val="1"/>
      <w:numFmt w:val="lowerLetter"/>
      <w:lvlText w:val="%2."/>
      <w:lvlJc w:val="left"/>
      <w:pPr>
        <w:ind w:left="1440" w:hanging="360"/>
      </w:pPr>
    </w:lvl>
    <w:lvl w:ilvl="2" w:tplc="60834494" w:tentative="1">
      <w:start w:val="1"/>
      <w:numFmt w:val="lowerRoman"/>
      <w:lvlText w:val="%3."/>
      <w:lvlJc w:val="right"/>
      <w:pPr>
        <w:ind w:left="2160" w:hanging="180"/>
      </w:pPr>
    </w:lvl>
    <w:lvl w:ilvl="3" w:tplc="60834494" w:tentative="1">
      <w:start w:val="1"/>
      <w:numFmt w:val="decimal"/>
      <w:lvlText w:val="%4."/>
      <w:lvlJc w:val="left"/>
      <w:pPr>
        <w:ind w:left="2880" w:hanging="360"/>
      </w:pPr>
    </w:lvl>
    <w:lvl w:ilvl="4" w:tplc="60834494" w:tentative="1">
      <w:start w:val="1"/>
      <w:numFmt w:val="lowerLetter"/>
      <w:lvlText w:val="%5."/>
      <w:lvlJc w:val="left"/>
      <w:pPr>
        <w:ind w:left="3600" w:hanging="360"/>
      </w:pPr>
    </w:lvl>
    <w:lvl w:ilvl="5" w:tplc="60834494" w:tentative="1">
      <w:start w:val="1"/>
      <w:numFmt w:val="lowerRoman"/>
      <w:lvlText w:val="%6."/>
      <w:lvlJc w:val="right"/>
      <w:pPr>
        <w:ind w:left="4320" w:hanging="180"/>
      </w:pPr>
    </w:lvl>
    <w:lvl w:ilvl="6" w:tplc="60834494" w:tentative="1">
      <w:start w:val="1"/>
      <w:numFmt w:val="decimal"/>
      <w:lvlText w:val="%7."/>
      <w:lvlJc w:val="left"/>
      <w:pPr>
        <w:ind w:left="5040" w:hanging="360"/>
      </w:pPr>
    </w:lvl>
    <w:lvl w:ilvl="7" w:tplc="60834494" w:tentative="1">
      <w:start w:val="1"/>
      <w:numFmt w:val="lowerLetter"/>
      <w:lvlText w:val="%8."/>
      <w:lvlJc w:val="left"/>
      <w:pPr>
        <w:ind w:left="5760" w:hanging="360"/>
      </w:pPr>
    </w:lvl>
    <w:lvl w:ilvl="8" w:tplc="6083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90412935">
      <w:start w:val="1"/>
      <w:numFmt w:val="decimal"/>
      <w:lvlText w:val="%1."/>
      <w:lvlJc w:val="left"/>
      <w:pPr>
        <w:ind w:left="720" w:hanging="360"/>
      </w:pPr>
    </w:lvl>
    <w:lvl w:ilvl="1" w:tplc="90412935" w:tentative="1">
      <w:start w:val="1"/>
      <w:numFmt w:val="lowerLetter"/>
      <w:lvlText w:val="%2."/>
      <w:lvlJc w:val="left"/>
      <w:pPr>
        <w:ind w:left="1440" w:hanging="360"/>
      </w:pPr>
    </w:lvl>
    <w:lvl w:ilvl="2" w:tplc="90412935" w:tentative="1">
      <w:start w:val="1"/>
      <w:numFmt w:val="lowerRoman"/>
      <w:lvlText w:val="%3."/>
      <w:lvlJc w:val="right"/>
      <w:pPr>
        <w:ind w:left="2160" w:hanging="180"/>
      </w:pPr>
    </w:lvl>
    <w:lvl w:ilvl="3" w:tplc="90412935" w:tentative="1">
      <w:start w:val="1"/>
      <w:numFmt w:val="decimal"/>
      <w:lvlText w:val="%4."/>
      <w:lvlJc w:val="left"/>
      <w:pPr>
        <w:ind w:left="2880" w:hanging="360"/>
      </w:pPr>
    </w:lvl>
    <w:lvl w:ilvl="4" w:tplc="90412935" w:tentative="1">
      <w:start w:val="1"/>
      <w:numFmt w:val="lowerLetter"/>
      <w:lvlText w:val="%5."/>
      <w:lvlJc w:val="left"/>
      <w:pPr>
        <w:ind w:left="3600" w:hanging="360"/>
      </w:pPr>
    </w:lvl>
    <w:lvl w:ilvl="5" w:tplc="90412935" w:tentative="1">
      <w:start w:val="1"/>
      <w:numFmt w:val="lowerRoman"/>
      <w:lvlText w:val="%6."/>
      <w:lvlJc w:val="right"/>
      <w:pPr>
        <w:ind w:left="4320" w:hanging="180"/>
      </w:pPr>
    </w:lvl>
    <w:lvl w:ilvl="6" w:tplc="90412935" w:tentative="1">
      <w:start w:val="1"/>
      <w:numFmt w:val="decimal"/>
      <w:lvlText w:val="%7."/>
      <w:lvlJc w:val="left"/>
      <w:pPr>
        <w:ind w:left="5040" w:hanging="360"/>
      </w:pPr>
    </w:lvl>
    <w:lvl w:ilvl="7" w:tplc="90412935" w:tentative="1">
      <w:start w:val="1"/>
      <w:numFmt w:val="lowerLetter"/>
      <w:lvlText w:val="%8."/>
      <w:lvlJc w:val="left"/>
      <w:pPr>
        <w:ind w:left="5760" w:hanging="360"/>
      </w:pPr>
    </w:lvl>
    <w:lvl w:ilvl="8" w:tplc="9041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99363002">
      <w:start w:val="1"/>
      <w:numFmt w:val="decimal"/>
      <w:lvlText w:val="%1."/>
      <w:lvlJc w:val="left"/>
      <w:pPr>
        <w:ind w:left="720" w:hanging="360"/>
      </w:pPr>
    </w:lvl>
    <w:lvl w:ilvl="1" w:tplc="99363002" w:tentative="1">
      <w:start w:val="1"/>
      <w:numFmt w:val="lowerLetter"/>
      <w:lvlText w:val="%2."/>
      <w:lvlJc w:val="left"/>
      <w:pPr>
        <w:ind w:left="1440" w:hanging="360"/>
      </w:pPr>
    </w:lvl>
    <w:lvl w:ilvl="2" w:tplc="99363002" w:tentative="1">
      <w:start w:val="1"/>
      <w:numFmt w:val="lowerRoman"/>
      <w:lvlText w:val="%3."/>
      <w:lvlJc w:val="right"/>
      <w:pPr>
        <w:ind w:left="2160" w:hanging="180"/>
      </w:pPr>
    </w:lvl>
    <w:lvl w:ilvl="3" w:tplc="99363002" w:tentative="1">
      <w:start w:val="1"/>
      <w:numFmt w:val="decimal"/>
      <w:lvlText w:val="%4."/>
      <w:lvlJc w:val="left"/>
      <w:pPr>
        <w:ind w:left="2880" w:hanging="360"/>
      </w:pPr>
    </w:lvl>
    <w:lvl w:ilvl="4" w:tplc="99363002" w:tentative="1">
      <w:start w:val="1"/>
      <w:numFmt w:val="lowerLetter"/>
      <w:lvlText w:val="%5."/>
      <w:lvlJc w:val="left"/>
      <w:pPr>
        <w:ind w:left="3600" w:hanging="360"/>
      </w:pPr>
    </w:lvl>
    <w:lvl w:ilvl="5" w:tplc="99363002" w:tentative="1">
      <w:start w:val="1"/>
      <w:numFmt w:val="lowerRoman"/>
      <w:lvlText w:val="%6."/>
      <w:lvlJc w:val="right"/>
      <w:pPr>
        <w:ind w:left="4320" w:hanging="180"/>
      </w:pPr>
    </w:lvl>
    <w:lvl w:ilvl="6" w:tplc="99363002" w:tentative="1">
      <w:start w:val="1"/>
      <w:numFmt w:val="decimal"/>
      <w:lvlText w:val="%7."/>
      <w:lvlJc w:val="left"/>
      <w:pPr>
        <w:ind w:left="5040" w:hanging="360"/>
      </w:pPr>
    </w:lvl>
    <w:lvl w:ilvl="7" w:tplc="99363002" w:tentative="1">
      <w:start w:val="1"/>
      <w:numFmt w:val="lowerLetter"/>
      <w:lvlText w:val="%8."/>
      <w:lvlJc w:val="left"/>
      <w:pPr>
        <w:ind w:left="5760" w:hanging="360"/>
      </w:pPr>
    </w:lvl>
    <w:lvl w:ilvl="8" w:tplc="9936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95031913">
      <w:start w:val="1"/>
      <w:numFmt w:val="decimal"/>
      <w:lvlText w:val="%1."/>
      <w:lvlJc w:val="left"/>
      <w:pPr>
        <w:ind w:left="720" w:hanging="360"/>
      </w:pPr>
    </w:lvl>
    <w:lvl w:ilvl="1" w:tplc="95031913" w:tentative="1">
      <w:start w:val="1"/>
      <w:numFmt w:val="lowerLetter"/>
      <w:lvlText w:val="%2."/>
      <w:lvlJc w:val="left"/>
      <w:pPr>
        <w:ind w:left="1440" w:hanging="360"/>
      </w:pPr>
    </w:lvl>
    <w:lvl w:ilvl="2" w:tplc="95031913" w:tentative="1">
      <w:start w:val="1"/>
      <w:numFmt w:val="lowerRoman"/>
      <w:lvlText w:val="%3."/>
      <w:lvlJc w:val="right"/>
      <w:pPr>
        <w:ind w:left="2160" w:hanging="180"/>
      </w:pPr>
    </w:lvl>
    <w:lvl w:ilvl="3" w:tplc="95031913" w:tentative="1">
      <w:start w:val="1"/>
      <w:numFmt w:val="decimal"/>
      <w:lvlText w:val="%4."/>
      <w:lvlJc w:val="left"/>
      <w:pPr>
        <w:ind w:left="2880" w:hanging="360"/>
      </w:pPr>
    </w:lvl>
    <w:lvl w:ilvl="4" w:tplc="95031913" w:tentative="1">
      <w:start w:val="1"/>
      <w:numFmt w:val="lowerLetter"/>
      <w:lvlText w:val="%5."/>
      <w:lvlJc w:val="left"/>
      <w:pPr>
        <w:ind w:left="3600" w:hanging="360"/>
      </w:pPr>
    </w:lvl>
    <w:lvl w:ilvl="5" w:tplc="95031913" w:tentative="1">
      <w:start w:val="1"/>
      <w:numFmt w:val="lowerRoman"/>
      <w:lvlText w:val="%6."/>
      <w:lvlJc w:val="right"/>
      <w:pPr>
        <w:ind w:left="4320" w:hanging="180"/>
      </w:pPr>
    </w:lvl>
    <w:lvl w:ilvl="6" w:tplc="95031913" w:tentative="1">
      <w:start w:val="1"/>
      <w:numFmt w:val="decimal"/>
      <w:lvlText w:val="%7."/>
      <w:lvlJc w:val="left"/>
      <w:pPr>
        <w:ind w:left="5040" w:hanging="360"/>
      </w:pPr>
    </w:lvl>
    <w:lvl w:ilvl="7" w:tplc="95031913" w:tentative="1">
      <w:start w:val="1"/>
      <w:numFmt w:val="lowerLetter"/>
      <w:lvlText w:val="%8."/>
      <w:lvlJc w:val="left"/>
      <w:pPr>
        <w:ind w:left="5760" w:hanging="360"/>
      </w:pPr>
    </w:lvl>
    <w:lvl w:ilvl="8" w:tplc="9503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23813425">
      <w:start w:val="1"/>
      <w:numFmt w:val="decimal"/>
      <w:lvlText w:val="%1."/>
      <w:lvlJc w:val="left"/>
      <w:pPr>
        <w:ind w:left="720" w:hanging="360"/>
      </w:pPr>
    </w:lvl>
    <w:lvl w:ilvl="1" w:tplc="23813425" w:tentative="1">
      <w:start w:val="1"/>
      <w:numFmt w:val="lowerLetter"/>
      <w:lvlText w:val="%2."/>
      <w:lvlJc w:val="left"/>
      <w:pPr>
        <w:ind w:left="1440" w:hanging="360"/>
      </w:pPr>
    </w:lvl>
    <w:lvl w:ilvl="2" w:tplc="23813425" w:tentative="1">
      <w:start w:val="1"/>
      <w:numFmt w:val="lowerRoman"/>
      <w:lvlText w:val="%3."/>
      <w:lvlJc w:val="right"/>
      <w:pPr>
        <w:ind w:left="2160" w:hanging="180"/>
      </w:pPr>
    </w:lvl>
    <w:lvl w:ilvl="3" w:tplc="23813425" w:tentative="1">
      <w:start w:val="1"/>
      <w:numFmt w:val="decimal"/>
      <w:lvlText w:val="%4."/>
      <w:lvlJc w:val="left"/>
      <w:pPr>
        <w:ind w:left="2880" w:hanging="360"/>
      </w:pPr>
    </w:lvl>
    <w:lvl w:ilvl="4" w:tplc="23813425" w:tentative="1">
      <w:start w:val="1"/>
      <w:numFmt w:val="lowerLetter"/>
      <w:lvlText w:val="%5."/>
      <w:lvlJc w:val="left"/>
      <w:pPr>
        <w:ind w:left="3600" w:hanging="360"/>
      </w:pPr>
    </w:lvl>
    <w:lvl w:ilvl="5" w:tplc="23813425" w:tentative="1">
      <w:start w:val="1"/>
      <w:numFmt w:val="lowerRoman"/>
      <w:lvlText w:val="%6."/>
      <w:lvlJc w:val="right"/>
      <w:pPr>
        <w:ind w:left="4320" w:hanging="180"/>
      </w:pPr>
    </w:lvl>
    <w:lvl w:ilvl="6" w:tplc="23813425" w:tentative="1">
      <w:start w:val="1"/>
      <w:numFmt w:val="decimal"/>
      <w:lvlText w:val="%7."/>
      <w:lvlJc w:val="left"/>
      <w:pPr>
        <w:ind w:left="5040" w:hanging="360"/>
      </w:pPr>
    </w:lvl>
    <w:lvl w:ilvl="7" w:tplc="23813425" w:tentative="1">
      <w:start w:val="1"/>
      <w:numFmt w:val="lowerLetter"/>
      <w:lvlText w:val="%8."/>
      <w:lvlJc w:val="left"/>
      <w:pPr>
        <w:ind w:left="5760" w:hanging="360"/>
      </w:pPr>
    </w:lvl>
    <w:lvl w:ilvl="8" w:tplc="23813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82401231">
      <w:start w:val="1"/>
      <w:numFmt w:val="decimal"/>
      <w:lvlText w:val="%1."/>
      <w:lvlJc w:val="left"/>
      <w:pPr>
        <w:ind w:left="720" w:hanging="360"/>
      </w:pPr>
    </w:lvl>
    <w:lvl w:ilvl="1" w:tplc="82401231" w:tentative="1">
      <w:start w:val="1"/>
      <w:numFmt w:val="lowerLetter"/>
      <w:lvlText w:val="%2."/>
      <w:lvlJc w:val="left"/>
      <w:pPr>
        <w:ind w:left="1440" w:hanging="360"/>
      </w:pPr>
    </w:lvl>
    <w:lvl w:ilvl="2" w:tplc="82401231" w:tentative="1">
      <w:start w:val="1"/>
      <w:numFmt w:val="lowerRoman"/>
      <w:lvlText w:val="%3."/>
      <w:lvlJc w:val="right"/>
      <w:pPr>
        <w:ind w:left="2160" w:hanging="180"/>
      </w:pPr>
    </w:lvl>
    <w:lvl w:ilvl="3" w:tplc="82401231" w:tentative="1">
      <w:start w:val="1"/>
      <w:numFmt w:val="decimal"/>
      <w:lvlText w:val="%4."/>
      <w:lvlJc w:val="left"/>
      <w:pPr>
        <w:ind w:left="2880" w:hanging="360"/>
      </w:pPr>
    </w:lvl>
    <w:lvl w:ilvl="4" w:tplc="82401231" w:tentative="1">
      <w:start w:val="1"/>
      <w:numFmt w:val="lowerLetter"/>
      <w:lvlText w:val="%5."/>
      <w:lvlJc w:val="left"/>
      <w:pPr>
        <w:ind w:left="3600" w:hanging="360"/>
      </w:pPr>
    </w:lvl>
    <w:lvl w:ilvl="5" w:tplc="82401231" w:tentative="1">
      <w:start w:val="1"/>
      <w:numFmt w:val="lowerRoman"/>
      <w:lvlText w:val="%6."/>
      <w:lvlJc w:val="right"/>
      <w:pPr>
        <w:ind w:left="4320" w:hanging="180"/>
      </w:pPr>
    </w:lvl>
    <w:lvl w:ilvl="6" w:tplc="82401231" w:tentative="1">
      <w:start w:val="1"/>
      <w:numFmt w:val="decimal"/>
      <w:lvlText w:val="%7."/>
      <w:lvlJc w:val="left"/>
      <w:pPr>
        <w:ind w:left="5040" w:hanging="360"/>
      </w:pPr>
    </w:lvl>
    <w:lvl w:ilvl="7" w:tplc="82401231" w:tentative="1">
      <w:start w:val="1"/>
      <w:numFmt w:val="lowerLetter"/>
      <w:lvlText w:val="%8."/>
      <w:lvlJc w:val="left"/>
      <w:pPr>
        <w:ind w:left="5760" w:hanging="360"/>
      </w:pPr>
    </w:lvl>
    <w:lvl w:ilvl="8" w:tplc="8240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38091848">
      <w:start w:val="1"/>
      <w:numFmt w:val="decimal"/>
      <w:lvlText w:val="%1."/>
      <w:lvlJc w:val="left"/>
      <w:pPr>
        <w:ind w:left="720" w:hanging="360"/>
      </w:pPr>
    </w:lvl>
    <w:lvl w:ilvl="1" w:tplc="38091848" w:tentative="1">
      <w:start w:val="1"/>
      <w:numFmt w:val="lowerLetter"/>
      <w:lvlText w:val="%2."/>
      <w:lvlJc w:val="left"/>
      <w:pPr>
        <w:ind w:left="1440" w:hanging="360"/>
      </w:pPr>
    </w:lvl>
    <w:lvl w:ilvl="2" w:tplc="38091848" w:tentative="1">
      <w:start w:val="1"/>
      <w:numFmt w:val="lowerRoman"/>
      <w:lvlText w:val="%3."/>
      <w:lvlJc w:val="right"/>
      <w:pPr>
        <w:ind w:left="2160" w:hanging="180"/>
      </w:pPr>
    </w:lvl>
    <w:lvl w:ilvl="3" w:tplc="38091848" w:tentative="1">
      <w:start w:val="1"/>
      <w:numFmt w:val="decimal"/>
      <w:lvlText w:val="%4."/>
      <w:lvlJc w:val="left"/>
      <w:pPr>
        <w:ind w:left="2880" w:hanging="360"/>
      </w:pPr>
    </w:lvl>
    <w:lvl w:ilvl="4" w:tplc="38091848" w:tentative="1">
      <w:start w:val="1"/>
      <w:numFmt w:val="lowerLetter"/>
      <w:lvlText w:val="%5."/>
      <w:lvlJc w:val="left"/>
      <w:pPr>
        <w:ind w:left="3600" w:hanging="360"/>
      </w:pPr>
    </w:lvl>
    <w:lvl w:ilvl="5" w:tplc="38091848" w:tentative="1">
      <w:start w:val="1"/>
      <w:numFmt w:val="lowerRoman"/>
      <w:lvlText w:val="%6."/>
      <w:lvlJc w:val="right"/>
      <w:pPr>
        <w:ind w:left="4320" w:hanging="180"/>
      </w:pPr>
    </w:lvl>
    <w:lvl w:ilvl="6" w:tplc="38091848" w:tentative="1">
      <w:start w:val="1"/>
      <w:numFmt w:val="decimal"/>
      <w:lvlText w:val="%7."/>
      <w:lvlJc w:val="left"/>
      <w:pPr>
        <w:ind w:left="5040" w:hanging="360"/>
      </w:pPr>
    </w:lvl>
    <w:lvl w:ilvl="7" w:tplc="38091848" w:tentative="1">
      <w:start w:val="1"/>
      <w:numFmt w:val="lowerLetter"/>
      <w:lvlText w:val="%8."/>
      <w:lvlJc w:val="left"/>
      <w:pPr>
        <w:ind w:left="5760" w:hanging="360"/>
      </w:pPr>
    </w:lvl>
    <w:lvl w:ilvl="8" w:tplc="3809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57085621">
      <w:start w:val="1"/>
      <w:numFmt w:val="decimal"/>
      <w:lvlText w:val="%1."/>
      <w:lvlJc w:val="left"/>
      <w:pPr>
        <w:ind w:left="720" w:hanging="360"/>
      </w:pPr>
    </w:lvl>
    <w:lvl w:ilvl="1" w:tplc="57085621" w:tentative="1">
      <w:start w:val="1"/>
      <w:numFmt w:val="lowerLetter"/>
      <w:lvlText w:val="%2."/>
      <w:lvlJc w:val="left"/>
      <w:pPr>
        <w:ind w:left="1440" w:hanging="360"/>
      </w:pPr>
    </w:lvl>
    <w:lvl w:ilvl="2" w:tplc="57085621" w:tentative="1">
      <w:start w:val="1"/>
      <w:numFmt w:val="lowerRoman"/>
      <w:lvlText w:val="%3."/>
      <w:lvlJc w:val="right"/>
      <w:pPr>
        <w:ind w:left="2160" w:hanging="180"/>
      </w:pPr>
    </w:lvl>
    <w:lvl w:ilvl="3" w:tplc="57085621" w:tentative="1">
      <w:start w:val="1"/>
      <w:numFmt w:val="decimal"/>
      <w:lvlText w:val="%4."/>
      <w:lvlJc w:val="left"/>
      <w:pPr>
        <w:ind w:left="2880" w:hanging="360"/>
      </w:pPr>
    </w:lvl>
    <w:lvl w:ilvl="4" w:tplc="57085621" w:tentative="1">
      <w:start w:val="1"/>
      <w:numFmt w:val="lowerLetter"/>
      <w:lvlText w:val="%5."/>
      <w:lvlJc w:val="left"/>
      <w:pPr>
        <w:ind w:left="3600" w:hanging="360"/>
      </w:pPr>
    </w:lvl>
    <w:lvl w:ilvl="5" w:tplc="57085621" w:tentative="1">
      <w:start w:val="1"/>
      <w:numFmt w:val="lowerRoman"/>
      <w:lvlText w:val="%6."/>
      <w:lvlJc w:val="right"/>
      <w:pPr>
        <w:ind w:left="4320" w:hanging="180"/>
      </w:pPr>
    </w:lvl>
    <w:lvl w:ilvl="6" w:tplc="57085621" w:tentative="1">
      <w:start w:val="1"/>
      <w:numFmt w:val="decimal"/>
      <w:lvlText w:val="%7."/>
      <w:lvlJc w:val="left"/>
      <w:pPr>
        <w:ind w:left="5040" w:hanging="360"/>
      </w:pPr>
    </w:lvl>
    <w:lvl w:ilvl="7" w:tplc="57085621" w:tentative="1">
      <w:start w:val="1"/>
      <w:numFmt w:val="lowerLetter"/>
      <w:lvlText w:val="%8."/>
      <w:lvlJc w:val="left"/>
      <w:pPr>
        <w:ind w:left="5760" w:hanging="360"/>
      </w:pPr>
    </w:lvl>
    <w:lvl w:ilvl="8" w:tplc="5708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13771131">
      <w:start w:val="1"/>
      <w:numFmt w:val="decimal"/>
      <w:lvlText w:val="%1."/>
      <w:lvlJc w:val="left"/>
      <w:pPr>
        <w:ind w:left="720" w:hanging="360"/>
      </w:pPr>
    </w:lvl>
    <w:lvl w:ilvl="1" w:tplc="13771131" w:tentative="1">
      <w:start w:val="1"/>
      <w:numFmt w:val="lowerLetter"/>
      <w:lvlText w:val="%2."/>
      <w:lvlJc w:val="left"/>
      <w:pPr>
        <w:ind w:left="1440" w:hanging="360"/>
      </w:pPr>
    </w:lvl>
    <w:lvl w:ilvl="2" w:tplc="13771131" w:tentative="1">
      <w:start w:val="1"/>
      <w:numFmt w:val="lowerRoman"/>
      <w:lvlText w:val="%3."/>
      <w:lvlJc w:val="right"/>
      <w:pPr>
        <w:ind w:left="2160" w:hanging="180"/>
      </w:pPr>
    </w:lvl>
    <w:lvl w:ilvl="3" w:tplc="13771131" w:tentative="1">
      <w:start w:val="1"/>
      <w:numFmt w:val="decimal"/>
      <w:lvlText w:val="%4."/>
      <w:lvlJc w:val="left"/>
      <w:pPr>
        <w:ind w:left="2880" w:hanging="360"/>
      </w:pPr>
    </w:lvl>
    <w:lvl w:ilvl="4" w:tplc="13771131" w:tentative="1">
      <w:start w:val="1"/>
      <w:numFmt w:val="lowerLetter"/>
      <w:lvlText w:val="%5."/>
      <w:lvlJc w:val="left"/>
      <w:pPr>
        <w:ind w:left="3600" w:hanging="360"/>
      </w:pPr>
    </w:lvl>
    <w:lvl w:ilvl="5" w:tplc="13771131" w:tentative="1">
      <w:start w:val="1"/>
      <w:numFmt w:val="lowerRoman"/>
      <w:lvlText w:val="%6."/>
      <w:lvlJc w:val="right"/>
      <w:pPr>
        <w:ind w:left="4320" w:hanging="180"/>
      </w:pPr>
    </w:lvl>
    <w:lvl w:ilvl="6" w:tplc="13771131" w:tentative="1">
      <w:start w:val="1"/>
      <w:numFmt w:val="decimal"/>
      <w:lvlText w:val="%7."/>
      <w:lvlJc w:val="left"/>
      <w:pPr>
        <w:ind w:left="5040" w:hanging="360"/>
      </w:pPr>
    </w:lvl>
    <w:lvl w:ilvl="7" w:tplc="13771131" w:tentative="1">
      <w:start w:val="1"/>
      <w:numFmt w:val="lowerLetter"/>
      <w:lvlText w:val="%8."/>
      <w:lvlJc w:val="left"/>
      <w:pPr>
        <w:ind w:left="5760" w:hanging="360"/>
      </w:pPr>
    </w:lvl>
    <w:lvl w:ilvl="8" w:tplc="1377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26349702">
      <w:start w:val="1"/>
      <w:numFmt w:val="decimal"/>
      <w:lvlText w:val="%1."/>
      <w:lvlJc w:val="left"/>
      <w:pPr>
        <w:ind w:left="720" w:hanging="360"/>
      </w:pPr>
    </w:lvl>
    <w:lvl w:ilvl="1" w:tplc="26349702" w:tentative="1">
      <w:start w:val="1"/>
      <w:numFmt w:val="lowerLetter"/>
      <w:lvlText w:val="%2."/>
      <w:lvlJc w:val="left"/>
      <w:pPr>
        <w:ind w:left="1440" w:hanging="360"/>
      </w:pPr>
    </w:lvl>
    <w:lvl w:ilvl="2" w:tplc="26349702" w:tentative="1">
      <w:start w:val="1"/>
      <w:numFmt w:val="lowerRoman"/>
      <w:lvlText w:val="%3."/>
      <w:lvlJc w:val="right"/>
      <w:pPr>
        <w:ind w:left="2160" w:hanging="180"/>
      </w:pPr>
    </w:lvl>
    <w:lvl w:ilvl="3" w:tplc="26349702" w:tentative="1">
      <w:start w:val="1"/>
      <w:numFmt w:val="decimal"/>
      <w:lvlText w:val="%4."/>
      <w:lvlJc w:val="left"/>
      <w:pPr>
        <w:ind w:left="2880" w:hanging="360"/>
      </w:pPr>
    </w:lvl>
    <w:lvl w:ilvl="4" w:tplc="26349702" w:tentative="1">
      <w:start w:val="1"/>
      <w:numFmt w:val="lowerLetter"/>
      <w:lvlText w:val="%5."/>
      <w:lvlJc w:val="left"/>
      <w:pPr>
        <w:ind w:left="3600" w:hanging="360"/>
      </w:pPr>
    </w:lvl>
    <w:lvl w:ilvl="5" w:tplc="26349702" w:tentative="1">
      <w:start w:val="1"/>
      <w:numFmt w:val="lowerRoman"/>
      <w:lvlText w:val="%6."/>
      <w:lvlJc w:val="right"/>
      <w:pPr>
        <w:ind w:left="4320" w:hanging="180"/>
      </w:pPr>
    </w:lvl>
    <w:lvl w:ilvl="6" w:tplc="26349702" w:tentative="1">
      <w:start w:val="1"/>
      <w:numFmt w:val="decimal"/>
      <w:lvlText w:val="%7."/>
      <w:lvlJc w:val="left"/>
      <w:pPr>
        <w:ind w:left="5040" w:hanging="360"/>
      </w:pPr>
    </w:lvl>
    <w:lvl w:ilvl="7" w:tplc="26349702" w:tentative="1">
      <w:start w:val="1"/>
      <w:numFmt w:val="lowerLetter"/>
      <w:lvlText w:val="%8."/>
      <w:lvlJc w:val="left"/>
      <w:pPr>
        <w:ind w:left="5760" w:hanging="360"/>
      </w:pPr>
    </w:lvl>
    <w:lvl w:ilvl="8" w:tplc="2634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79441860">
      <w:start w:val="1"/>
      <w:numFmt w:val="decimal"/>
      <w:lvlText w:val="%1."/>
      <w:lvlJc w:val="left"/>
      <w:pPr>
        <w:ind w:left="720" w:hanging="360"/>
      </w:pPr>
    </w:lvl>
    <w:lvl w:ilvl="1" w:tplc="79441860" w:tentative="1">
      <w:start w:val="1"/>
      <w:numFmt w:val="lowerLetter"/>
      <w:lvlText w:val="%2."/>
      <w:lvlJc w:val="left"/>
      <w:pPr>
        <w:ind w:left="1440" w:hanging="360"/>
      </w:pPr>
    </w:lvl>
    <w:lvl w:ilvl="2" w:tplc="79441860" w:tentative="1">
      <w:start w:val="1"/>
      <w:numFmt w:val="lowerRoman"/>
      <w:lvlText w:val="%3."/>
      <w:lvlJc w:val="right"/>
      <w:pPr>
        <w:ind w:left="2160" w:hanging="180"/>
      </w:pPr>
    </w:lvl>
    <w:lvl w:ilvl="3" w:tplc="79441860" w:tentative="1">
      <w:start w:val="1"/>
      <w:numFmt w:val="decimal"/>
      <w:lvlText w:val="%4."/>
      <w:lvlJc w:val="left"/>
      <w:pPr>
        <w:ind w:left="2880" w:hanging="360"/>
      </w:pPr>
    </w:lvl>
    <w:lvl w:ilvl="4" w:tplc="79441860" w:tentative="1">
      <w:start w:val="1"/>
      <w:numFmt w:val="lowerLetter"/>
      <w:lvlText w:val="%5."/>
      <w:lvlJc w:val="left"/>
      <w:pPr>
        <w:ind w:left="3600" w:hanging="360"/>
      </w:pPr>
    </w:lvl>
    <w:lvl w:ilvl="5" w:tplc="79441860" w:tentative="1">
      <w:start w:val="1"/>
      <w:numFmt w:val="lowerRoman"/>
      <w:lvlText w:val="%6."/>
      <w:lvlJc w:val="right"/>
      <w:pPr>
        <w:ind w:left="4320" w:hanging="180"/>
      </w:pPr>
    </w:lvl>
    <w:lvl w:ilvl="6" w:tplc="79441860" w:tentative="1">
      <w:start w:val="1"/>
      <w:numFmt w:val="decimal"/>
      <w:lvlText w:val="%7."/>
      <w:lvlJc w:val="left"/>
      <w:pPr>
        <w:ind w:left="5040" w:hanging="360"/>
      </w:pPr>
    </w:lvl>
    <w:lvl w:ilvl="7" w:tplc="79441860" w:tentative="1">
      <w:start w:val="1"/>
      <w:numFmt w:val="lowerLetter"/>
      <w:lvlText w:val="%8."/>
      <w:lvlJc w:val="left"/>
      <w:pPr>
        <w:ind w:left="5760" w:hanging="360"/>
      </w:pPr>
    </w:lvl>
    <w:lvl w:ilvl="8" w:tplc="7944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77185296">
      <w:start w:val="1"/>
      <w:numFmt w:val="decimal"/>
      <w:lvlText w:val="%1."/>
      <w:lvlJc w:val="left"/>
      <w:pPr>
        <w:ind w:left="720" w:hanging="360"/>
      </w:pPr>
    </w:lvl>
    <w:lvl w:ilvl="1" w:tplc="77185296" w:tentative="1">
      <w:start w:val="1"/>
      <w:numFmt w:val="lowerLetter"/>
      <w:lvlText w:val="%2."/>
      <w:lvlJc w:val="left"/>
      <w:pPr>
        <w:ind w:left="1440" w:hanging="360"/>
      </w:pPr>
    </w:lvl>
    <w:lvl w:ilvl="2" w:tplc="77185296" w:tentative="1">
      <w:start w:val="1"/>
      <w:numFmt w:val="lowerRoman"/>
      <w:lvlText w:val="%3."/>
      <w:lvlJc w:val="right"/>
      <w:pPr>
        <w:ind w:left="2160" w:hanging="180"/>
      </w:pPr>
    </w:lvl>
    <w:lvl w:ilvl="3" w:tplc="77185296" w:tentative="1">
      <w:start w:val="1"/>
      <w:numFmt w:val="decimal"/>
      <w:lvlText w:val="%4."/>
      <w:lvlJc w:val="left"/>
      <w:pPr>
        <w:ind w:left="2880" w:hanging="360"/>
      </w:pPr>
    </w:lvl>
    <w:lvl w:ilvl="4" w:tplc="77185296" w:tentative="1">
      <w:start w:val="1"/>
      <w:numFmt w:val="lowerLetter"/>
      <w:lvlText w:val="%5."/>
      <w:lvlJc w:val="left"/>
      <w:pPr>
        <w:ind w:left="3600" w:hanging="360"/>
      </w:pPr>
    </w:lvl>
    <w:lvl w:ilvl="5" w:tplc="77185296" w:tentative="1">
      <w:start w:val="1"/>
      <w:numFmt w:val="lowerRoman"/>
      <w:lvlText w:val="%6."/>
      <w:lvlJc w:val="right"/>
      <w:pPr>
        <w:ind w:left="4320" w:hanging="180"/>
      </w:pPr>
    </w:lvl>
    <w:lvl w:ilvl="6" w:tplc="77185296" w:tentative="1">
      <w:start w:val="1"/>
      <w:numFmt w:val="decimal"/>
      <w:lvlText w:val="%7."/>
      <w:lvlJc w:val="left"/>
      <w:pPr>
        <w:ind w:left="5040" w:hanging="360"/>
      </w:pPr>
    </w:lvl>
    <w:lvl w:ilvl="7" w:tplc="77185296" w:tentative="1">
      <w:start w:val="1"/>
      <w:numFmt w:val="lowerLetter"/>
      <w:lvlText w:val="%8."/>
      <w:lvlJc w:val="left"/>
      <w:pPr>
        <w:ind w:left="5760" w:hanging="360"/>
      </w:pPr>
    </w:lvl>
    <w:lvl w:ilvl="8" w:tplc="7718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30070840">
      <w:start w:val="1"/>
      <w:numFmt w:val="decimal"/>
      <w:lvlText w:val="%1."/>
      <w:lvlJc w:val="left"/>
      <w:pPr>
        <w:ind w:left="720" w:hanging="360"/>
      </w:pPr>
    </w:lvl>
    <w:lvl w:ilvl="1" w:tplc="30070840" w:tentative="1">
      <w:start w:val="1"/>
      <w:numFmt w:val="lowerLetter"/>
      <w:lvlText w:val="%2."/>
      <w:lvlJc w:val="left"/>
      <w:pPr>
        <w:ind w:left="1440" w:hanging="360"/>
      </w:pPr>
    </w:lvl>
    <w:lvl w:ilvl="2" w:tplc="30070840" w:tentative="1">
      <w:start w:val="1"/>
      <w:numFmt w:val="lowerRoman"/>
      <w:lvlText w:val="%3."/>
      <w:lvlJc w:val="right"/>
      <w:pPr>
        <w:ind w:left="2160" w:hanging="180"/>
      </w:pPr>
    </w:lvl>
    <w:lvl w:ilvl="3" w:tplc="30070840" w:tentative="1">
      <w:start w:val="1"/>
      <w:numFmt w:val="decimal"/>
      <w:lvlText w:val="%4."/>
      <w:lvlJc w:val="left"/>
      <w:pPr>
        <w:ind w:left="2880" w:hanging="360"/>
      </w:pPr>
    </w:lvl>
    <w:lvl w:ilvl="4" w:tplc="30070840" w:tentative="1">
      <w:start w:val="1"/>
      <w:numFmt w:val="lowerLetter"/>
      <w:lvlText w:val="%5."/>
      <w:lvlJc w:val="left"/>
      <w:pPr>
        <w:ind w:left="3600" w:hanging="360"/>
      </w:pPr>
    </w:lvl>
    <w:lvl w:ilvl="5" w:tplc="30070840" w:tentative="1">
      <w:start w:val="1"/>
      <w:numFmt w:val="lowerRoman"/>
      <w:lvlText w:val="%6."/>
      <w:lvlJc w:val="right"/>
      <w:pPr>
        <w:ind w:left="4320" w:hanging="180"/>
      </w:pPr>
    </w:lvl>
    <w:lvl w:ilvl="6" w:tplc="30070840" w:tentative="1">
      <w:start w:val="1"/>
      <w:numFmt w:val="decimal"/>
      <w:lvlText w:val="%7."/>
      <w:lvlJc w:val="left"/>
      <w:pPr>
        <w:ind w:left="5040" w:hanging="360"/>
      </w:pPr>
    </w:lvl>
    <w:lvl w:ilvl="7" w:tplc="30070840" w:tentative="1">
      <w:start w:val="1"/>
      <w:numFmt w:val="lowerLetter"/>
      <w:lvlText w:val="%8."/>
      <w:lvlJc w:val="left"/>
      <w:pPr>
        <w:ind w:left="5760" w:hanging="360"/>
      </w:pPr>
    </w:lvl>
    <w:lvl w:ilvl="8" w:tplc="3007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60643456">
      <w:start w:val="1"/>
      <w:numFmt w:val="decimal"/>
      <w:lvlText w:val="%1."/>
      <w:lvlJc w:val="left"/>
      <w:pPr>
        <w:ind w:left="720" w:hanging="360"/>
      </w:pPr>
    </w:lvl>
    <w:lvl w:ilvl="1" w:tplc="60643456" w:tentative="1">
      <w:start w:val="1"/>
      <w:numFmt w:val="lowerLetter"/>
      <w:lvlText w:val="%2."/>
      <w:lvlJc w:val="left"/>
      <w:pPr>
        <w:ind w:left="1440" w:hanging="360"/>
      </w:pPr>
    </w:lvl>
    <w:lvl w:ilvl="2" w:tplc="60643456" w:tentative="1">
      <w:start w:val="1"/>
      <w:numFmt w:val="lowerRoman"/>
      <w:lvlText w:val="%3."/>
      <w:lvlJc w:val="right"/>
      <w:pPr>
        <w:ind w:left="2160" w:hanging="180"/>
      </w:pPr>
    </w:lvl>
    <w:lvl w:ilvl="3" w:tplc="60643456" w:tentative="1">
      <w:start w:val="1"/>
      <w:numFmt w:val="decimal"/>
      <w:lvlText w:val="%4."/>
      <w:lvlJc w:val="left"/>
      <w:pPr>
        <w:ind w:left="2880" w:hanging="360"/>
      </w:pPr>
    </w:lvl>
    <w:lvl w:ilvl="4" w:tplc="60643456" w:tentative="1">
      <w:start w:val="1"/>
      <w:numFmt w:val="lowerLetter"/>
      <w:lvlText w:val="%5."/>
      <w:lvlJc w:val="left"/>
      <w:pPr>
        <w:ind w:left="3600" w:hanging="360"/>
      </w:pPr>
    </w:lvl>
    <w:lvl w:ilvl="5" w:tplc="60643456" w:tentative="1">
      <w:start w:val="1"/>
      <w:numFmt w:val="lowerRoman"/>
      <w:lvlText w:val="%6."/>
      <w:lvlJc w:val="right"/>
      <w:pPr>
        <w:ind w:left="4320" w:hanging="180"/>
      </w:pPr>
    </w:lvl>
    <w:lvl w:ilvl="6" w:tplc="60643456" w:tentative="1">
      <w:start w:val="1"/>
      <w:numFmt w:val="decimal"/>
      <w:lvlText w:val="%7."/>
      <w:lvlJc w:val="left"/>
      <w:pPr>
        <w:ind w:left="5040" w:hanging="360"/>
      </w:pPr>
    </w:lvl>
    <w:lvl w:ilvl="7" w:tplc="60643456" w:tentative="1">
      <w:start w:val="1"/>
      <w:numFmt w:val="lowerLetter"/>
      <w:lvlText w:val="%8."/>
      <w:lvlJc w:val="left"/>
      <w:pPr>
        <w:ind w:left="5760" w:hanging="360"/>
      </w:pPr>
    </w:lvl>
    <w:lvl w:ilvl="8" w:tplc="6064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71228581">
      <w:start w:val="1"/>
      <w:numFmt w:val="decimal"/>
      <w:lvlText w:val="%1."/>
      <w:lvlJc w:val="left"/>
      <w:pPr>
        <w:ind w:left="720" w:hanging="360"/>
      </w:pPr>
    </w:lvl>
    <w:lvl w:ilvl="1" w:tplc="71228581" w:tentative="1">
      <w:start w:val="1"/>
      <w:numFmt w:val="lowerLetter"/>
      <w:lvlText w:val="%2."/>
      <w:lvlJc w:val="left"/>
      <w:pPr>
        <w:ind w:left="1440" w:hanging="360"/>
      </w:pPr>
    </w:lvl>
    <w:lvl w:ilvl="2" w:tplc="71228581" w:tentative="1">
      <w:start w:val="1"/>
      <w:numFmt w:val="lowerRoman"/>
      <w:lvlText w:val="%3."/>
      <w:lvlJc w:val="right"/>
      <w:pPr>
        <w:ind w:left="2160" w:hanging="180"/>
      </w:pPr>
    </w:lvl>
    <w:lvl w:ilvl="3" w:tplc="71228581" w:tentative="1">
      <w:start w:val="1"/>
      <w:numFmt w:val="decimal"/>
      <w:lvlText w:val="%4."/>
      <w:lvlJc w:val="left"/>
      <w:pPr>
        <w:ind w:left="2880" w:hanging="360"/>
      </w:pPr>
    </w:lvl>
    <w:lvl w:ilvl="4" w:tplc="71228581" w:tentative="1">
      <w:start w:val="1"/>
      <w:numFmt w:val="lowerLetter"/>
      <w:lvlText w:val="%5."/>
      <w:lvlJc w:val="left"/>
      <w:pPr>
        <w:ind w:left="3600" w:hanging="360"/>
      </w:pPr>
    </w:lvl>
    <w:lvl w:ilvl="5" w:tplc="71228581" w:tentative="1">
      <w:start w:val="1"/>
      <w:numFmt w:val="lowerRoman"/>
      <w:lvlText w:val="%6."/>
      <w:lvlJc w:val="right"/>
      <w:pPr>
        <w:ind w:left="4320" w:hanging="180"/>
      </w:pPr>
    </w:lvl>
    <w:lvl w:ilvl="6" w:tplc="71228581" w:tentative="1">
      <w:start w:val="1"/>
      <w:numFmt w:val="decimal"/>
      <w:lvlText w:val="%7."/>
      <w:lvlJc w:val="left"/>
      <w:pPr>
        <w:ind w:left="5040" w:hanging="360"/>
      </w:pPr>
    </w:lvl>
    <w:lvl w:ilvl="7" w:tplc="71228581" w:tentative="1">
      <w:start w:val="1"/>
      <w:numFmt w:val="lowerLetter"/>
      <w:lvlText w:val="%8."/>
      <w:lvlJc w:val="left"/>
      <w:pPr>
        <w:ind w:left="5760" w:hanging="360"/>
      </w:pPr>
    </w:lvl>
    <w:lvl w:ilvl="8" w:tplc="7122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95131343">
      <w:start w:val="1"/>
      <w:numFmt w:val="decimal"/>
      <w:lvlText w:val="%1."/>
      <w:lvlJc w:val="left"/>
      <w:pPr>
        <w:ind w:left="720" w:hanging="360"/>
      </w:pPr>
    </w:lvl>
    <w:lvl w:ilvl="1" w:tplc="95131343" w:tentative="1">
      <w:start w:val="1"/>
      <w:numFmt w:val="lowerLetter"/>
      <w:lvlText w:val="%2."/>
      <w:lvlJc w:val="left"/>
      <w:pPr>
        <w:ind w:left="1440" w:hanging="360"/>
      </w:pPr>
    </w:lvl>
    <w:lvl w:ilvl="2" w:tplc="95131343" w:tentative="1">
      <w:start w:val="1"/>
      <w:numFmt w:val="lowerRoman"/>
      <w:lvlText w:val="%3."/>
      <w:lvlJc w:val="right"/>
      <w:pPr>
        <w:ind w:left="2160" w:hanging="180"/>
      </w:pPr>
    </w:lvl>
    <w:lvl w:ilvl="3" w:tplc="95131343" w:tentative="1">
      <w:start w:val="1"/>
      <w:numFmt w:val="decimal"/>
      <w:lvlText w:val="%4."/>
      <w:lvlJc w:val="left"/>
      <w:pPr>
        <w:ind w:left="2880" w:hanging="360"/>
      </w:pPr>
    </w:lvl>
    <w:lvl w:ilvl="4" w:tplc="95131343" w:tentative="1">
      <w:start w:val="1"/>
      <w:numFmt w:val="lowerLetter"/>
      <w:lvlText w:val="%5."/>
      <w:lvlJc w:val="left"/>
      <w:pPr>
        <w:ind w:left="3600" w:hanging="360"/>
      </w:pPr>
    </w:lvl>
    <w:lvl w:ilvl="5" w:tplc="95131343" w:tentative="1">
      <w:start w:val="1"/>
      <w:numFmt w:val="lowerRoman"/>
      <w:lvlText w:val="%6."/>
      <w:lvlJc w:val="right"/>
      <w:pPr>
        <w:ind w:left="4320" w:hanging="180"/>
      </w:pPr>
    </w:lvl>
    <w:lvl w:ilvl="6" w:tplc="95131343" w:tentative="1">
      <w:start w:val="1"/>
      <w:numFmt w:val="decimal"/>
      <w:lvlText w:val="%7."/>
      <w:lvlJc w:val="left"/>
      <w:pPr>
        <w:ind w:left="5040" w:hanging="360"/>
      </w:pPr>
    </w:lvl>
    <w:lvl w:ilvl="7" w:tplc="95131343" w:tentative="1">
      <w:start w:val="1"/>
      <w:numFmt w:val="lowerLetter"/>
      <w:lvlText w:val="%8."/>
      <w:lvlJc w:val="left"/>
      <w:pPr>
        <w:ind w:left="5760" w:hanging="360"/>
      </w:pPr>
    </w:lvl>
    <w:lvl w:ilvl="8" w:tplc="9513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16548880">
      <w:start w:val="1"/>
      <w:numFmt w:val="decimal"/>
      <w:lvlText w:val="%1."/>
      <w:lvlJc w:val="left"/>
      <w:pPr>
        <w:ind w:left="720" w:hanging="360"/>
      </w:pPr>
    </w:lvl>
    <w:lvl w:ilvl="1" w:tplc="16548880" w:tentative="1">
      <w:start w:val="1"/>
      <w:numFmt w:val="lowerLetter"/>
      <w:lvlText w:val="%2."/>
      <w:lvlJc w:val="left"/>
      <w:pPr>
        <w:ind w:left="1440" w:hanging="360"/>
      </w:pPr>
    </w:lvl>
    <w:lvl w:ilvl="2" w:tplc="16548880" w:tentative="1">
      <w:start w:val="1"/>
      <w:numFmt w:val="lowerRoman"/>
      <w:lvlText w:val="%3."/>
      <w:lvlJc w:val="right"/>
      <w:pPr>
        <w:ind w:left="2160" w:hanging="180"/>
      </w:pPr>
    </w:lvl>
    <w:lvl w:ilvl="3" w:tplc="16548880" w:tentative="1">
      <w:start w:val="1"/>
      <w:numFmt w:val="decimal"/>
      <w:lvlText w:val="%4."/>
      <w:lvlJc w:val="left"/>
      <w:pPr>
        <w:ind w:left="2880" w:hanging="360"/>
      </w:pPr>
    </w:lvl>
    <w:lvl w:ilvl="4" w:tplc="16548880" w:tentative="1">
      <w:start w:val="1"/>
      <w:numFmt w:val="lowerLetter"/>
      <w:lvlText w:val="%5."/>
      <w:lvlJc w:val="left"/>
      <w:pPr>
        <w:ind w:left="3600" w:hanging="360"/>
      </w:pPr>
    </w:lvl>
    <w:lvl w:ilvl="5" w:tplc="16548880" w:tentative="1">
      <w:start w:val="1"/>
      <w:numFmt w:val="lowerRoman"/>
      <w:lvlText w:val="%6."/>
      <w:lvlJc w:val="right"/>
      <w:pPr>
        <w:ind w:left="4320" w:hanging="180"/>
      </w:pPr>
    </w:lvl>
    <w:lvl w:ilvl="6" w:tplc="16548880" w:tentative="1">
      <w:start w:val="1"/>
      <w:numFmt w:val="decimal"/>
      <w:lvlText w:val="%7."/>
      <w:lvlJc w:val="left"/>
      <w:pPr>
        <w:ind w:left="5040" w:hanging="360"/>
      </w:pPr>
    </w:lvl>
    <w:lvl w:ilvl="7" w:tplc="16548880" w:tentative="1">
      <w:start w:val="1"/>
      <w:numFmt w:val="lowerLetter"/>
      <w:lvlText w:val="%8."/>
      <w:lvlJc w:val="left"/>
      <w:pPr>
        <w:ind w:left="5760" w:hanging="360"/>
      </w:pPr>
    </w:lvl>
    <w:lvl w:ilvl="8" w:tplc="1654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37010188">
      <w:start w:val="1"/>
      <w:numFmt w:val="decimal"/>
      <w:lvlText w:val="%1."/>
      <w:lvlJc w:val="left"/>
      <w:pPr>
        <w:ind w:left="720" w:hanging="360"/>
      </w:pPr>
    </w:lvl>
    <w:lvl w:ilvl="1" w:tplc="37010188" w:tentative="1">
      <w:start w:val="1"/>
      <w:numFmt w:val="lowerLetter"/>
      <w:lvlText w:val="%2."/>
      <w:lvlJc w:val="left"/>
      <w:pPr>
        <w:ind w:left="1440" w:hanging="360"/>
      </w:pPr>
    </w:lvl>
    <w:lvl w:ilvl="2" w:tplc="37010188" w:tentative="1">
      <w:start w:val="1"/>
      <w:numFmt w:val="lowerRoman"/>
      <w:lvlText w:val="%3."/>
      <w:lvlJc w:val="right"/>
      <w:pPr>
        <w:ind w:left="2160" w:hanging="180"/>
      </w:pPr>
    </w:lvl>
    <w:lvl w:ilvl="3" w:tplc="37010188" w:tentative="1">
      <w:start w:val="1"/>
      <w:numFmt w:val="decimal"/>
      <w:lvlText w:val="%4."/>
      <w:lvlJc w:val="left"/>
      <w:pPr>
        <w:ind w:left="2880" w:hanging="360"/>
      </w:pPr>
    </w:lvl>
    <w:lvl w:ilvl="4" w:tplc="37010188" w:tentative="1">
      <w:start w:val="1"/>
      <w:numFmt w:val="lowerLetter"/>
      <w:lvlText w:val="%5."/>
      <w:lvlJc w:val="left"/>
      <w:pPr>
        <w:ind w:left="3600" w:hanging="360"/>
      </w:pPr>
    </w:lvl>
    <w:lvl w:ilvl="5" w:tplc="37010188" w:tentative="1">
      <w:start w:val="1"/>
      <w:numFmt w:val="lowerRoman"/>
      <w:lvlText w:val="%6."/>
      <w:lvlJc w:val="right"/>
      <w:pPr>
        <w:ind w:left="4320" w:hanging="180"/>
      </w:pPr>
    </w:lvl>
    <w:lvl w:ilvl="6" w:tplc="37010188" w:tentative="1">
      <w:start w:val="1"/>
      <w:numFmt w:val="decimal"/>
      <w:lvlText w:val="%7."/>
      <w:lvlJc w:val="left"/>
      <w:pPr>
        <w:ind w:left="5040" w:hanging="360"/>
      </w:pPr>
    </w:lvl>
    <w:lvl w:ilvl="7" w:tplc="37010188" w:tentative="1">
      <w:start w:val="1"/>
      <w:numFmt w:val="lowerLetter"/>
      <w:lvlText w:val="%8."/>
      <w:lvlJc w:val="left"/>
      <w:pPr>
        <w:ind w:left="5760" w:hanging="360"/>
      </w:pPr>
    </w:lvl>
    <w:lvl w:ilvl="8" w:tplc="3701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21291315">
      <w:start w:val="1"/>
      <w:numFmt w:val="decimal"/>
      <w:lvlText w:val="%1."/>
      <w:lvlJc w:val="left"/>
      <w:pPr>
        <w:ind w:left="720" w:hanging="360"/>
      </w:pPr>
    </w:lvl>
    <w:lvl w:ilvl="1" w:tplc="21291315" w:tentative="1">
      <w:start w:val="1"/>
      <w:numFmt w:val="lowerLetter"/>
      <w:lvlText w:val="%2."/>
      <w:lvlJc w:val="left"/>
      <w:pPr>
        <w:ind w:left="1440" w:hanging="360"/>
      </w:pPr>
    </w:lvl>
    <w:lvl w:ilvl="2" w:tplc="21291315" w:tentative="1">
      <w:start w:val="1"/>
      <w:numFmt w:val="lowerRoman"/>
      <w:lvlText w:val="%3."/>
      <w:lvlJc w:val="right"/>
      <w:pPr>
        <w:ind w:left="2160" w:hanging="180"/>
      </w:pPr>
    </w:lvl>
    <w:lvl w:ilvl="3" w:tplc="21291315" w:tentative="1">
      <w:start w:val="1"/>
      <w:numFmt w:val="decimal"/>
      <w:lvlText w:val="%4."/>
      <w:lvlJc w:val="left"/>
      <w:pPr>
        <w:ind w:left="2880" w:hanging="360"/>
      </w:pPr>
    </w:lvl>
    <w:lvl w:ilvl="4" w:tplc="21291315" w:tentative="1">
      <w:start w:val="1"/>
      <w:numFmt w:val="lowerLetter"/>
      <w:lvlText w:val="%5."/>
      <w:lvlJc w:val="left"/>
      <w:pPr>
        <w:ind w:left="3600" w:hanging="360"/>
      </w:pPr>
    </w:lvl>
    <w:lvl w:ilvl="5" w:tplc="21291315" w:tentative="1">
      <w:start w:val="1"/>
      <w:numFmt w:val="lowerRoman"/>
      <w:lvlText w:val="%6."/>
      <w:lvlJc w:val="right"/>
      <w:pPr>
        <w:ind w:left="4320" w:hanging="180"/>
      </w:pPr>
    </w:lvl>
    <w:lvl w:ilvl="6" w:tplc="21291315" w:tentative="1">
      <w:start w:val="1"/>
      <w:numFmt w:val="decimal"/>
      <w:lvlText w:val="%7."/>
      <w:lvlJc w:val="left"/>
      <w:pPr>
        <w:ind w:left="5040" w:hanging="360"/>
      </w:pPr>
    </w:lvl>
    <w:lvl w:ilvl="7" w:tplc="21291315" w:tentative="1">
      <w:start w:val="1"/>
      <w:numFmt w:val="lowerLetter"/>
      <w:lvlText w:val="%8."/>
      <w:lvlJc w:val="left"/>
      <w:pPr>
        <w:ind w:left="5760" w:hanging="360"/>
      </w:pPr>
    </w:lvl>
    <w:lvl w:ilvl="8" w:tplc="2129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37355519">
      <w:start w:val="1"/>
      <w:numFmt w:val="decimal"/>
      <w:lvlText w:val="%1."/>
      <w:lvlJc w:val="left"/>
      <w:pPr>
        <w:ind w:left="720" w:hanging="360"/>
      </w:pPr>
    </w:lvl>
    <w:lvl w:ilvl="1" w:tplc="37355519" w:tentative="1">
      <w:start w:val="1"/>
      <w:numFmt w:val="lowerLetter"/>
      <w:lvlText w:val="%2."/>
      <w:lvlJc w:val="left"/>
      <w:pPr>
        <w:ind w:left="1440" w:hanging="360"/>
      </w:pPr>
    </w:lvl>
    <w:lvl w:ilvl="2" w:tplc="37355519" w:tentative="1">
      <w:start w:val="1"/>
      <w:numFmt w:val="lowerRoman"/>
      <w:lvlText w:val="%3."/>
      <w:lvlJc w:val="right"/>
      <w:pPr>
        <w:ind w:left="2160" w:hanging="180"/>
      </w:pPr>
    </w:lvl>
    <w:lvl w:ilvl="3" w:tplc="37355519" w:tentative="1">
      <w:start w:val="1"/>
      <w:numFmt w:val="decimal"/>
      <w:lvlText w:val="%4."/>
      <w:lvlJc w:val="left"/>
      <w:pPr>
        <w:ind w:left="2880" w:hanging="360"/>
      </w:pPr>
    </w:lvl>
    <w:lvl w:ilvl="4" w:tplc="37355519" w:tentative="1">
      <w:start w:val="1"/>
      <w:numFmt w:val="lowerLetter"/>
      <w:lvlText w:val="%5."/>
      <w:lvlJc w:val="left"/>
      <w:pPr>
        <w:ind w:left="3600" w:hanging="360"/>
      </w:pPr>
    </w:lvl>
    <w:lvl w:ilvl="5" w:tplc="37355519" w:tentative="1">
      <w:start w:val="1"/>
      <w:numFmt w:val="lowerRoman"/>
      <w:lvlText w:val="%6."/>
      <w:lvlJc w:val="right"/>
      <w:pPr>
        <w:ind w:left="4320" w:hanging="180"/>
      </w:pPr>
    </w:lvl>
    <w:lvl w:ilvl="6" w:tplc="37355519" w:tentative="1">
      <w:start w:val="1"/>
      <w:numFmt w:val="decimal"/>
      <w:lvlText w:val="%7."/>
      <w:lvlJc w:val="left"/>
      <w:pPr>
        <w:ind w:left="5040" w:hanging="360"/>
      </w:pPr>
    </w:lvl>
    <w:lvl w:ilvl="7" w:tplc="37355519" w:tentative="1">
      <w:start w:val="1"/>
      <w:numFmt w:val="lowerLetter"/>
      <w:lvlText w:val="%8."/>
      <w:lvlJc w:val="left"/>
      <w:pPr>
        <w:ind w:left="5760" w:hanging="360"/>
      </w:pPr>
    </w:lvl>
    <w:lvl w:ilvl="8" w:tplc="3735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38555819">
      <w:start w:val="1"/>
      <w:numFmt w:val="decimal"/>
      <w:lvlText w:val="%1."/>
      <w:lvlJc w:val="left"/>
      <w:pPr>
        <w:ind w:left="720" w:hanging="360"/>
      </w:pPr>
    </w:lvl>
    <w:lvl w:ilvl="1" w:tplc="38555819" w:tentative="1">
      <w:start w:val="1"/>
      <w:numFmt w:val="lowerLetter"/>
      <w:lvlText w:val="%2."/>
      <w:lvlJc w:val="left"/>
      <w:pPr>
        <w:ind w:left="1440" w:hanging="360"/>
      </w:pPr>
    </w:lvl>
    <w:lvl w:ilvl="2" w:tplc="38555819" w:tentative="1">
      <w:start w:val="1"/>
      <w:numFmt w:val="lowerRoman"/>
      <w:lvlText w:val="%3."/>
      <w:lvlJc w:val="right"/>
      <w:pPr>
        <w:ind w:left="2160" w:hanging="180"/>
      </w:pPr>
    </w:lvl>
    <w:lvl w:ilvl="3" w:tplc="38555819" w:tentative="1">
      <w:start w:val="1"/>
      <w:numFmt w:val="decimal"/>
      <w:lvlText w:val="%4."/>
      <w:lvlJc w:val="left"/>
      <w:pPr>
        <w:ind w:left="2880" w:hanging="360"/>
      </w:pPr>
    </w:lvl>
    <w:lvl w:ilvl="4" w:tplc="38555819" w:tentative="1">
      <w:start w:val="1"/>
      <w:numFmt w:val="lowerLetter"/>
      <w:lvlText w:val="%5."/>
      <w:lvlJc w:val="left"/>
      <w:pPr>
        <w:ind w:left="3600" w:hanging="360"/>
      </w:pPr>
    </w:lvl>
    <w:lvl w:ilvl="5" w:tplc="38555819" w:tentative="1">
      <w:start w:val="1"/>
      <w:numFmt w:val="lowerRoman"/>
      <w:lvlText w:val="%6."/>
      <w:lvlJc w:val="right"/>
      <w:pPr>
        <w:ind w:left="4320" w:hanging="180"/>
      </w:pPr>
    </w:lvl>
    <w:lvl w:ilvl="6" w:tplc="38555819" w:tentative="1">
      <w:start w:val="1"/>
      <w:numFmt w:val="decimal"/>
      <w:lvlText w:val="%7."/>
      <w:lvlJc w:val="left"/>
      <w:pPr>
        <w:ind w:left="5040" w:hanging="360"/>
      </w:pPr>
    </w:lvl>
    <w:lvl w:ilvl="7" w:tplc="38555819" w:tentative="1">
      <w:start w:val="1"/>
      <w:numFmt w:val="lowerLetter"/>
      <w:lvlText w:val="%8."/>
      <w:lvlJc w:val="left"/>
      <w:pPr>
        <w:ind w:left="5760" w:hanging="360"/>
      </w:pPr>
    </w:lvl>
    <w:lvl w:ilvl="8" w:tplc="3855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21048702">
      <w:start w:val="1"/>
      <w:numFmt w:val="decimal"/>
      <w:lvlText w:val="%1."/>
      <w:lvlJc w:val="left"/>
      <w:pPr>
        <w:ind w:left="720" w:hanging="360"/>
      </w:pPr>
    </w:lvl>
    <w:lvl w:ilvl="1" w:tplc="21048702" w:tentative="1">
      <w:start w:val="1"/>
      <w:numFmt w:val="lowerLetter"/>
      <w:lvlText w:val="%2."/>
      <w:lvlJc w:val="left"/>
      <w:pPr>
        <w:ind w:left="1440" w:hanging="360"/>
      </w:pPr>
    </w:lvl>
    <w:lvl w:ilvl="2" w:tplc="21048702" w:tentative="1">
      <w:start w:val="1"/>
      <w:numFmt w:val="lowerRoman"/>
      <w:lvlText w:val="%3."/>
      <w:lvlJc w:val="right"/>
      <w:pPr>
        <w:ind w:left="2160" w:hanging="180"/>
      </w:pPr>
    </w:lvl>
    <w:lvl w:ilvl="3" w:tplc="21048702" w:tentative="1">
      <w:start w:val="1"/>
      <w:numFmt w:val="decimal"/>
      <w:lvlText w:val="%4."/>
      <w:lvlJc w:val="left"/>
      <w:pPr>
        <w:ind w:left="2880" w:hanging="360"/>
      </w:pPr>
    </w:lvl>
    <w:lvl w:ilvl="4" w:tplc="21048702" w:tentative="1">
      <w:start w:val="1"/>
      <w:numFmt w:val="lowerLetter"/>
      <w:lvlText w:val="%5."/>
      <w:lvlJc w:val="left"/>
      <w:pPr>
        <w:ind w:left="3600" w:hanging="360"/>
      </w:pPr>
    </w:lvl>
    <w:lvl w:ilvl="5" w:tplc="21048702" w:tentative="1">
      <w:start w:val="1"/>
      <w:numFmt w:val="lowerRoman"/>
      <w:lvlText w:val="%6."/>
      <w:lvlJc w:val="right"/>
      <w:pPr>
        <w:ind w:left="4320" w:hanging="180"/>
      </w:pPr>
    </w:lvl>
    <w:lvl w:ilvl="6" w:tplc="21048702" w:tentative="1">
      <w:start w:val="1"/>
      <w:numFmt w:val="decimal"/>
      <w:lvlText w:val="%7."/>
      <w:lvlJc w:val="left"/>
      <w:pPr>
        <w:ind w:left="5040" w:hanging="360"/>
      </w:pPr>
    </w:lvl>
    <w:lvl w:ilvl="7" w:tplc="21048702" w:tentative="1">
      <w:start w:val="1"/>
      <w:numFmt w:val="lowerLetter"/>
      <w:lvlText w:val="%8."/>
      <w:lvlJc w:val="left"/>
      <w:pPr>
        <w:ind w:left="5760" w:hanging="360"/>
      </w:pPr>
    </w:lvl>
    <w:lvl w:ilvl="8" w:tplc="2104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98491894">
      <w:start w:val="1"/>
      <w:numFmt w:val="decimal"/>
      <w:lvlText w:val="%1."/>
      <w:lvlJc w:val="left"/>
      <w:pPr>
        <w:ind w:left="720" w:hanging="360"/>
      </w:pPr>
    </w:lvl>
    <w:lvl w:ilvl="1" w:tplc="98491894" w:tentative="1">
      <w:start w:val="1"/>
      <w:numFmt w:val="lowerLetter"/>
      <w:lvlText w:val="%2."/>
      <w:lvlJc w:val="left"/>
      <w:pPr>
        <w:ind w:left="1440" w:hanging="360"/>
      </w:pPr>
    </w:lvl>
    <w:lvl w:ilvl="2" w:tplc="98491894" w:tentative="1">
      <w:start w:val="1"/>
      <w:numFmt w:val="lowerRoman"/>
      <w:lvlText w:val="%3."/>
      <w:lvlJc w:val="right"/>
      <w:pPr>
        <w:ind w:left="2160" w:hanging="180"/>
      </w:pPr>
    </w:lvl>
    <w:lvl w:ilvl="3" w:tplc="98491894" w:tentative="1">
      <w:start w:val="1"/>
      <w:numFmt w:val="decimal"/>
      <w:lvlText w:val="%4."/>
      <w:lvlJc w:val="left"/>
      <w:pPr>
        <w:ind w:left="2880" w:hanging="360"/>
      </w:pPr>
    </w:lvl>
    <w:lvl w:ilvl="4" w:tplc="98491894" w:tentative="1">
      <w:start w:val="1"/>
      <w:numFmt w:val="lowerLetter"/>
      <w:lvlText w:val="%5."/>
      <w:lvlJc w:val="left"/>
      <w:pPr>
        <w:ind w:left="3600" w:hanging="360"/>
      </w:pPr>
    </w:lvl>
    <w:lvl w:ilvl="5" w:tplc="98491894" w:tentative="1">
      <w:start w:val="1"/>
      <w:numFmt w:val="lowerRoman"/>
      <w:lvlText w:val="%6."/>
      <w:lvlJc w:val="right"/>
      <w:pPr>
        <w:ind w:left="4320" w:hanging="180"/>
      </w:pPr>
    </w:lvl>
    <w:lvl w:ilvl="6" w:tplc="98491894" w:tentative="1">
      <w:start w:val="1"/>
      <w:numFmt w:val="decimal"/>
      <w:lvlText w:val="%7."/>
      <w:lvlJc w:val="left"/>
      <w:pPr>
        <w:ind w:left="5040" w:hanging="360"/>
      </w:pPr>
    </w:lvl>
    <w:lvl w:ilvl="7" w:tplc="98491894" w:tentative="1">
      <w:start w:val="1"/>
      <w:numFmt w:val="lowerLetter"/>
      <w:lvlText w:val="%8."/>
      <w:lvlJc w:val="left"/>
      <w:pPr>
        <w:ind w:left="5760" w:hanging="360"/>
      </w:pPr>
    </w:lvl>
    <w:lvl w:ilvl="8" w:tplc="9849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43519881">
      <w:start w:val="1"/>
      <w:numFmt w:val="decimal"/>
      <w:lvlText w:val="%1."/>
      <w:lvlJc w:val="left"/>
      <w:pPr>
        <w:ind w:left="720" w:hanging="360"/>
      </w:pPr>
    </w:lvl>
    <w:lvl w:ilvl="1" w:tplc="43519881" w:tentative="1">
      <w:start w:val="1"/>
      <w:numFmt w:val="lowerLetter"/>
      <w:lvlText w:val="%2."/>
      <w:lvlJc w:val="left"/>
      <w:pPr>
        <w:ind w:left="1440" w:hanging="360"/>
      </w:pPr>
    </w:lvl>
    <w:lvl w:ilvl="2" w:tplc="43519881" w:tentative="1">
      <w:start w:val="1"/>
      <w:numFmt w:val="lowerRoman"/>
      <w:lvlText w:val="%3."/>
      <w:lvlJc w:val="right"/>
      <w:pPr>
        <w:ind w:left="2160" w:hanging="180"/>
      </w:pPr>
    </w:lvl>
    <w:lvl w:ilvl="3" w:tplc="43519881" w:tentative="1">
      <w:start w:val="1"/>
      <w:numFmt w:val="decimal"/>
      <w:lvlText w:val="%4."/>
      <w:lvlJc w:val="left"/>
      <w:pPr>
        <w:ind w:left="2880" w:hanging="360"/>
      </w:pPr>
    </w:lvl>
    <w:lvl w:ilvl="4" w:tplc="43519881" w:tentative="1">
      <w:start w:val="1"/>
      <w:numFmt w:val="lowerLetter"/>
      <w:lvlText w:val="%5."/>
      <w:lvlJc w:val="left"/>
      <w:pPr>
        <w:ind w:left="3600" w:hanging="360"/>
      </w:pPr>
    </w:lvl>
    <w:lvl w:ilvl="5" w:tplc="43519881" w:tentative="1">
      <w:start w:val="1"/>
      <w:numFmt w:val="lowerRoman"/>
      <w:lvlText w:val="%6."/>
      <w:lvlJc w:val="right"/>
      <w:pPr>
        <w:ind w:left="4320" w:hanging="180"/>
      </w:pPr>
    </w:lvl>
    <w:lvl w:ilvl="6" w:tplc="43519881" w:tentative="1">
      <w:start w:val="1"/>
      <w:numFmt w:val="decimal"/>
      <w:lvlText w:val="%7."/>
      <w:lvlJc w:val="left"/>
      <w:pPr>
        <w:ind w:left="5040" w:hanging="360"/>
      </w:pPr>
    </w:lvl>
    <w:lvl w:ilvl="7" w:tplc="43519881" w:tentative="1">
      <w:start w:val="1"/>
      <w:numFmt w:val="lowerLetter"/>
      <w:lvlText w:val="%8."/>
      <w:lvlJc w:val="left"/>
      <w:pPr>
        <w:ind w:left="5760" w:hanging="360"/>
      </w:pPr>
    </w:lvl>
    <w:lvl w:ilvl="8" w:tplc="4351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99821517">
      <w:start w:val="1"/>
      <w:numFmt w:val="decimal"/>
      <w:lvlText w:val="%1."/>
      <w:lvlJc w:val="left"/>
      <w:pPr>
        <w:ind w:left="720" w:hanging="360"/>
      </w:pPr>
    </w:lvl>
    <w:lvl w:ilvl="1" w:tplc="99821517" w:tentative="1">
      <w:start w:val="1"/>
      <w:numFmt w:val="lowerLetter"/>
      <w:lvlText w:val="%2."/>
      <w:lvlJc w:val="left"/>
      <w:pPr>
        <w:ind w:left="1440" w:hanging="360"/>
      </w:pPr>
    </w:lvl>
    <w:lvl w:ilvl="2" w:tplc="99821517" w:tentative="1">
      <w:start w:val="1"/>
      <w:numFmt w:val="lowerRoman"/>
      <w:lvlText w:val="%3."/>
      <w:lvlJc w:val="right"/>
      <w:pPr>
        <w:ind w:left="2160" w:hanging="180"/>
      </w:pPr>
    </w:lvl>
    <w:lvl w:ilvl="3" w:tplc="99821517" w:tentative="1">
      <w:start w:val="1"/>
      <w:numFmt w:val="decimal"/>
      <w:lvlText w:val="%4."/>
      <w:lvlJc w:val="left"/>
      <w:pPr>
        <w:ind w:left="2880" w:hanging="360"/>
      </w:pPr>
    </w:lvl>
    <w:lvl w:ilvl="4" w:tplc="99821517" w:tentative="1">
      <w:start w:val="1"/>
      <w:numFmt w:val="lowerLetter"/>
      <w:lvlText w:val="%5."/>
      <w:lvlJc w:val="left"/>
      <w:pPr>
        <w:ind w:left="3600" w:hanging="360"/>
      </w:pPr>
    </w:lvl>
    <w:lvl w:ilvl="5" w:tplc="99821517" w:tentative="1">
      <w:start w:val="1"/>
      <w:numFmt w:val="lowerRoman"/>
      <w:lvlText w:val="%6."/>
      <w:lvlJc w:val="right"/>
      <w:pPr>
        <w:ind w:left="4320" w:hanging="180"/>
      </w:pPr>
    </w:lvl>
    <w:lvl w:ilvl="6" w:tplc="99821517" w:tentative="1">
      <w:start w:val="1"/>
      <w:numFmt w:val="decimal"/>
      <w:lvlText w:val="%7."/>
      <w:lvlJc w:val="left"/>
      <w:pPr>
        <w:ind w:left="5040" w:hanging="360"/>
      </w:pPr>
    </w:lvl>
    <w:lvl w:ilvl="7" w:tplc="99821517" w:tentative="1">
      <w:start w:val="1"/>
      <w:numFmt w:val="lowerLetter"/>
      <w:lvlText w:val="%8."/>
      <w:lvlJc w:val="left"/>
      <w:pPr>
        <w:ind w:left="5760" w:hanging="360"/>
      </w:pPr>
    </w:lvl>
    <w:lvl w:ilvl="8" w:tplc="9982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92157101">
      <w:start w:val="1"/>
      <w:numFmt w:val="decimal"/>
      <w:lvlText w:val="%1."/>
      <w:lvlJc w:val="left"/>
      <w:pPr>
        <w:ind w:left="720" w:hanging="360"/>
      </w:pPr>
    </w:lvl>
    <w:lvl w:ilvl="1" w:tplc="92157101" w:tentative="1">
      <w:start w:val="1"/>
      <w:numFmt w:val="lowerLetter"/>
      <w:lvlText w:val="%2."/>
      <w:lvlJc w:val="left"/>
      <w:pPr>
        <w:ind w:left="1440" w:hanging="360"/>
      </w:pPr>
    </w:lvl>
    <w:lvl w:ilvl="2" w:tplc="92157101" w:tentative="1">
      <w:start w:val="1"/>
      <w:numFmt w:val="lowerRoman"/>
      <w:lvlText w:val="%3."/>
      <w:lvlJc w:val="right"/>
      <w:pPr>
        <w:ind w:left="2160" w:hanging="180"/>
      </w:pPr>
    </w:lvl>
    <w:lvl w:ilvl="3" w:tplc="92157101" w:tentative="1">
      <w:start w:val="1"/>
      <w:numFmt w:val="decimal"/>
      <w:lvlText w:val="%4."/>
      <w:lvlJc w:val="left"/>
      <w:pPr>
        <w:ind w:left="2880" w:hanging="360"/>
      </w:pPr>
    </w:lvl>
    <w:lvl w:ilvl="4" w:tplc="92157101" w:tentative="1">
      <w:start w:val="1"/>
      <w:numFmt w:val="lowerLetter"/>
      <w:lvlText w:val="%5."/>
      <w:lvlJc w:val="left"/>
      <w:pPr>
        <w:ind w:left="3600" w:hanging="360"/>
      </w:pPr>
    </w:lvl>
    <w:lvl w:ilvl="5" w:tplc="92157101" w:tentative="1">
      <w:start w:val="1"/>
      <w:numFmt w:val="lowerRoman"/>
      <w:lvlText w:val="%6."/>
      <w:lvlJc w:val="right"/>
      <w:pPr>
        <w:ind w:left="4320" w:hanging="180"/>
      </w:pPr>
    </w:lvl>
    <w:lvl w:ilvl="6" w:tplc="92157101" w:tentative="1">
      <w:start w:val="1"/>
      <w:numFmt w:val="decimal"/>
      <w:lvlText w:val="%7."/>
      <w:lvlJc w:val="left"/>
      <w:pPr>
        <w:ind w:left="5040" w:hanging="360"/>
      </w:pPr>
    </w:lvl>
    <w:lvl w:ilvl="7" w:tplc="92157101" w:tentative="1">
      <w:start w:val="1"/>
      <w:numFmt w:val="lowerLetter"/>
      <w:lvlText w:val="%8."/>
      <w:lvlJc w:val="left"/>
      <w:pPr>
        <w:ind w:left="5760" w:hanging="360"/>
      </w:pPr>
    </w:lvl>
    <w:lvl w:ilvl="8" w:tplc="9215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61154410">
      <w:start w:val="1"/>
      <w:numFmt w:val="decimal"/>
      <w:lvlText w:val="%1."/>
      <w:lvlJc w:val="left"/>
      <w:pPr>
        <w:ind w:left="720" w:hanging="360"/>
      </w:pPr>
    </w:lvl>
    <w:lvl w:ilvl="1" w:tplc="61154410" w:tentative="1">
      <w:start w:val="1"/>
      <w:numFmt w:val="lowerLetter"/>
      <w:lvlText w:val="%2."/>
      <w:lvlJc w:val="left"/>
      <w:pPr>
        <w:ind w:left="1440" w:hanging="360"/>
      </w:pPr>
    </w:lvl>
    <w:lvl w:ilvl="2" w:tplc="61154410" w:tentative="1">
      <w:start w:val="1"/>
      <w:numFmt w:val="lowerRoman"/>
      <w:lvlText w:val="%3."/>
      <w:lvlJc w:val="right"/>
      <w:pPr>
        <w:ind w:left="2160" w:hanging="180"/>
      </w:pPr>
    </w:lvl>
    <w:lvl w:ilvl="3" w:tplc="61154410" w:tentative="1">
      <w:start w:val="1"/>
      <w:numFmt w:val="decimal"/>
      <w:lvlText w:val="%4."/>
      <w:lvlJc w:val="left"/>
      <w:pPr>
        <w:ind w:left="2880" w:hanging="360"/>
      </w:pPr>
    </w:lvl>
    <w:lvl w:ilvl="4" w:tplc="61154410" w:tentative="1">
      <w:start w:val="1"/>
      <w:numFmt w:val="lowerLetter"/>
      <w:lvlText w:val="%5."/>
      <w:lvlJc w:val="left"/>
      <w:pPr>
        <w:ind w:left="3600" w:hanging="360"/>
      </w:pPr>
    </w:lvl>
    <w:lvl w:ilvl="5" w:tplc="61154410" w:tentative="1">
      <w:start w:val="1"/>
      <w:numFmt w:val="lowerRoman"/>
      <w:lvlText w:val="%6."/>
      <w:lvlJc w:val="right"/>
      <w:pPr>
        <w:ind w:left="4320" w:hanging="180"/>
      </w:pPr>
    </w:lvl>
    <w:lvl w:ilvl="6" w:tplc="61154410" w:tentative="1">
      <w:start w:val="1"/>
      <w:numFmt w:val="decimal"/>
      <w:lvlText w:val="%7."/>
      <w:lvlJc w:val="left"/>
      <w:pPr>
        <w:ind w:left="5040" w:hanging="360"/>
      </w:pPr>
    </w:lvl>
    <w:lvl w:ilvl="7" w:tplc="61154410" w:tentative="1">
      <w:start w:val="1"/>
      <w:numFmt w:val="lowerLetter"/>
      <w:lvlText w:val="%8."/>
      <w:lvlJc w:val="left"/>
      <w:pPr>
        <w:ind w:left="5760" w:hanging="360"/>
      </w:pPr>
    </w:lvl>
    <w:lvl w:ilvl="8" w:tplc="6115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11746440">
      <w:start w:val="1"/>
      <w:numFmt w:val="decimal"/>
      <w:lvlText w:val="%1."/>
      <w:lvlJc w:val="left"/>
      <w:pPr>
        <w:ind w:left="720" w:hanging="360"/>
      </w:pPr>
    </w:lvl>
    <w:lvl w:ilvl="1" w:tplc="11746440" w:tentative="1">
      <w:start w:val="1"/>
      <w:numFmt w:val="lowerLetter"/>
      <w:lvlText w:val="%2."/>
      <w:lvlJc w:val="left"/>
      <w:pPr>
        <w:ind w:left="1440" w:hanging="360"/>
      </w:pPr>
    </w:lvl>
    <w:lvl w:ilvl="2" w:tplc="11746440" w:tentative="1">
      <w:start w:val="1"/>
      <w:numFmt w:val="lowerRoman"/>
      <w:lvlText w:val="%3."/>
      <w:lvlJc w:val="right"/>
      <w:pPr>
        <w:ind w:left="2160" w:hanging="180"/>
      </w:pPr>
    </w:lvl>
    <w:lvl w:ilvl="3" w:tplc="11746440" w:tentative="1">
      <w:start w:val="1"/>
      <w:numFmt w:val="decimal"/>
      <w:lvlText w:val="%4."/>
      <w:lvlJc w:val="left"/>
      <w:pPr>
        <w:ind w:left="2880" w:hanging="360"/>
      </w:pPr>
    </w:lvl>
    <w:lvl w:ilvl="4" w:tplc="11746440" w:tentative="1">
      <w:start w:val="1"/>
      <w:numFmt w:val="lowerLetter"/>
      <w:lvlText w:val="%5."/>
      <w:lvlJc w:val="left"/>
      <w:pPr>
        <w:ind w:left="3600" w:hanging="360"/>
      </w:pPr>
    </w:lvl>
    <w:lvl w:ilvl="5" w:tplc="11746440" w:tentative="1">
      <w:start w:val="1"/>
      <w:numFmt w:val="lowerRoman"/>
      <w:lvlText w:val="%6."/>
      <w:lvlJc w:val="right"/>
      <w:pPr>
        <w:ind w:left="4320" w:hanging="180"/>
      </w:pPr>
    </w:lvl>
    <w:lvl w:ilvl="6" w:tplc="11746440" w:tentative="1">
      <w:start w:val="1"/>
      <w:numFmt w:val="decimal"/>
      <w:lvlText w:val="%7."/>
      <w:lvlJc w:val="left"/>
      <w:pPr>
        <w:ind w:left="5040" w:hanging="360"/>
      </w:pPr>
    </w:lvl>
    <w:lvl w:ilvl="7" w:tplc="11746440" w:tentative="1">
      <w:start w:val="1"/>
      <w:numFmt w:val="lowerLetter"/>
      <w:lvlText w:val="%8."/>
      <w:lvlJc w:val="left"/>
      <w:pPr>
        <w:ind w:left="5760" w:hanging="360"/>
      </w:pPr>
    </w:lvl>
    <w:lvl w:ilvl="8" w:tplc="1174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16323591">
      <w:start w:val="1"/>
      <w:numFmt w:val="decimal"/>
      <w:lvlText w:val="%1."/>
      <w:lvlJc w:val="left"/>
      <w:pPr>
        <w:ind w:left="720" w:hanging="360"/>
      </w:pPr>
    </w:lvl>
    <w:lvl w:ilvl="1" w:tplc="16323591" w:tentative="1">
      <w:start w:val="1"/>
      <w:numFmt w:val="lowerLetter"/>
      <w:lvlText w:val="%2."/>
      <w:lvlJc w:val="left"/>
      <w:pPr>
        <w:ind w:left="1440" w:hanging="360"/>
      </w:pPr>
    </w:lvl>
    <w:lvl w:ilvl="2" w:tplc="16323591" w:tentative="1">
      <w:start w:val="1"/>
      <w:numFmt w:val="lowerRoman"/>
      <w:lvlText w:val="%3."/>
      <w:lvlJc w:val="right"/>
      <w:pPr>
        <w:ind w:left="2160" w:hanging="180"/>
      </w:pPr>
    </w:lvl>
    <w:lvl w:ilvl="3" w:tplc="16323591" w:tentative="1">
      <w:start w:val="1"/>
      <w:numFmt w:val="decimal"/>
      <w:lvlText w:val="%4."/>
      <w:lvlJc w:val="left"/>
      <w:pPr>
        <w:ind w:left="2880" w:hanging="360"/>
      </w:pPr>
    </w:lvl>
    <w:lvl w:ilvl="4" w:tplc="16323591" w:tentative="1">
      <w:start w:val="1"/>
      <w:numFmt w:val="lowerLetter"/>
      <w:lvlText w:val="%5."/>
      <w:lvlJc w:val="left"/>
      <w:pPr>
        <w:ind w:left="3600" w:hanging="360"/>
      </w:pPr>
    </w:lvl>
    <w:lvl w:ilvl="5" w:tplc="16323591" w:tentative="1">
      <w:start w:val="1"/>
      <w:numFmt w:val="lowerRoman"/>
      <w:lvlText w:val="%6."/>
      <w:lvlJc w:val="right"/>
      <w:pPr>
        <w:ind w:left="4320" w:hanging="180"/>
      </w:pPr>
    </w:lvl>
    <w:lvl w:ilvl="6" w:tplc="16323591" w:tentative="1">
      <w:start w:val="1"/>
      <w:numFmt w:val="decimal"/>
      <w:lvlText w:val="%7."/>
      <w:lvlJc w:val="left"/>
      <w:pPr>
        <w:ind w:left="5040" w:hanging="360"/>
      </w:pPr>
    </w:lvl>
    <w:lvl w:ilvl="7" w:tplc="16323591" w:tentative="1">
      <w:start w:val="1"/>
      <w:numFmt w:val="lowerLetter"/>
      <w:lvlText w:val="%8."/>
      <w:lvlJc w:val="left"/>
      <w:pPr>
        <w:ind w:left="5760" w:hanging="360"/>
      </w:pPr>
    </w:lvl>
    <w:lvl w:ilvl="8" w:tplc="1632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93305307">
      <w:start w:val="1"/>
      <w:numFmt w:val="decimal"/>
      <w:lvlText w:val="%1."/>
      <w:lvlJc w:val="left"/>
      <w:pPr>
        <w:ind w:left="720" w:hanging="360"/>
      </w:pPr>
    </w:lvl>
    <w:lvl w:ilvl="1" w:tplc="93305307" w:tentative="1">
      <w:start w:val="1"/>
      <w:numFmt w:val="lowerLetter"/>
      <w:lvlText w:val="%2."/>
      <w:lvlJc w:val="left"/>
      <w:pPr>
        <w:ind w:left="1440" w:hanging="360"/>
      </w:pPr>
    </w:lvl>
    <w:lvl w:ilvl="2" w:tplc="93305307" w:tentative="1">
      <w:start w:val="1"/>
      <w:numFmt w:val="lowerRoman"/>
      <w:lvlText w:val="%3."/>
      <w:lvlJc w:val="right"/>
      <w:pPr>
        <w:ind w:left="2160" w:hanging="180"/>
      </w:pPr>
    </w:lvl>
    <w:lvl w:ilvl="3" w:tplc="93305307" w:tentative="1">
      <w:start w:val="1"/>
      <w:numFmt w:val="decimal"/>
      <w:lvlText w:val="%4."/>
      <w:lvlJc w:val="left"/>
      <w:pPr>
        <w:ind w:left="2880" w:hanging="360"/>
      </w:pPr>
    </w:lvl>
    <w:lvl w:ilvl="4" w:tplc="93305307" w:tentative="1">
      <w:start w:val="1"/>
      <w:numFmt w:val="lowerLetter"/>
      <w:lvlText w:val="%5."/>
      <w:lvlJc w:val="left"/>
      <w:pPr>
        <w:ind w:left="3600" w:hanging="360"/>
      </w:pPr>
    </w:lvl>
    <w:lvl w:ilvl="5" w:tplc="93305307" w:tentative="1">
      <w:start w:val="1"/>
      <w:numFmt w:val="lowerRoman"/>
      <w:lvlText w:val="%6."/>
      <w:lvlJc w:val="right"/>
      <w:pPr>
        <w:ind w:left="4320" w:hanging="180"/>
      </w:pPr>
    </w:lvl>
    <w:lvl w:ilvl="6" w:tplc="93305307" w:tentative="1">
      <w:start w:val="1"/>
      <w:numFmt w:val="decimal"/>
      <w:lvlText w:val="%7."/>
      <w:lvlJc w:val="left"/>
      <w:pPr>
        <w:ind w:left="5040" w:hanging="360"/>
      </w:pPr>
    </w:lvl>
    <w:lvl w:ilvl="7" w:tplc="93305307" w:tentative="1">
      <w:start w:val="1"/>
      <w:numFmt w:val="lowerLetter"/>
      <w:lvlText w:val="%8."/>
      <w:lvlJc w:val="left"/>
      <w:pPr>
        <w:ind w:left="5760" w:hanging="360"/>
      </w:pPr>
    </w:lvl>
    <w:lvl w:ilvl="8" w:tplc="93305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95009967">
      <w:start w:val="1"/>
      <w:numFmt w:val="decimal"/>
      <w:lvlText w:val="%1."/>
      <w:lvlJc w:val="left"/>
      <w:pPr>
        <w:ind w:left="720" w:hanging="360"/>
      </w:pPr>
    </w:lvl>
    <w:lvl w:ilvl="1" w:tplc="95009967" w:tentative="1">
      <w:start w:val="1"/>
      <w:numFmt w:val="lowerLetter"/>
      <w:lvlText w:val="%2."/>
      <w:lvlJc w:val="left"/>
      <w:pPr>
        <w:ind w:left="1440" w:hanging="360"/>
      </w:pPr>
    </w:lvl>
    <w:lvl w:ilvl="2" w:tplc="95009967" w:tentative="1">
      <w:start w:val="1"/>
      <w:numFmt w:val="lowerRoman"/>
      <w:lvlText w:val="%3."/>
      <w:lvlJc w:val="right"/>
      <w:pPr>
        <w:ind w:left="2160" w:hanging="180"/>
      </w:pPr>
    </w:lvl>
    <w:lvl w:ilvl="3" w:tplc="95009967" w:tentative="1">
      <w:start w:val="1"/>
      <w:numFmt w:val="decimal"/>
      <w:lvlText w:val="%4."/>
      <w:lvlJc w:val="left"/>
      <w:pPr>
        <w:ind w:left="2880" w:hanging="360"/>
      </w:pPr>
    </w:lvl>
    <w:lvl w:ilvl="4" w:tplc="95009967" w:tentative="1">
      <w:start w:val="1"/>
      <w:numFmt w:val="lowerLetter"/>
      <w:lvlText w:val="%5."/>
      <w:lvlJc w:val="left"/>
      <w:pPr>
        <w:ind w:left="3600" w:hanging="360"/>
      </w:pPr>
    </w:lvl>
    <w:lvl w:ilvl="5" w:tplc="95009967" w:tentative="1">
      <w:start w:val="1"/>
      <w:numFmt w:val="lowerRoman"/>
      <w:lvlText w:val="%6."/>
      <w:lvlJc w:val="right"/>
      <w:pPr>
        <w:ind w:left="4320" w:hanging="180"/>
      </w:pPr>
    </w:lvl>
    <w:lvl w:ilvl="6" w:tplc="95009967" w:tentative="1">
      <w:start w:val="1"/>
      <w:numFmt w:val="decimal"/>
      <w:lvlText w:val="%7."/>
      <w:lvlJc w:val="left"/>
      <w:pPr>
        <w:ind w:left="5040" w:hanging="360"/>
      </w:pPr>
    </w:lvl>
    <w:lvl w:ilvl="7" w:tplc="95009967" w:tentative="1">
      <w:start w:val="1"/>
      <w:numFmt w:val="lowerLetter"/>
      <w:lvlText w:val="%8."/>
      <w:lvlJc w:val="left"/>
      <w:pPr>
        <w:ind w:left="5760" w:hanging="360"/>
      </w:pPr>
    </w:lvl>
    <w:lvl w:ilvl="8" w:tplc="9500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16752486">
      <w:start w:val="1"/>
      <w:numFmt w:val="decimal"/>
      <w:lvlText w:val="%1."/>
      <w:lvlJc w:val="left"/>
      <w:pPr>
        <w:ind w:left="720" w:hanging="360"/>
      </w:pPr>
    </w:lvl>
    <w:lvl w:ilvl="1" w:tplc="16752486" w:tentative="1">
      <w:start w:val="1"/>
      <w:numFmt w:val="lowerLetter"/>
      <w:lvlText w:val="%2."/>
      <w:lvlJc w:val="left"/>
      <w:pPr>
        <w:ind w:left="1440" w:hanging="360"/>
      </w:pPr>
    </w:lvl>
    <w:lvl w:ilvl="2" w:tplc="16752486" w:tentative="1">
      <w:start w:val="1"/>
      <w:numFmt w:val="lowerRoman"/>
      <w:lvlText w:val="%3."/>
      <w:lvlJc w:val="right"/>
      <w:pPr>
        <w:ind w:left="2160" w:hanging="180"/>
      </w:pPr>
    </w:lvl>
    <w:lvl w:ilvl="3" w:tplc="16752486" w:tentative="1">
      <w:start w:val="1"/>
      <w:numFmt w:val="decimal"/>
      <w:lvlText w:val="%4."/>
      <w:lvlJc w:val="left"/>
      <w:pPr>
        <w:ind w:left="2880" w:hanging="360"/>
      </w:pPr>
    </w:lvl>
    <w:lvl w:ilvl="4" w:tplc="16752486" w:tentative="1">
      <w:start w:val="1"/>
      <w:numFmt w:val="lowerLetter"/>
      <w:lvlText w:val="%5."/>
      <w:lvlJc w:val="left"/>
      <w:pPr>
        <w:ind w:left="3600" w:hanging="360"/>
      </w:pPr>
    </w:lvl>
    <w:lvl w:ilvl="5" w:tplc="16752486" w:tentative="1">
      <w:start w:val="1"/>
      <w:numFmt w:val="lowerRoman"/>
      <w:lvlText w:val="%6."/>
      <w:lvlJc w:val="right"/>
      <w:pPr>
        <w:ind w:left="4320" w:hanging="180"/>
      </w:pPr>
    </w:lvl>
    <w:lvl w:ilvl="6" w:tplc="16752486" w:tentative="1">
      <w:start w:val="1"/>
      <w:numFmt w:val="decimal"/>
      <w:lvlText w:val="%7."/>
      <w:lvlJc w:val="left"/>
      <w:pPr>
        <w:ind w:left="5040" w:hanging="360"/>
      </w:pPr>
    </w:lvl>
    <w:lvl w:ilvl="7" w:tplc="16752486" w:tentative="1">
      <w:start w:val="1"/>
      <w:numFmt w:val="lowerLetter"/>
      <w:lvlText w:val="%8."/>
      <w:lvlJc w:val="left"/>
      <w:pPr>
        <w:ind w:left="5760" w:hanging="360"/>
      </w:pPr>
    </w:lvl>
    <w:lvl w:ilvl="8" w:tplc="1675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64149049">
      <w:start w:val="1"/>
      <w:numFmt w:val="decimal"/>
      <w:lvlText w:val="%1."/>
      <w:lvlJc w:val="left"/>
      <w:pPr>
        <w:ind w:left="720" w:hanging="360"/>
      </w:pPr>
    </w:lvl>
    <w:lvl w:ilvl="1" w:tplc="64149049" w:tentative="1">
      <w:start w:val="1"/>
      <w:numFmt w:val="lowerLetter"/>
      <w:lvlText w:val="%2."/>
      <w:lvlJc w:val="left"/>
      <w:pPr>
        <w:ind w:left="1440" w:hanging="360"/>
      </w:pPr>
    </w:lvl>
    <w:lvl w:ilvl="2" w:tplc="64149049" w:tentative="1">
      <w:start w:val="1"/>
      <w:numFmt w:val="lowerRoman"/>
      <w:lvlText w:val="%3."/>
      <w:lvlJc w:val="right"/>
      <w:pPr>
        <w:ind w:left="2160" w:hanging="180"/>
      </w:pPr>
    </w:lvl>
    <w:lvl w:ilvl="3" w:tplc="64149049" w:tentative="1">
      <w:start w:val="1"/>
      <w:numFmt w:val="decimal"/>
      <w:lvlText w:val="%4."/>
      <w:lvlJc w:val="left"/>
      <w:pPr>
        <w:ind w:left="2880" w:hanging="360"/>
      </w:pPr>
    </w:lvl>
    <w:lvl w:ilvl="4" w:tplc="64149049" w:tentative="1">
      <w:start w:val="1"/>
      <w:numFmt w:val="lowerLetter"/>
      <w:lvlText w:val="%5."/>
      <w:lvlJc w:val="left"/>
      <w:pPr>
        <w:ind w:left="3600" w:hanging="360"/>
      </w:pPr>
    </w:lvl>
    <w:lvl w:ilvl="5" w:tplc="64149049" w:tentative="1">
      <w:start w:val="1"/>
      <w:numFmt w:val="lowerRoman"/>
      <w:lvlText w:val="%6."/>
      <w:lvlJc w:val="right"/>
      <w:pPr>
        <w:ind w:left="4320" w:hanging="180"/>
      </w:pPr>
    </w:lvl>
    <w:lvl w:ilvl="6" w:tplc="64149049" w:tentative="1">
      <w:start w:val="1"/>
      <w:numFmt w:val="decimal"/>
      <w:lvlText w:val="%7."/>
      <w:lvlJc w:val="left"/>
      <w:pPr>
        <w:ind w:left="5040" w:hanging="360"/>
      </w:pPr>
    </w:lvl>
    <w:lvl w:ilvl="7" w:tplc="64149049" w:tentative="1">
      <w:start w:val="1"/>
      <w:numFmt w:val="lowerLetter"/>
      <w:lvlText w:val="%8."/>
      <w:lvlJc w:val="left"/>
      <w:pPr>
        <w:ind w:left="5760" w:hanging="360"/>
      </w:pPr>
    </w:lvl>
    <w:lvl w:ilvl="8" w:tplc="6414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58113577">
      <w:start w:val="1"/>
      <w:numFmt w:val="decimal"/>
      <w:lvlText w:val="%1."/>
      <w:lvlJc w:val="left"/>
      <w:pPr>
        <w:ind w:left="720" w:hanging="360"/>
      </w:pPr>
    </w:lvl>
    <w:lvl w:ilvl="1" w:tplc="58113577" w:tentative="1">
      <w:start w:val="1"/>
      <w:numFmt w:val="lowerLetter"/>
      <w:lvlText w:val="%2."/>
      <w:lvlJc w:val="left"/>
      <w:pPr>
        <w:ind w:left="1440" w:hanging="360"/>
      </w:pPr>
    </w:lvl>
    <w:lvl w:ilvl="2" w:tplc="58113577" w:tentative="1">
      <w:start w:val="1"/>
      <w:numFmt w:val="lowerRoman"/>
      <w:lvlText w:val="%3."/>
      <w:lvlJc w:val="right"/>
      <w:pPr>
        <w:ind w:left="2160" w:hanging="180"/>
      </w:pPr>
    </w:lvl>
    <w:lvl w:ilvl="3" w:tplc="58113577" w:tentative="1">
      <w:start w:val="1"/>
      <w:numFmt w:val="decimal"/>
      <w:lvlText w:val="%4."/>
      <w:lvlJc w:val="left"/>
      <w:pPr>
        <w:ind w:left="2880" w:hanging="360"/>
      </w:pPr>
    </w:lvl>
    <w:lvl w:ilvl="4" w:tplc="58113577" w:tentative="1">
      <w:start w:val="1"/>
      <w:numFmt w:val="lowerLetter"/>
      <w:lvlText w:val="%5."/>
      <w:lvlJc w:val="left"/>
      <w:pPr>
        <w:ind w:left="3600" w:hanging="360"/>
      </w:pPr>
    </w:lvl>
    <w:lvl w:ilvl="5" w:tplc="58113577" w:tentative="1">
      <w:start w:val="1"/>
      <w:numFmt w:val="lowerRoman"/>
      <w:lvlText w:val="%6."/>
      <w:lvlJc w:val="right"/>
      <w:pPr>
        <w:ind w:left="4320" w:hanging="180"/>
      </w:pPr>
    </w:lvl>
    <w:lvl w:ilvl="6" w:tplc="58113577" w:tentative="1">
      <w:start w:val="1"/>
      <w:numFmt w:val="decimal"/>
      <w:lvlText w:val="%7."/>
      <w:lvlJc w:val="left"/>
      <w:pPr>
        <w:ind w:left="5040" w:hanging="360"/>
      </w:pPr>
    </w:lvl>
    <w:lvl w:ilvl="7" w:tplc="58113577" w:tentative="1">
      <w:start w:val="1"/>
      <w:numFmt w:val="lowerLetter"/>
      <w:lvlText w:val="%8."/>
      <w:lvlJc w:val="left"/>
      <w:pPr>
        <w:ind w:left="5760" w:hanging="360"/>
      </w:pPr>
    </w:lvl>
    <w:lvl w:ilvl="8" w:tplc="5811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60660076">
      <w:start w:val="1"/>
      <w:numFmt w:val="decimal"/>
      <w:lvlText w:val="%1."/>
      <w:lvlJc w:val="left"/>
      <w:pPr>
        <w:ind w:left="720" w:hanging="360"/>
      </w:pPr>
    </w:lvl>
    <w:lvl w:ilvl="1" w:tplc="60660076" w:tentative="1">
      <w:start w:val="1"/>
      <w:numFmt w:val="lowerLetter"/>
      <w:lvlText w:val="%2."/>
      <w:lvlJc w:val="left"/>
      <w:pPr>
        <w:ind w:left="1440" w:hanging="360"/>
      </w:pPr>
    </w:lvl>
    <w:lvl w:ilvl="2" w:tplc="60660076" w:tentative="1">
      <w:start w:val="1"/>
      <w:numFmt w:val="lowerRoman"/>
      <w:lvlText w:val="%3."/>
      <w:lvlJc w:val="right"/>
      <w:pPr>
        <w:ind w:left="2160" w:hanging="180"/>
      </w:pPr>
    </w:lvl>
    <w:lvl w:ilvl="3" w:tplc="60660076" w:tentative="1">
      <w:start w:val="1"/>
      <w:numFmt w:val="decimal"/>
      <w:lvlText w:val="%4."/>
      <w:lvlJc w:val="left"/>
      <w:pPr>
        <w:ind w:left="2880" w:hanging="360"/>
      </w:pPr>
    </w:lvl>
    <w:lvl w:ilvl="4" w:tplc="60660076" w:tentative="1">
      <w:start w:val="1"/>
      <w:numFmt w:val="lowerLetter"/>
      <w:lvlText w:val="%5."/>
      <w:lvlJc w:val="left"/>
      <w:pPr>
        <w:ind w:left="3600" w:hanging="360"/>
      </w:pPr>
    </w:lvl>
    <w:lvl w:ilvl="5" w:tplc="60660076" w:tentative="1">
      <w:start w:val="1"/>
      <w:numFmt w:val="lowerRoman"/>
      <w:lvlText w:val="%6."/>
      <w:lvlJc w:val="right"/>
      <w:pPr>
        <w:ind w:left="4320" w:hanging="180"/>
      </w:pPr>
    </w:lvl>
    <w:lvl w:ilvl="6" w:tplc="60660076" w:tentative="1">
      <w:start w:val="1"/>
      <w:numFmt w:val="decimal"/>
      <w:lvlText w:val="%7."/>
      <w:lvlJc w:val="left"/>
      <w:pPr>
        <w:ind w:left="5040" w:hanging="360"/>
      </w:pPr>
    </w:lvl>
    <w:lvl w:ilvl="7" w:tplc="60660076" w:tentative="1">
      <w:start w:val="1"/>
      <w:numFmt w:val="lowerLetter"/>
      <w:lvlText w:val="%8."/>
      <w:lvlJc w:val="left"/>
      <w:pPr>
        <w:ind w:left="5760" w:hanging="360"/>
      </w:pPr>
    </w:lvl>
    <w:lvl w:ilvl="8" w:tplc="6066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22357393">
      <w:start w:val="1"/>
      <w:numFmt w:val="decimal"/>
      <w:lvlText w:val="%1."/>
      <w:lvlJc w:val="left"/>
      <w:pPr>
        <w:ind w:left="720" w:hanging="360"/>
      </w:pPr>
    </w:lvl>
    <w:lvl w:ilvl="1" w:tplc="22357393" w:tentative="1">
      <w:start w:val="1"/>
      <w:numFmt w:val="lowerLetter"/>
      <w:lvlText w:val="%2."/>
      <w:lvlJc w:val="left"/>
      <w:pPr>
        <w:ind w:left="1440" w:hanging="360"/>
      </w:pPr>
    </w:lvl>
    <w:lvl w:ilvl="2" w:tplc="22357393" w:tentative="1">
      <w:start w:val="1"/>
      <w:numFmt w:val="lowerRoman"/>
      <w:lvlText w:val="%3."/>
      <w:lvlJc w:val="right"/>
      <w:pPr>
        <w:ind w:left="2160" w:hanging="180"/>
      </w:pPr>
    </w:lvl>
    <w:lvl w:ilvl="3" w:tplc="22357393" w:tentative="1">
      <w:start w:val="1"/>
      <w:numFmt w:val="decimal"/>
      <w:lvlText w:val="%4."/>
      <w:lvlJc w:val="left"/>
      <w:pPr>
        <w:ind w:left="2880" w:hanging="360"/>
      </w:pPr>
    </w:lvl>
    <w:lvl w:ilvl="4" w:tplc="22357393" w:tentative="1">
      <w:start w:val="1"/>
      <w:numFmt w:val="lowerLetter"/>
      <w:lvlText w:val="%5."/>
      <w:lvlJc w:val="left"/>
      <w:pPr>
        <w:ind w:left="3600" w:hanging="360"/>
      </w:pPr>
    </w:lvl>
    <w:lvl w:ilvl="5" w:tplc="22357393" w:tentative="1">
      <w:start w:val="1"/>
      <w:numFmt w:val="lowerRoman"/>
      <w:lvlText w:val="%6."/>
      <w:lvlJc w:val="right"/>
      <w:pPr>
        <w:ind w:left="4320" w:hanging="180"/>
      </w:pPr>
    </w:lvl>
    <w:lvl w:ilvl="6" w:tplc="22357393" w:tentative="1">
      <w:start w:val="1"/>
      <w:numFmt w:val="decimal"/>
      <w:lvlText w:val="%7."/>
      <w:lvlJc w:val="left"/>
      <w:pPr>
        <w:ind w:left="5040" w:hanging="360"/>
      </w:pPr>
    </w:lvl>
    <w:lvl w:ilvl="7" w:tplc="22357393" w:tentative="1">
      <w:start w:val="1"/>
      <w:numFmt w:val="lowerLetter"/>
      <w:lvlText w:val="%8."/>
      <w:lvlJc w:val="left"/>
      <w:pPr>
        <w:ind w:left="5760" w:hanging="360"/>
      </w:pPr>
    </w:lvl>
    <w:lvl w:ilvl="8" w:tplc="2235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95734915">
      <w:start w:val="1"/>
      <w:numFmt w:val="decimal"/>
      <w:lvlText w:val="%1."/>
      <w:lvlJc w:val="left"/>
      <w:pPr>
        <w:ind w:left="720" w:hanging="360"/>
      </w:pPr>
    </w:lvl>
    <w:lvl w:ilvl="1" w:tplc="95734915" w:tentative="1">
      <w:start w:val="1"/>
      <w:numFmt w:val="lowerLetter"/>
      <w:lvlText w:val="%2."/>
      <w:lvlJc w:val="left"/>
      <w:pPr>
        <w:ind w:left="1440" w:hanging="360"/>
      </w:pPr>
    </w:lvl>
    <w:lvl w:ilvl="2" w:tplc="95734915" w:tentative="1">
      <w:start w:val="1"/>
      <w:numFmt w:val="lowerRoman"/>
      <w:lvlText w:val="%3."/>
      <w:lvlJc w:val="right"/>
      <w:pPr>
        <w:ind w:left="2160" w:hanging="180"/>
      </w:pPr>
    </w:lvl>
    <w:lvl w:ilvl="3" w:tplc="95734915" w:tentative="1">
      <w:start w:val="1"/>
      <w:numFmt w:val="decimal"/>
      <w:lvlText w:val="%4."/>
      <w:lvlJc w:val="left"/>
      <w:pPr>
        <w:ind w:left="2880" w:hanging="360"/>
      </w:pPr>
    </w:lvl>
    <w:lvl w:ilvl="4" w:tplc="95734915" w:tentative="1">
      <w:start w:val="1"/>
      <w:numFmt w:val="lowerLetter"/>
      <w:lvlText w:val="%5."/>
      <w:lvlJc w:val="left"/>
      <w:pPr>
        <w:ind w:left="3600" w:hanging="360"/>
      </w:pPr>
    </w:lvl>
    <w:lvl w:ilvl="5" w:tplc="95734915" w:tentative="1">
      <w:start w:val="1"/>
      <w:numFmt w:val="lowerRoman"/>
      <w:lvlText w:val="%6."/>
      <w:lvlJc w:val="right"/>
      <w:pPr>
        <w:ind w:left="4320" w:hanging="180"/>
      </w:pPr>
    </w:lvl>
    <w:lvl w:ilvl="6" w:tplc="95734915" w:tentative="1">
      <w:start w:val="1"/>
      <w:numFmt w:val="decimal"/>
      <w:lvlText w:val="%7."/>
      <w:lvlJc w:val="left"/>
      <w:pPr>
        <w:ind w:left="5040" w:hanging="360"/>
      </w:pPr>
    </w:lvl>
    <w:lvl w:ilvl="7" w:tplc="95734915" w:tentative="1">
      <w:start w:val="1"/>
      <w:numFmt w:val="lowerLetter"/>
      <w:lvlText w:val="%8."/>
      <w:lvlJc w:val="left"/>
      <w:pPr>
        <w:ind w:left="5760" w:hanging="360"/>
      </w:pPr>
    </w:lvl>
    <w:lvl w:ilvl="8" w:tplc="9573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36632912">
      <w:start w:val="1"/>
      <w:numFmt w:val="decimal"/>
      <w:lvlText w:val="%1."/>
      <w:lvlJc w:val="left"/>
      <w:pPr>
        <w:ind w:left="720" w:hanging="360"/>
      </w:pPr>
    </w:lvl>
    <w:lvl w:ilvl="1" w:tplc="36632912" w:tentative="1">
      <w:start w:val="1"/>
      <w:numFmt w:val="lowerLetter"/>
      <w:lvlText w:val="%2."/>
      <w:lvlJc w:val="left"/>
      <w:pPr>
        <w:ind w:left="1440" w:hanging="360"/>
      </w:pPr>
    </w:lvl>
    <w:lvl w:ilvl="2" w:tplc="36632912" w:tentative="1">
      <w:start w:val="1"/>
      <w:numFmt w:val="lowerRoman"/>
      <w:lvlText w:val="%3."/>
      <w:lvlJc w:val="right"/>
      <w:pPr>
        <w:ind w:left="2160" w:hanging="180"/>
      </w:pPr>
    </w:lvl>
    <w:lvl w:ilvl="3" w:tplc="36632912" w:tentative="1">
      <w:start w:val="1"/>
      <w:numFmt w:val="decimal"/>
      <w:lvlText w:val="%4."/>
      <w:lvlJc w:val="left"/>
      <w:pPr>
        <w:ind w:left="2880" w:hanging="360"/>
      </w:pPr>
    </w:lvl>
    <w:lvl w:ilvl="4" w:tplc="36632912" w:tentative="1">
      <w:start w:val="1"/>
      <w:numFmt w:val="lowerLetter"/>
      <w:lvlText w:val="%5."/>
      <w:lvlJc w:val="left"/>
      <w:pPr>
        <w:ind w:left="3600" w:hanging="360"/>
      </w:pPr>
    </w:lvl>
    <w:lvl w:ilvl="5" w:tplc="36632912" w:tentative="1">
      <w:start w:val="1"/>
      <w:numFmt w:val="lowerRoman"/>
      <w:lvlText w:val="%6."/>
      <w:lvlJc w:val="right"/>
      <w:pPr>
        <w:ind w:left="4320" w:hanging="180"/>
      </w:pPr>
    </w:lvl>
    <w:lvl w:ilvl="6" w:tplc="36632912" w:tentative="1">
      <w:start w:val="1"/>
      <w:numFmt w:val="decimal"/>
      <w:lvlText w:val="%7."/>
      <w:lvlJc w:val="left"/>
      <w:pPr>
        <w:ind w:left="5040" w:hanging="360"/>
      </w:pPr>
    </w:lvl>
    <w:lvl w:ilvl="7" w:tplc="36632912" w:tentative="1">
      <w:start w:val="1"/>
      <w:numFmt w:val="lowerLetter"/>
      <w:lvlText w:val="%8."/>
      <w:lvlJc w:val="left"/>
      <w:pPr>
        <w:ind w:left="5760" w:hanging="360"/>
      </w:pPr>
    </w:lvl>
    <w:lvl w:ilvl="8" w:tplc="3663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38186915">
      <w:start w:val="1"/>
      <w:numFmt w:val="decimal"/>
      <w:lvlText w:val="%1."/>
      <w:lvlJc w:val="left"/>
      <w:pPr>
        <w:ind w:left="720" w:hanging="360"/>
      </w:pPr>
    </w:lvl>
    <w:lvl w:ilvl="1" w:tplc="38186915" w:tentative="1">
      <w:start w:val="1"/>
      <w:numFmt w:val="lowerLetter"/>
      <w:lvlText w:val="%2."/>
      <w:lvlJc w:val="left"/>
      <w:pPr>
        <w:ind w:left="1440" w:hanging="360"/>
      </w:pPr>
    </w:lvl>
    <w:lvl w:ilvl="2" w:tplc="38186915" w:tentative="1">
      <w:start w:val="1"/>
      <w:numFmt w:val="lowerRoman"/>
      <w:lvlText w:val="%3."/>
      <w:lvlJc w:val="right"/>
      <w:pPr>
        <w:ind w:left="2160" w:hanging="180"/>
      </w:pPr>
    </w:lvl>
    <w:lvl w:ilvl="3" w:tplc="38186915" w:tentative="1">
      <w:start w:val="1"/>
      <w:numFmt w:val="decimal"/>
      <w:lvlText w:val="%4."/>
      <w:lvlJc w:val="left"/>
      <w:pPr>
        <w:ind w:left="2880" w:hanging="360"/>
      </w:pPr>
    </w:lvl>
    <w:lvl w:ilvl="4" w:tplc="38186915" w:tentative="1">
      <w:start w:val="1"/>
      <w:numFmt w:val="lowerLetter"/>
      <w:lvlText w:val="%5."/>
      <w:lvlJc w:val="left"/>
      <w:pPr>
        <w:ind w:left="3600" w:hanging="360"/>
      </w:pPr>
    </w:lvl>
    <w:lvl w:ilvl="5" w:tplc="38186915" w:tentative="1">
      <w:start w:val="1"/>
      <w:numFmt w:val="lowerRoman"/>
      <w:lvlText w:val="%6."/>
      <w:lvlJc w:val="right"/>
      <w:pPr>
        <w:ind w:left="4320" w:hanging="180"/>
      </w:pPr>
    </w:lvl>
    <w:lvl w:ilvl="6" w:tplc="38186915" w:tentative="1">
      <w:start w:val="1"/>
      <w:numFmt w:val="decimal"/>
      <w:lvlText w:val="%7."/>
      <w:lvlJc w:val="left"/>
      <w:pPr>
        <w:ind w:left="5040" w:hanging="360"/>
      </w:pPr>
    </w:lvl>
    <w:lvl w:ilvl="7" w:tplc="38186915" w:tentative="1">
      <w:start w:val="1"/>
      <w:numFmt w:val="lowerLetter"/>
      <w:lvlText w:val="%8."/>
      <w:lvlJc w:val="left"/>
      <w:pPr>
        <w:ind w:left="5760" w:hanging="360"/>
      </w:pPr>
    </w:lvl>
    <w:lvl w:ilvl="8" w:tplc="38186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27979207">
      <w:start w:val="1"/>
      <w:numFmt w:val="decimal"/>
      <w:lvlText w:val="%1."/>
      <w:lvlJc w:val="left"/>
      <w:pPr>
        <w:ind w:left="720" w:hanging="360"/>
      </w:pPr>
    </w:lvl>
    <w:lvl w:ilvl="1" w:tplc="27979207" w:tentative="1">
      <w:start w:val="1"/>
      <w:numFmt w:val="lowerLetter"/>
      <w:lvlText w:val="%2."/>
      <w:lvlJc w:val="left"/>
      <w:pPr>
        <w:ind w:left="1440" w:hanging="360"/>
      </w:pPr>
    </w:lvl>
    <w:lvl w:ilvl="2" w:tplc="27979207" w:tentative="1">
      <w:start w:val="1"/>
      <w:numFmt w:val="lowerRoman"/>
      <w:lvlText w:val="%3."/>
      <w:lvlJc w:val="right"/>
      <w:pPr>
        <w:ind w:left="2160" w:hanging="180"/>
      </w:pPr>
    </w:lvl>
    <w:lvl w:ilvl="3" w:tplc="27979207" w:tentative="1">
      <w:start w:val="1"/>
      <w:numFmt w:val="decimal"/>
      <w:lvlText w:val="%4."/>
      <w:lvlJc w:val="left"/>
      <w:pPr>
        <w:ind w:left="2880" w:hanging="360"/>
      </w:pPr>
    </w:lvl>
    <w:lvl w:ilvl="4" w:tplc="27979207" w:tentative="1">
      <w:start w:val="1"/>
      <w:numFmt w:val="lowerLetter"/>
      <w:lvlText w:val="%5."/>
      <w:lvlJc w:val="left"/>
      <w:pPr>
        <w:ind w:left="3600" w:hanging="360"/>
      </w:pPr>
    </w:lvl>
    <w:lvl w:ilvl="5" w:tplc="27979207" w:tentative="1">
      <w:start w:val="1"/>
      <w:numFmt w:val="lowerRoman"/>
      <w:lvlText w:val="%6."/>
      <w:lvlJc w:val="right"/>
      <w:pPr>
        <w:ind w:left="4320" w:hanging="180"/>
      </w:pPr>
    </w:lvl>
    <w:lvl w:ilvl="6" w:tplc="27979207" w:tentative="1">
      <w:start w:val="1"/>
      <w:numFmt w:val="decimal"/>
      <w:lvlText w:val="%7."/>
      <w:lvlJc w:val="left"/>
      <w:pPr>
        <w:ind w:left="5040" w:hanging="360"/>
      </w:pPr>
    </w:lvl>
    <w:lvl w:ilvl="7" w:tplc="27979207" w:tentative="1">
      <w:start w:val="1"/>
      <w:numFmt w:val="lowerLetter"/>
      <w:lvlText w:val="%8."/>
      <w:lvlJc w:val="left"/>
      <w:pPr>
        <w:ind w:left="5760" w:hanging="360"/>
      </w:pPr>
    </w:lvl>
    <w:lvl w:ilvl="8" w:tplc="2797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97490618">
      <w:start w:val="1"/>
      <w:numFmt w:val="decimal"/>
      <w:lvlText w:val="%1."/>
      <w:lvlJc w:val="left"/>
      <w:pPr>
        <w:ind w:left="720" w:hanging="360"/>
      </w:pPr>
    </w:lvl>
    <w:lvl w:ilvl="1" w:tplc="97490618" w:tentative="1">
      <w:start w:val="1"/>
      <w:numFmt w:val="lowerLetter"/>
      <w:lvlText w:val="%2."/>
      <w:lvlJc w:val="left"/>
      <w:pPr>
        <w:ind w:left="1440" w:hanging="360"/>
      </w:pPr>
    </w:lvl>
    <w:lvl w:ilvl="2" w:tplc="97490618" w:tentative="1">
      <w:start w:val="1"/>
      <w:numFmt w:val="lowerRoman"/>
      <w:lvlText w:val="%3."/>
      <w:lvlJc w:val="right"/>
      <w:pPr>
        <w:ind w:left="2160" w:hanging="180"/>
      </w:pPr>
    </w:lvl>
    <w:lvl w:ilvl="3" w:tplc="97490618" w:tentative="1">
      <w:start w:val="1"/>
      <w:numFmt w:val="decimal"/>
      <w:lvlText w:val="%4."/>
      <w:lvlJc w:val="left"/>
      <w:pPr>
        <w:ind w:left="2880" w:hanging="360"/>
      </w:pPr>
    </w:lvl>
    <w:lvl w:ilvl="4" w:tplc="97490618" w:tentative="1">
      <w:start w:val="1"/>
      <w:numFmt w:val="lowerLetter"/>
      <w:lvlText w:val="%5."/>
      <w:lvlJc w:val="left"/>
      <w:pPr>
        <w:ind w:left="3600" w:hanging="360"/>
      </w:pPr>
    </w:lvl>
    <w:lvl w:ilvl="5" w:tplc="97490618" w:tentative="1">
      <w:start w:val="1"/>
      <w:numFmt w:val="lowerRoman"/>
      <w:lvlText w:val="%6."/>
      <w:lvlJc w:val="right"/>
      <w:pPr>
        <w:ind w:left="4320" w:hanging="180"/>
      </w:pPr>
    </w:lvl>
    <w:lvl w:ilvl="6" w:tplc="97490618" w:tentative="1">
      <w:start w:val="1"/>
      <w:numFmt w:val="decimal"/>
      <w:lvlText w:val="%7."/>
      <w:lvlJc w:val="left"/>
      <w:pPr>
        <w:ind w:left="5040" w:hanging="360"/>
      </w:pPr>
    </w:lvl>
    <w:lvl w:ilvl="7" w:tplc="97490618" w:tentative="1">
      <w:start w:val="1"/>
      <w:numFmt w:val="lowerLetter"/>
      <w:lvlText w:val="%8."/>
      <w:lvlJc w:val="left"/>
      <w:pPr>
        <w:ind w:left="5760" w:hanging="360"/>
      </w:pPr>
    </w:lvl>
    <w:lvl w:ilvl="8" w:tplc="9749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32011594">
      <w:start w:val="1"/>
      <w:numFmt w:val="decimal"/>
      <w:lvlText w:val="%1."/>
      <w:lvlJc w:val="left"/>
      <w:pPr>
        <w:ind w:left="720" w:hanging="360"/>
      </w:pPr>
    </w:lvl>
    <w:lvl w:ilvl="1" w:tplc="32011594" w:tentative="1">
      <w:start w:val="1"/>
      <w:numFmt w:val="lowerLetter"/>
      <w:lvlText w:val="%2."/>
      <w:lvlJc w:val="left"/>
      <w:pPr>
        <w:ind w:left="1440" w:hanging="360"/>
      </w:pPr>
    </w:lvl>
    <w:lvl w:ilvl="2" w:tplc="32011594" w:tentative="1">
      <w:start w:val="1"/>
      <w:numFmt w:val="lowerRoman"/>
      <w:lvlText w:val="%3."/>
      <w:lvlJc w:val="right"/>
      <w:pPr>
        <w:ind w:left="2160" w:hanging="180"/>
      </w:pPr>
    </w:lvl>
    <w:lvl w:ilvl="3" w:tplc="32011594" w:tentative="1">
      <w:start w:val="1"/>
      <w:numFmt w:val="decimal"/>
      <w:lvlText w:val="%4."/>
      <w:lvlJc w:val="left"/>
      <w:pPr>
        <w:ind w:left="2880" w:hanging="360"/>
      </w:pPr>
    </w:lvl>
    <w:lvl w:ilvl="4" w:tplc="32011594" w:tentative="1">
      <w:start w:val="1"/>
      <w:numFmt w:val="lowerLetter"/>
      <w:lvlText w:val="%5."/>
      <w:lvlJc w:val="left"/>
      <w:pPr>
        <w:ind w:left="3600" w:hanging="360"/>
      </w:pPr>
    </w:lvl>
    <w:lvl w:ilvl="5" w:tplc="32011594" w:tentative="1">
      <w:start w:val="1"/>
      <w:numFmt w:val="lowerRoman"/>
      <w:lvlText w:val="%6."/>
      <w:lvlJc w:val="right"/>
      <w:pPr>
        <w:ind w:left="4320" w:hanging="180"/>
      </w:pPr>
    </w:lvl>
    <w:lvl w:ilvl="6" w:tplc="32011594" w:tentative="1">
      <w:start w:val="1"/>
      <w:numFmt w:val="decimal"/>
      <w:lvlText w:val="%7."/>
      <w:lvlJc w:val="left"/>
      <w:pPr>
        <w:ind w:left="5040" w:hanging="360"/>
      </w:pPr>
    </w:lvl>
    <w:lvl w:ilvl="7" w:tplc="32011594" w:tentative="1">
      <w:start w:val="1"/>
      <w:numFmt w:val="lowerLetter"/>
      <w:lvlText w:val="%8."/>
      <w:lvlJc w:val="left"/>
      <w:pPr>
        <w:ind w:left="5760" w:hanging="360"/>
      </w:pPr>
    </w:lvl>
    <w:lvl w:ilvl="8" w:tplc="3201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98971332">
      <w:start w:val="1"/>
      <w:numFmt w:val="decimal"/>
      <w:lvlText w:val="%1."/>
      <w:lvlJc w:val="left"/>
      <w:pPr>
        <w:ind w:left="720" w:hanging="360"/>
      </w:pPr>
    </w:lvl>
    <w:lvl w:ilvl="1" w:tplc="98971332" w:tentative="1">
      <w:start w:val="1"/>
      <w:numFmt w:val="lowerLetter"/>
      <w:lvlText w:val="%2."/>
      <w:lvlJc w:val="left"/>
      <w:pPr>
        <w:ind w:left="1440" w:hanging="360"/>
      </w:pPr>
    </w:lvl>
    <w:lvl w:ilvl="2" w:tplc="98971332" w:tentative="1">
      <w:start w:val="1"/>
      <w:numFmt w:val="lowerRoman"/>
      <w:lvlText w:val="%3."/>
      <w:lvlJc w:val="right"/>
      <w:pPr>
        <w:ind w:left="2160" w:hanging="180"/>
      </w:pPr>
    </w:lvl>
    <w:lvl w:ilvl="3" w:tplc="98971332" w:tentative="1">
      <w:start w:val="1"/>
      <w:numFmt w:val="decimal"/>
      <w:lvlText w:val="%4."/>
      <w:lvlJc w:val="left"/>
      <w:pPr>
        <w:ind w:left="2880" w:hanging="360"/>
      </w:pPr>
    </w:lvl>
    <w:lvl w:ilvl="4" w:tplc="98971332" w:tentative="1">
      <w:start w:val="1"/>
      <w:numFmt w:val="lowerLetter"/>
      <w:lvlText w:val="%5."/>
      <w:lvlJc w:val="left"/>
      <w:pPr>
        <w:ind w:left="3600" w:hanging="360"/>
      </w:pPr>
    </w:lvl>
    <w:lvl w:ilvl="5" w:tplc="98971332" w:tentative="1">
      <w:start w:val="1"/>
      <w:numFmt w:val="lowerRoman"/>
      <w:lvlText w:val="%6."/>
      <w:lvlJc w:val="right"/>
      <w:pPr>
        <w:ind w:left="4320" w:hanging="180"/>
      </w:pPr>
    </w:lvl>
    <w:lvl w:ilvl="6" w:tplc="98971332" w:tentative="1">
      <w:start w:val="1"/>
      <w:numFmt w:val="decimal"/>
      <w:lvlText w:val="%7."/>
      <w:lvlJc w:val="left"/>
      <w:pPr>
        <w:ind w:left="5040" w:hanging="360"/>
      </w:pPr>
    </w:lvl>
    <w:lvl w:ilvl="7" w:tplc="98971332" w:tentative="1">
      <w:start w:val="1"/>
      <w:numFmt w:val="lowerLetter"/>
      <w:lvlText w:val="%8."/>
      <w:lvlJc w:val="left"/>
      <w:pPr>
        <w:ind w:left="5760" w:hanging="360"/>
      </w:pPr>
    </w:lvl>
    <w:lvl w:ilvl="8" w:tplc="9897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59424839">
      <w:start w:val="1"/>
      <w:numFmt w:val="decimal"/>
      <w:lvlText w:val="%1."/>
      <w:lvlJc w:val="left"/>
      <w:pPr>
        <w:ind w:left="720" w:hanging="360"/>
      </w:pPr>
    </w:lvl>
    <w:lvl w:ilvl="1" w:tplc="59424839" w:tentative="1">
      <w:start w:val="1"/>
      <w:numFmt w:val="lowerLetter"/>
      <w:lvlText w:val="%2."/>
      <w:lvlJc w:val="left"/>
      <w:pPr>
        <w:ind w:left="1440" w:hanging="360"/>
      </w:pPr>
    </w:lvl>
    <w:lvl w:ilvl="2" w:tplc="59424839" w:tentative="1">
      <w:start w:val="1"/>
      <w:numFmt w:val="lowerRoman"/>
      <w:lvlText w:val="%3."/>
      <w:lvlJc w:val="right"/>
      <w:pPr>
        <w:ind w:left="2160" w:hanging="180"/>
      </w:pPr>
    </w:lvl>
    <w:lvl w:ilvl="3" w:tplc="59424839" w:tentative="1">
      <w:start w:val="1"/>
      <w:numFmt w:val="decimal"/>
      <w:lvlText w:val="%4."/>
      <w:lvlJc w:val="left"/>
      <w:pPr>
        <w:ind w:left="2880" w:hanging="360"/>
      </w:pPr>
    </w:lvl>
    <w:lvl w:ilvl="4" w:tplc="59424839" w:tentative="1">
      <w:start w:val="1"/>
      <w:numFmt w:val="lowerLetter"/>
      <w:lvlText w:val="%5."/>
      <w:lvlJc w:val="left"/>
      <w:pPr>
        <w:ind w:left="3600" w:hanging="360"/>
      </w:pPr>
    </w:lvl>
    <w:lvl w:ilvl="5" w:tplc="59424839" w:tentative="1">
      <w:start w:val="1"/>
      <w:numFmt w:val="lowerRoman"/>
      <w:lvlText w:val="%6."/>
      <w:lvlJc w:val="right"/>
      <w:pPr>
        <w:ind w:left="4320" w:hanging="180"/>
      </w:pPr>
    </w:lvl>
    <w:lvl w:ilvl="6" w:tplc="59424839" w:tentative="1">
      <w:start w:val="1"/>
      <w:numFmt w:val="decimal"/>
      <w:lvlText w:val="%7."/>
      <w:lvlJc w:val="left"/>
      <w:pPr>
        <w:ind w:left="5040" w:hanging="360"/>
      </w:pPr>
    </w:lvl>
    <w:lvl w:ilvl="7" w:tplc="59424839" w:tentative="1">
      <w:start w:val="1"/>
      <w:numFmt w:val="lowerLetter"/>
      <w:lvlText w:val="%8."/>
      <w:lvlJc w:val="left"/>
      <w:pPr>
        <w:ind w:left="5760" w:hanging="360"/>
      </w:pPr>
    </w:lvl>
    <w:lvl w:ilvl="8" w:tplc="5942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73530038">
      <w:start w:val="1"/>
      <w:numFmt w:val="decimal"/>
      <w:lvlText w:val="%1."/>
      <w:lvlJc w:val="left"/>
      <w:pPr>
        <w:ind w:left="720" w:hanging="360"/>
      </w:pPr>
    </w:lvl>
    <w:lvl w:ilvl="1" w:tplc="73530038" w:tentative="1">
      <w:start w:val="1"/>
      <w:numFmt w:val="lowerLetter"/>
      <w:lvlText w:val="%2."/>
      <w:lvlJc w:val="left"/>
      <w:pPr>
        <w:ind w:left="1440" w:hanging="360"/>
      </w:pPr>
    </w:lvl>
    <w:lvl w:ilvl="2" w:tplc="73530038" w:tentative="1">
      <w:start w:val="1"/>
      <w:numFmt w:val="lowerRoman"/>
      <w:lvlText w:val="%3."/>
      <w:lvlJc w:val="right"/>
      <w:pPr>
        <w:ind w:left="2160" w:hanging="180"/>
      </w:pPr>
    </w:lvl>
    <w:lvl w:ilvl="3" w:tplc="73530038" w:tentative="1">
      <w:start w:val="1"/>
      <w:numFmt w:val="decimal"/>
      <w:lvlText w:val="%4."/>
      <w:lvlJc w:val="left"/>
      <w:pPr>
        <w:ind w:left="2880" w:hanging="360"/>
      </w:pPr>
    </w:lvl>
    <w:lvl w:ilvl="4" w:tplc="73530038" w:tentative="1">
      <w:start w:val="1"/>
      <w:numFmt w:val="lowerLetter"/>
      <w:lvlText w:val="%5."/>
      <w:lvlJc w:val="left"/>
      <w:pPr>
        <w:ind w:left="3600" w:hanging="360"/>
      </w:pPr>
    </w:lvl>
    <w:lvl w:ilvl="5" w:tplc="73530038" w:tentative="1">
      <w:start w:val="1"/>
      <w:numFmt w:val="lowerRoman"/>
      <w:lvlText w:val="%6."/>
      <w:lvlJc w:val="right"/>
      <w:pPr>
        <w:ind w:left="4320" w:hanging="180"/>
      </w:pPr>
    </w:lvl>
    <w:lvl w:ilvl="6" w:tplc="73530038" w:tentative="1">
      <w:start w:val="1"/>
      <w:numFmt w:val="decimal"/>
      <w:lvlText w:val="%7."/>
      <w:lvlJc w:val="left"/>
      <w:pPr>
        <w:ind w:left="5040" w:hanging="360"/>
      </w:pPr>
    </w:lvl>
    <w:lvl w:ilvl="7" w:tplc="73530038" w:tentative="1">
      <w:start w:val="1"/>
      <w:numFmt w:val="lowerLetter"/>
      <w:lvlText w:val="%8."/>
      <w:lvlJc w:val="left"/>
      <w:pPr>
        <w:ind w:left="5760" w:hanging="360"/>
      </w:pPr>
    </w:lvl>
    <w:lvl w:ilvl="8" w:tplc="7353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49003388">
      <w:start w:val="1"/>
      <w:numFmt w:val="decimal"/>
      <w:lvlText w:val="%1."/>
      <w:lvlJc w:val="left"/>
      <w:pPr>
        <w:ind w:left="720" w:hanging="360"/>
      </w:pPr>
    </w:lvl>
    <w:lvl w:ilvl="1" w:tplc="49003388" w:tentative="1">
      <w:start w:val="1"/>
      <w:numFmt w:val="lowerLetter"/>
      <w:lvlText w:val="%2."/>
      <w:lvlJc w:val="left"/>
      <w:pPr>
        <w:ind w:left="1440" w:hanging="360"/>
      </w:pPr>
    </w:lvl>
    <w:lvl w:ilvl="2" w:tplc="49003388" w:tentative="1">
      <w:start w:val="1"/>
      <w:numFmt w:val="lowerRoman"/>
      <w:lvlText w:val="%3."/>
      <w:lvlJc w:val="right"/>
      <w:pPr>
        <w:ind w:left="2160" w:hanging="180"/>
      </w:pPr>
    </w:lvl>
    <w:lvl w:ilvl="3" w:tplc="49003388" w:tentative="1">
      <w:start w:val="1"/>
      <w:numFmt w:val="decimal"/>
      <w:lvlText w:val="%4."/>
      <w:lvlJc w:val="left"/>
      <w:pPr>
        <w:ind w:left="2880" w:hanging="360"/>
      </w:pPr>
    </w:lvl>
    <w:lvl w:ilvl="4" w:tplc="49003388" w:tentative="1">
      <w:start w:val="1"/>
      <w:numFmt w:val="lowerLetter"/>
      <w:lvlText w:val="%5."/>
      <w:lvlJc w:val="left"/>
      <w:pPr>
        <w:ind w:left="3600" w:hanging="360"/>
      </w:pPr>
    </w:lvl>
    <w:lvl w:ilvl="5" w:tplc="49003388" w:tentative="1">
      <w:start w:val="1"/>
      <w:numFmt w:val="lowerRoman"/>
      <w:lvlText w:val="%6."/>
      <w:lvlJc w:val="right"/>
      <w:pPr>
        <w:ind w:left="4320" w:hanging="180"/>
      </w:pPr>
    </w:lvl>
    <w:lvl w:ilvl="6" w:tplc="49003388" w:tentative="1">
      <w:start w:val="1"/>
      <w:numFmt w:val="decimal"/>
      <w:lvlText w:val="%7."/>
      <w:lvlJc w:val="left"/>
      <w:pPr>
        <w:ind w:left="5040" w:hanging="360"/>
      </w:pPr>
    </w:lvl>
    <w:lvl w:ilvl="7" w:tplc="49003388" w:tentative="1">
      <w:start w:val="1"/>
      <w:numFmt w:val="lowerLetter"/>
      <w:lvlText w:val="%8."/>
      <w:lvlJc w:val="left"/>
      <w:pPr>
        <w:ind w:left="5760" w:hanging="360"/>
      </w:pPr>
    </w:lvl>
    <w:lvl w:ilvl="8" w:tplc="4900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31255314">
      <w:start w:val="1"/>
      <w:numFmt w:val="decimal"/>
      <w:lvlText w:val="%1."/>
      <w:lvlJc w:val="left"/>
      <w:pPr>
        <w:ind w:left="720" w:hanging="360"/>
      </w:pPr>
    </w:lvl>
    <w:lvl w:ilvl="1" w:tplc="31255314" w:tentative="1">
      <w:start w:val="1"/>
      <w:numFmt w:val="lowerLetter"/>
      <w:lvlText w:val="%2."/>
      <w:lvlJc w:val="left"/>
      <w:pPr>
        <w:ind w:left="1440" w:hanging="360"/>
      </w:pPr>
    </w:lvl>
    <w:lvl w:ilvl="2" w:tplc="31255314" w:tentative="1">
      <w:start w:val="1"/>
      <w:numFmt w:val="lowerRoman"/>
      <w:lvlText w:val="%3."/>
      <w:lvlJc w:val="right"/>
      <w:pPr>
        <w:ind w:left="2160" w:hanging="180"/>
      </w:pPr>
    </w:lvl>
    <w:lvl w:ilvl="3" w:tplc="31255314" w:tentative="1">
      <w:start w:val="1"/>
      <w:numFmt w:val="decimal"/>
      <w:lvlText w:val="%4."/>
      <w:lvlJc w:val="left"/>
      <w:pPr>
        <w:ind w:left="2880" w:hanging="360"/>
      </w:pPr>
    </w:lvl>
    <w:lvl w:ilvl="4" w:tplc="31255314" w:tentative="1">
      <w:start w:val="1"/>
      <w:numFmt w:val="lowerLetter"/>
      <w:lvlText w:val="%5."/>
      <w:lvlJc w:val="left"/>
      <w:pPr>
        <w:ind w:left="3600" w:hanging="360"/>
      </w:pPr>
    </w:lvl>
    <w:lvl w:ilvl="5" w:tplc="31255314" w:tentative="1">
      <w:start w:val="1"/>
      <w:numFmt w:val="lowerRoman"/>
      <w:lvlText w:val="%6."/>
      <w:lvlJc w:val="right"/>
      <w:pPr>
        <w:ind w:left="4320" w:hanging="180"/>
      </w:pPr>
    </w:lvl>
    <w:lvl w:ilvl="6" w:tplc="31255314" w:tentative="1">
      <w:start w:val="1"/>
      <w:numFmt w:val="decimal"/>
      <w:lvlText w:val="%7."/>
      <w:lvlJc w:val="left"/>
      <w:pPr>
        <w:ind w:left="5040" w:hanging="360"/>
      </w:pPr>
    </w:lvl>
    <w:lvl w:ilvl="7" w:tplc="31255314" w:tentative="1">
      <w:start w:val="1"/>
      <w:numFmt w:val="lowerLetter"/>
      <w:lvlText w:val="%8."/>
      <w:lvlJc w:val="left"/>
      <w:pPr>
        <w:ind w:left="5760" w:hanging="360"/>
      </w:pPr>
    </w:lvl>
    <w:lvl w:ilvl="8" w:tplc="3125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47993707">
      <w:start w:val="1"/>
      <w:numFmt w:val="decimal"/>
      <w:lvlText w:val="%1."/>
      <w:lvlJc w:val="left"/>
      <w:pPr>
        <w:ind w:left="720" w:hanging="360"/>
      </w:pPr>
    </w:lvl>
    <w:lvl w:ilvl="1" w:tplc="47993707" w:tentative="1">
      <w:start w:val="1"/>
      <w:numFmt w:val="lowerLetter"/>
      <w:lvlText w:val="%2."/>
      <w:lvlJc w:val="left"/>
      <w:pPr>
        <w:ind w:left="1440" w:hanging="360"/>
      </w:pPr>
    </w:lvl>
    <w:lvl w:ilvl="2" w:tplc="47993707" w:tentative="1">
      <w:start w:val="1"/>
      <w:numFmt w:val="lowerRoman"/>
      <w:lvlText w:val="%3."/>
      <w:lvlJc w:val="right"/>
      <w:pPr>
        <w:ind w:left="2160" w:hanging="180"/>
      </w:pPr>
    </w:lvl>
    <w:lvl w:ilvl="3" w:tplc="47993707" w:tentative="1">
      <w:start w:val="1"/>
      <w:numFmt w:val="decimal"/>
      <w:lvlText w:val="%4."/>
      <w:lvlJc w:val="left"/>
      <w:pPr>
        <w:ind w:left="2880" w:hanging="360"/>
      </w:pPr>
    </w:lvl>
    <w:lvl w:ilvl="4" w:tplc="47993707" w:tentative="1">
      <w:start w:val="1"/>
      <w:numFmt w:val="lowerLetter"/>
      <w:lvlText w:val="%5."/>
      <w:lvlJc w:val="left"/>
      <w:pPr>
        <w:ind w:left="3600" w:hanging="360"/>
      </w:pPr>
    </w:lvl>
    <w:lvl w:ilvl="5" w:tplc="47993707" w:tentative="1">
      <w:start w:val="1"/>
      <w:numFmt w:val="lowerRoman"/>
      <w:lvlText w:val="%6."/>
      <w:lvlJc w:val="right"/>
      <w:pPr>
        <w:ind w:left="4320" w:hanging="180"/>
      </w:pPr>
    </w:lvl>
    <w:lvl w:ilvl="6" w:tplc="47993707" w:tentative="1">
      <w:start w:val="1"/>
      <w:numFmt w:val="decimal"/>
      <w:lvlText w:val="%7."/>
      <w:lvlJc w:val="left"/>
      <w:pPr>
        <w:ind w:left="5040" w:hanging="360"/>
      </w:pPr>
    </w:lvl>
    <w:lvl w:ilvl="7" w:tplc="47993707" w:tentative="1">
      <w:start w:val="1"/>
      <w:numFmt w:val="lowerLetter"/>
      <w:lvlText w:val="%8."/>
      <w:lvlJc w:val="left"/>
      <w:pPr>
        <w:ind w:left="5760" w:hanging="360"/>
      </w:pPr>
    </w:lvl>
    <w:lvl w:ilvl="8" w:tplc="4799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46551282">
      <w:start w:val="1"/>
      <w:numFmt w:val="decimal"/>
      <w:lvlText w:val="%1."/>
      <w:lvlJc w:val="left"/>
      <w:pPr>
        <w:ind w:left="720" w:hanging="360"/>
      </w:pPr>
    </w:lvl>
    <w:lvl w:ilvl="1" w:tplc="46551282" w:tentative="1">
      <w:start w:val="1"/>
      <w:numFmt w:val="lowerLetter"/>
      <w:lvlText w:val="%2."/>
      <w:lvlJc w:val="left"/>
      <w:pPr>
        <w:ind w:left="1440" w:hanging="360"/>
      </w:pPr>
    </w:lvl>
    <w:lvl w:ilvl="2" w:tplc="46551282" w:tentative="1">
      <w:start w:val="1"/>
      <w:numFmt w:val="lowerRoman"/>
      <w:lvlText w:val="%3."/>
      <w:lvlJc w:val="right"/>
      <w:pPr>
        <w:ind w:left="2160" w:hanging="180"/>
      </w:pPr>
    </w:lvl>
    <w:lvl w:ilvl="3" w:tplc="46551282" w:tentative="1">
      <w:start w:val="1"/>
      <w:numFmt w:val="decimal"/>
      <w:lvlText w:val="%4."/>
      <w:lvlJc w:val="left"/>
      <w:pPr>
        <w:ind w:left="2880" w:hanging="360"/>
      </w:pPr>
    </w:lvl>
    <w:lvl w:ilvl="4" w:tplc="46551282" w:tentative="1">
      <w:start w:val="1"/>
      <w:numFmt w:val="lowerLetter"/>
      <w:lvlText w:val="%5."/>
      <w:lvlJc w:val="left"/>
      <w:pPr>
        <w:ind w:left="3600" w:hanging="360"/>
      </w:pPr>
    </w:lvl>
    <w:lvl w:ilvl="5" w:tplc="46551282" w:tentative="1">
      <w:start w:val="1"/>
      <w:numFmt w:val="lowerRoman"/>
      <w:lvlText w:val="%6."/>
      <w:lvlJc w:val="right"/>
      <w:pPr>
        <w:ind w:left="4320" w:hanging="180"/>
      </w:pPr>
    </w:lvl>
    <w:lvl w:ilvl="6" w:tplc="46551282" w:tentative="1">
      <w:start w:val="1"/>
      <w:numFmt w:val="decimal"/>
      <w:lvlText w:val="%7."/>
      <w:lvlJc w:val="left"/>
      <w:pPr>
        <w:ind w:left="5040" w:hanging="360"/>
      </w:pPr>
    </w:lvl>
    <w:lvl w:ilvl="7" w:tplc="46551282" w:tentative="1">
      <w:start w:val="1"/>
      <w:numFmt w:val="lowerLetter"/>
      <w:lvlText w:val="%8."/>
      <w:lvlJc w:val="left"/>
      <w:pPr>
        <w:ind w:left="5760" w:hanging="360"/>
      </w:pPr>
    </w:lvl>
    <w:lvl w:ilvl="8" w:tplc="4655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67185402">
      <w:start w:val="1"/>
      <w:numFmt w:val="decimal"/>
      <w:lvlText w:val="%1."/>
      <w:lvlJc w:val="left"/>
      <w:pPr>
        <w:ind w:left="720" w:hanging="360"/>
      </w:pPr>
    </w:lvl>
    <w:lvl w:ilvl="1" w:tplc="67185402" w:tentative="1">
      <w:start w:val="1"/>
      <w:numFmt w:val="lowerLetter"/>
      <w:lvlText w:val="%2."/>
      <w:lvlJc w:val="left"/>
      <w:pPr>
        <w:ind w:left="1440" w:hanging="360"/>
      </w:pPr>
    </w:lvl>
    <w:lvl w:ilvl="2" w:tplc="67185402" w:tentative="1">
      <w:start w:val="1"/>
      <w:numFmt w:val="lowerRoman"/>
      <w:lvlText w:val="%3."/>
      <w:lvlJc w:val="right"/>
      <w:pPr>
        <w:ind w:left="2160" w:hanging="180"/>
      </w:pPr>
    </w:lvl>
    <w:lvl w:ilvl="3" w:tplc="67185402" w:tentative="1">
      <w:start w:val="1"/>
      <w:numFmt w:val="decimal"/>
      <w:lvlText w:val="%4."/>
      <w:lvlJc w:val="left"/>
      <w:pPr>
        <w:ind w:left="2880" w:hanging="360"/>
      </w:pPr>
    </w:lvl>
    <w:lvl w:ilvl="4" w:tplc="67185402" w:tentative="1">
      <w:start w:val="1"/>
      <w:numFmt w:val="lowerLetter"/>
      <w:lvlText w:val="%5."/>
      <w:lvlJc w:val="left"/>
      <w:pPr>
        <w:ind w:left="3600" w:hanging="360"/>
      </w:pPr>
    </w:lvl>
    <w:lvl w:ilvl="5" w:tplc="67185402" w:tentative="1">
      <w:start w:val="1"/>
      <w:numFmt w:val="lowerRoman"/>
      <w:lvlText w:val="%6."/>
      <w:lvlJc w:val="right"/>
      <w:pPr>
        <w:ind w:left="4320" w:hanging="180"/>
      </w:pPr>
    </w:lvl>
    <w:lvl w:ilvl="6" w:tplc="67185402" w:tentative="1">
      <w:start w:val="1"/>
      <w:numFmt w:val="decimal"/>
      <w:lvlText w:val="%7."/>
      <w:lvlJc w:val="left"/>
      <w:pPr>
        <w:ind w:left="5040" w:hanging="360"/>
      </w:pPr>
    </w:lvl>
    <w:lvl w:ilvl="7" w:tplc="67185402" w:tentative="1">
      <w:start w:val="1"/>
      <w:numFmt w:val="lowerLetter"/>
      <w:lvlText w:val="%8."/>
      <w:lvlJc w:val="left"/>
      <w:pPr>
        <w:ind w:left="5760" w:hanging="360"/>
      </w:pPr>
    </w:lvl>
    <w:lvl w:ilvl="8" w:tplc="6718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55137818">
      <w:start w:val="1"/>
      <w:numFmt w:val="decimal"/>
      <w:lvlText w:val="%1."/>
      <w:lvlJc w:val="left"/>
      <w:pPr>
        <w:ind w:left="720" w:hanging="360"/>
      </w:pPr>
    </w:lvl>
    <w:lvl w:ilvl="1" w:tplc="55137818" w:tentative="1">
      <w:start w:val="1"/>
      <w:numFmt w:val="lowerLetter"/>
      <w:lvlText w:val="%2."/>
      <w:lvlJc w:val="left"/>
      <w:pPr>
        <w:ind w:left="1440" w:hanging="360"/>
      </w:pPr>
    </w:lvl>
    <w:lvl w:ilvl="2" w:tplc="55137818" w:tentative="1">
      <w:start w:val="1"/>
      <w:numFmt w:val="lowerRoman"/>
      <w:lvlText w:val="%3."/>
      <w:lvlJc w:val="right"/>
      <w:pPr>
        <w:ind w:left="2160" w:hanging="180"/>
      </w:pPr>
    </w:lvl>
    <w:lvl w:ilvl="3" w:tplc="55137818" w:tentative="1">
      <w:start w:val="1"/>
      <w:numFmt w:val="decimal"/>
      <w:lvlText w:val="%4."/>
      <w:lvlJc w:val="left"/>
      <w:pPr>
        <w:ind w:left="2880" w:hanging="360"/>
      </w:pPr>
    </w:lvl>
    <w:lvl w:ilvl="4" w:tplc="55137818" w:tentative="1">
      <w:start w:val="1"/>
      <w:numFmt w:val="lowerLetter"/>
      <w:lvlText w:val="%5."/>
      <w:lvlJc w:val="left"/>
      <w:pPr>
        <w:ind w:left="3600" w:hanging="360"/>
      </w:pPr>
    </w:lvl>
    <w:lvl w:ilvl="5" w:tplc="55137818" w:tentative="1">
      <w:start w:val="1"/>
      <w:numFmt w:val="lowerRoman"/>
      <w:lvlText w:val="%6."/>
      <w:lvlJc w:val="right"/>
      <w:pPr>
        <w:ind w:left="4320" w:hanging="180"/>
      </w:pPr>
    </w:lvl>
    <w:lvl w:ilvl="6" w:tplc="55137818" w:tentative="1">
      <w:start w:val="1"/>
      <w:numFmt w:val="decimal"/>
      <w:lvlText w:val="%7."/>
      <w:lvlJc w:val="left"/>
      <w:pPr>
        <w:ind w:left="5040" w:hanging="360"/>
      </w:pPr>
    </w:lvl>
    <w:lvl w:ilvl="7" w:tplc="55137818" w:tentative="1">
      <w:start w:val="1"/>
      <w:numFmt w:val="lowerLetter"/>
      <w:lvlText w:val="%8."/>
      <w:lvlJc w:val="left"/>
      <w:pPr>
        <w:ind w:left="5760" w:hanging="360"/>
      </w:pPr>
    </w:lvl>
    <w:lvl w:ilvl="8" w:tplc="5513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64249861">
      <w:start w:val="1"/>
      <w:numFmt w:val="decimal"/>
      <w:lvlText w:val="%1."/>
      <w:lvlJc w:val="left"/>
      <w:pPr>
        <w:ind w:left="720" w:hanging="360"/>
      </w:pPr>
    </w:lvl>
    <w:lvl w:ilvl="1" w:tplc="64249861" w:tentative="1">
      <w:start w:val="1"/>
      <w:numFmt w:val="lowerLetter"/>
      <w:lvlText w:val="%2."/>
      <w:lvlJc w:val="left"/>
      <w:pPr>
        <w:ind w:left="1440" w:hanging="360"/>
      </w:pPr>
    </w:lvl>
    <w:lvl w:ilvl="2" w:tplc="64249861" w:tentative="1">
      <w:start w:val="1"/>
      <w:numFmt w:val="lowerRoman"/>
      <w:lvlText w:val="%3."/>
      <w:lvlJc w:val="right"/>
      <w:pPr>
        <w:ind w:left="2160" w:hanging="180"/>
      </w:pPr>
    </w:lvl>
    <w:lvl w:ilvl="3" w:tplc="64249861" w:tentative="1">
      <w:start w:val="1"/>
      <w:numFmt w:val="decimal"/>
      <w:lvlText w:val="%4."/>
      <w:lvlJc w:val="left"/>
      <w:pPr>
        <w:ind w:left="2880" w:hanging="360"/>
      </w:pPr>
    </w:lvl>
    <w:lvl w:ilvl="4" w:tplc="64249861" w:tentative="1">
      <w:start w:val="1"/>
      <w:numFmt w:val="lowerLetter"/>
      <w:lvlText w:val="%5."/>
      <w:lvlJc w:val="left"/>
      <w:pPr>
        <w:ind w:left="3600" w:hanging="360"/>
      </w:pPr>
    </w:lvl>
    <w:lvl w:ilvl="5" w:tplc="64249861" w:tentative="1">
      <w:start w:val="1"/>
      <w:numFmt w:val="lowerRoman"/>
      <w:lvlText w:val="%6."/>
      <w:lvlJc w:val="right"/>
      <w:pPr>
        <w:ind w:left="4320" w:hanging="180"/>
      </w:pPr>
    </w:lvl>
    <w:lvl w:ilvl="6" w:tplc="64249861" w:tentative="1">
      <w:start w:val="1"/>
      <w:numFmt w:val="decimal"/>
      <w:lvlText w:val="%7."/>
      <w:lvlJc w:val="left"/>
      <w:pPr>
        <w:ind w:left="5040" w:hanging="360"/>
      </w:pPr>
    </w:lvl>
    <w:lvl w:ilvl="7" w:tplc="64249861" w:tentative="1">
      <w:start w:val="1"/>
      <w:numFmt w:val="lowerLetter"/>
      <w:lvlText w:val="%8."/>
      <w:lvlJc w:val="left"/>
      <w:pPr>
        <w:ind w:left="5760" w:hanging="360"/>
      </w:pPr>
    </w:lvl>
    <w:lvl w:ilvl="8" w:tplc="6424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12151239">
      <w:start w:val="1"/>
      <w:numFmt w:val="decimal"/>
      <w:lvlText w:val="%1."/>
      <w:lvlJc w:val="left"/>
      <w:pPr>
        <w:ind w:left="720" w:hanging="360"/>
      </w:pPr>
    </w:lvl>
    <w:lvl w:ilvl="1" w:tplc="12151239" w:tentative="1">
      <w:start w:val="1"/>
      <w:numFmt w:val="lowerLetter"/>
      <w:lvlText w:val="%2."/>
      <w:lvlJc w:val="left"/>
      <w:pPr>
        <w:ind w:left="1440" w:hanging="360"/>
      </w:pPr>
    </w:lvl>
    <w:lvl w:ilvl="2" w:tplc="12151239" w:tentative="1">
      <w:start w:val="1"/>
      <w:numFmt w:val="lowerRoman"/>
      <w:lvlText w:val="%3."/>
      <w:lvlJc w:val="right"/>
      <w:pPr>
        <w:ind w:left="2160" w:hanging="180"/>
      </w:pPr>
    </w:lvl>
    <w:lvl w:ilvl="3" w:tplc="12151239" w:tentative="1">
      <w:start w:val="1"/>
      <w:numFmt w:val="decimal"/>
      <w:lvlText w:val="%4."/>
      <w:lvlJc w:val="left"/>
      <w:pPr>
        <w:ind w:left="2880" w:hanging="360"/>
      </w:pPr>
    </w:lvl>
    <w:lvl w:ilvl="4" w:tplc="12151239" w:tentative="1">
      <w:start w:val="1"/>
      <w:numFmt w:val="lowerLetter"/>
      <w:lvlText w:val="%5."/>
      <w:lvlJc w:val="left"/>
      <w:pPr>
        <w:ind w:left="3600" w:hanging="360"/>
      </w:pPr>
    </w:lvl>
    <w:lvl w:ilvl="5" w:tplc="12151239" w:tentative="1">
      <w:start w:val="1"/>
      <w:numFmt w:val="lowerRoman"/>
      <w:lvlText w:val="%6."/>
      <w:lvlJc w:val="right"/>
      <w:pPr>
        <w:ind w:left="4320" w:hanging="180"/>
      </w:pPr>
    </w:lvl>
    <w:lvl w:ilvl="6" w:tplc="12151239" w:tentative="1">
      <w:start w:val="1"/>
      <w:numFmt w:val="decimal"/>
      <w:lvlText w:val="%7."/>
      <w:lvlJc w:val="left"/>
      <w:pPr>
        <w:ind w:left="5040" w:hanging="360"/>
      </w:pPr>
    </w:lvl>
    <w:lvl w:ilvl="7" w:tplc="12151239" w:tentative="1">
      <w:start w:val="1"/>
      <w:numFmt w:val="lowerLetter"/>
      <w:lvlText w:val="%8."/>
      <w:lvlJc w:val="left"/>
      <w:pPr>
        <w:ind w:left="5760" w:hanging="360"/>
      </w:pPr>
    </w:lvl>
    <w:lvl w:ilvl="8" w:tplc="1215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76091264">
      <w:start w:val="1"/>
      <w:numFmt w:val="decimal"/>
      <w:lvlText w:val="%1."/>
      <w:lvlJc w:val="left"/>
      <w:pPr>
        <w:ind w:left="720" w:hanging="360"/>
      </w:pPr>
    </w:lvl>
    <w:lvl w:ilvl="1" w:tplc="76091264" w:tentative="1">
      <w:start w:val="1"/>
      <w:numFmt w:val="lowerLetter"/>
      <w:lvlText w:val="%2."/>
      <w:lvlJc w:val="left"/>
      <w:pPr>
        <w:ind w:left="1440" w:hanging="360"/>
      </w:pPr>
    </w:lvl>
    <w:lvl w:ilvl="2" w:tplc="76091264" w:tentative="1">
      <w:start w:val="1"/>
      <w:numFmt w:val="lowerRoman"/>
      <w:lvlText w:val="%3."/>
      <w:lvlJc w:val="right"/>
      <w:pPr>
        <w:ind w:left="2160" w:hanging="180"/>
      </w:pPr>
    </w:lvl>
    <w:lvl w:ilvl="3" w:tplc="76091264" w:tentative="1">
      <w:start w:val="1"/>
      <w:numFmt w:val="decimal"/>
      <w:lvlText w:val="%4."/>
      <w:lvlJc w:val="left"/>
      <w:pPr>
        <w:ind w:left="2880" w:hanging="360"/>
      </w:pPr>
    </w:lvl>
    <w:lvl w:ilvl="4" w:tplc="76091264" w:tentative="1">
      <w:start w:val="1"/>
      <w:numFmt w:val="lowerLetter"/>
      <w:lvlText w:val="%5."/>
      <w:lvlJc w:val="left"/>
      <w:pPr>
        <w:ind w:left="3600" w:hanging="360"/>
      </w:pPr>
    </w:lvl>
    <w:lvl w:ilvl="5" w:tplc="76091264" w:tentative="1">
      <w:start w:val="1"/>
      <w:numFmt w:val="lowerRoman"/>
      <w:lvlText w:val="%6."/>
      <w:lvlJc w:val="right"/>
      <w:pPr>
        <w:ind w:left="4320" w:hanging="180"/>
      </w:pPr>
    </w:lvl>
    <w:lvl w:ilvl="6" w:tplc="76091264" w:tentative="1">
      <w:start w:val="1"/>
      <w:numFmt w:val="decimal"/>
      <w:lvlText w:val="%7."/>
      <w:lvlJc w:val="left"/>
      <w:pPr>
        <w:ind w:left="5040" w:hanging="360"/>
      </w:pPr>
    </w:lvl>
    <w:lvl w:ilvl="7" w:tplc="76091264" w:tentative="1">
      <w:start w:val="1"/>
      <w:numFmt w:val="lowerLetter"/>
      <w:lvlText w:val="%8."/>
      <w:lvlJc w:val="left"/>
      <w:pPr>
        <w:ind w:left="5760" w:hanging="360"/>
      </w:pPr>
    </w:lvl>
    <w:lvl w:ilvl="8" w:tplc="7609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54210634">
      <w:start w:val="1"/>
      <w:numFmt w:val="decimal"/>
      <w:lvlText w:val="%1."/>
      <w:lvlJc w:val="left"/>
      <w:pPr>
        <w:ind w:left="720" w:hanging="360"/>
      </w:pPr>
    </w:lvl>
    <w:lvl w:ilvl="1" w:tplc="54210634" w:tentative="1">
      <w:start w:val="1"/>
      <w:numFmt w:val="lowerLetter"/>
      <w:lvlText w:val="%2."/>
      <w:lvlJc w:val="left"/>
      <w:pPr>
        <w:ind w:left="1440" w:hanging="360"/>
      </w:pPr>
    </w:lvl>
    <w:lvl w:ilvl="2" w:tplc="54210634" w:tentative="1">
      <w:start w:val="1"/>
      <w:numFmt w:val="lowerRoman"/>
      <w:lvlText w:val="%3."/>
      <w:lvlJc w:val="right"/>
      <w:pPr>
        <w:ind w:left="2160" w:hanging="180"/>
      </w:pPr>
    </w:lvl>
    <w:lvl w:ilvl="3" w:tplc="54210634" w:tentative="1">
      <w:start w:val="1"/>
      <w:numFmt w:val="decimal"/>
      <w:lvlText w:val="%4."/>
      <w:lvlJc w:val="left"/>
      <w:pPr>
        <w:ind w:left="2880" w:hanging="360"/>
      </w:pPr>
    </w:lvl>
    <w:lvl w:ilvl="4" w:tplc="54210634" w:tentative="1">
      <w:start w:val="1"/>
      <w:numFmt w:val="lowerLetter"/>
      <w:lvlText w:val="%5."/>
      <w:lvlJc w:val="left"/>
      <w:pPr>
        <w:ind w:left="3600" w:hanging="360"/>
      </w:pPr>
    </w:lvl>
    <w:lvl w:ilvl="5" w:tplc="54210634" w:tentative="1">
      <w:start w:val="1"/>
      <w:numFmt w:val="lowerRoman"/>
      <w:lvlText w:val="%6."/>
      <w:lvlJc w:val="right"/>
      <w:pPr>
        <w:ind w:left="4320" w:hanging="180"/>
      </w:pPr>
    </w:lvl>
    <w:lvl w:ilvl="6" w:tplc="54210634" w:tentative="1">
      <w:start w:val="1"/>
      <w:numFmt w:val="decimal"/>
      <w:lvlText w:val="%7."/>
      <w:lvlJc w:val="left"/>
      <w:pPr>
        <w:ind w:left="5040" w:hanging="360"/>
      </w:pPr>
    </w:lvl>
    <w:lvl w:ilvl="7" w:tplc="54210634" w:tentative="1">
      <w:start w:val="1"/>
      <w:numFmt w:val="lowerLetter"/>
      <w:lvlText w:val="%8."/>
      <w:lvlJc w:val="left"/>
      <w:pPr>
        <w:ind w:left="5760" w:hanging="360"/>
      </w:pPr>
    </w:lvl>
    <w:lvl w:ilvl="8" w:tplc="5421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88382334">
      <w:start w:val="1"/>
      <w:numFmt w:val="decimal"/>
      <w:lvlText w:val="%1."/>
      <w:lvlJc w:val="left"/>
      <w:pPr>
        <w:ind w:left="720" w:hanging="360"/>
      </w:pPr>
    </w:lvl>
    <w:lvl w:ilvl="1" w:tplc="88382334" w:tentative="1">
      <w:start w:val="1"/>
      <w:numFmt w:val="lowerLetter"/>
      <w:lvlText w:val="%2."/>
      <w:lvlJc w:val="left"/>
      <w:pPr>
        <w:ind w:left="1440" w:hanging="360"/>
      </w:pPr>
    </w:lvl>
    <w:lvl w:ilvl="2" w:tplc="88382334" w:tentative="1">
      <w:start w:val="1"/>
      <w:numFmt w:val="lowerRoman"/>
      <w:lvlText w:val="%3."/>
      <w:lvlJc w:val="right"/>
      <w:pPr>
        <w:ind w:left="2160" w:hanging="180"/>
      </w:pPr>
    </w:lvl>
    <w:lvl w:ilvl="3" w:tplc="88382334" w:tentative="1">
      <w:start w:val="1"/>
      <w:numFmt w:val="decimal"/>
      <w:lvlText w:val="%4."/>
      <w:lvlJc w:val="left"/>
      <w:pPr>
        <w:ind w:left="2880" w:hanging="360"/>
      </w:pPr>
    </w:lvl>
    <w:lvl w:ilvl="4" w:tplc="88382334" w:tentative="1">
      <w:start w:val="1"/>
      <w:numFmt w:val="lowerLetter"/>
      <w:lvlText w:val="%5."/>
      <w:lvlJc w:val="left"/>
      <w:pPr>
        <w:ind w:left="3600" w:hanging="360"/>
      </w:pPr>
    </w:lvl>
    <w:lvl w:ilvl="5" w:tplc="88382334" w:tentative="1">
      <w:start w:val="1"/>
      <w:numFmt w:val="lowerRoman"/>
      <w:lvlText w:val="%6."/>
      <w:lvlJc w:val="right"/>
      <w:pPr>
        <w:ind w:left="4320" w:hanging="180"/>
      </w:pPr>
    </w:lvl>
    <w:lvl w:ilvl="6" w:tplc="88382334" w:tentative="1">
      <w:start w:val="1"/>
      <w:numFmt w:val="decimal"/>
      <w:lvlText w:val="%7."/>
      <w:lvlJc w:val="left"/>
      <w:pPr>
        <w:ind w:left="5040" w:hanging="360"/>
      </w:pPr>
    </w:lvl>
    <w:lvl w:ilvl="7" w:tplc="88382334" w:tentative="1">
      <w:start w:val="1"/>
      <w:numFmt w:val="lowerLetter"/>
      <w:lvlText w:val="%8."/>
      <w:lvlJc w:val="left"/>
      <w:pPr>
        <w:ind w:left="5760" w:hanging="360"/>
      </w:pPr>
    </w:lvl>
    <w:lvl w:ilvl="8" w:tplc="8838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40910668">
      <w:start w:val="1"/>
      <w:numFmt w:val="decimal"/>
      <w:lvlText w:val="%1."/>
      <w:lvlJc w:val="left"/>
      <w:pPr>
        <w:ind w:left="720" w:hanging="360"/>
      </w:pPr>
    </w:lvl>
    <w:lvl w:ilvl="1" w:tplc="40910668" w:tentative="1">
      <w:start w:val="1"/>
      <w:numFmt w:val="lowerLetter"/>
      <w:lvlText w:val="%2."/>
      <w:lvlJc w:val="left"/>
      <w:pPr>
        <w:ind w:left="1440" w:hanging="360"/>
      </w:pPr>
    </w:lvl>
    <w:lvl w:ilvl="2" w:tplc="40910668" w:tentative="1">
      <w:start w:val="1"/>
      <w:numFmt w:val="lowerRoman"/>
      <w:lvlText w:val="%3."/>
      <w:lvlJc w:val="right"/>
      <w:pPr>
        <w:ind w:left="2160" w:hanging="180"/>
      </w:pPr>
    </w:lvl>
    <w:lvl w:ilvl="3" w:tplc="40910668" w:tentative="1">
      <w:start w:val="1"/>
      <w:numFmt w:val="decimal"/>
      <w:lvlText w:val="%4."/>
      <w:lvlJc w:val="left"/>
      <w:pPr>
        <w:ind w:left="2880" w:hanging="360"/>
      </w:pPr>
    </w:lvl>
    <w:lvl w:ilvl="4" w:tplc="40910668" w:tentative="1">
      <w:start w:val="1"/>
      <w:numFmt w:val="lowerLetter"/>
      <w:lvlText w:val="%5."/>
      <w:lvlJc w:val="left"/>
      <w:pPr>
        <w:ind w:left="3600" w:hanging="360"/>
      </w:pPr>
    </w:lvl>
    <w:lvl w:ilvl="5" w:tplc="40910668" w:tentative="1">
      <w:start w:val="1"/>
      <w:numFmt w:val="lowerRoman"/>
      <w:lvlText w:val="%6."/>
      <w:lvlJc w:val="right"/>
      <w:pPr>
        <w:ind w:left="4320" w:hanging="180"/>
      </w:pPr>
    </w:lvl>
    <w:lvl w:ilvl="6" w:tplc="40910668" w:tentative="1">
      <w:start w:val="1"/>
      <w:numFmt w:val="decimal"/>
      <w:lvlText w:val="%7."/>
      <w:lvlJc w:val="left"/>
      <w:pPr>
        <w:ind w:left="5040" w:hanging="360"/>
      </w:pPr>
    </w:lvl>
    <w:lvl w:ilvl="7" w:tplc="40910668" w:tentative="1">
      <w:start w:val="1"/>
      <w:numFmt w:val="lowerLetter"/>
      <w:lvlText w:val="%8."/>
      <w:lvlJc w:val="left"/>
      <w:pPr>
        <w:ind w:left="5760" w:hanging="360"/>
      </w:pPr>
    </w:lvl>
    <w:lvl w:ilvl="8" w:tplc="4091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41775100">
      <w:start w:val="1"/>
      <w:numFmt w:val="decimal"/>
      <w:lvlText w:val="%1."/>
      <w:lvlJc w:val="left"/>
      <w:pPr>
        <w:ind w:left="720" w:hanging="360"/>
      </w:pPr>
    </w:lvl>
    <w:lvl w:ilvl="1" w:tplc="41775100" w:tentative="1">
      <w:start w:val="1"/>
      <w:numFmt w:val="lowerLetter"/>
      <w:lvlText w:val="%2."/>
      <w:lvlJc w:val="left"/>
      <w:pPr>
        <w:ind w:left="1440" w:hanging="360"/>
      </w:pPr>
    </w:lvl>
    <w:lvl w:ilvl="2" w:tplc="41775100" w:tentative="1">
      <w:start w:val="1"/>
      <w:numFmt w:val="lowerRoman"/>
      <w:lvlText w:val="%3."/>
      <w:lvlJc w:val="right"/>
      <w:pPr>
        <w:ind w:left="2160" w:hanging="180"/>
      </w:pPr>
    </w:lvl>
    <w:lvl w:ilvl="3" w:tplc="41775100" w:tentative="1">
      <w:start w:val="1"/>
      <w:numFmt w:val="decimal"/>
      <w:lvlText w:val="%4."/>
      <w:lvlJc w:val="left"/>
      <w:pPr>
        <w:ind w:left="2880" w:hanging="360"/>
      </w:pPr>
    </w:lvl>
    <w:lvl w:ilvl="4" w:tplc="41775100" w:tentative="1">
      <w:start w:val="1"/>
      <w:numFmt w:val="lowerLetter"/>
      <w:lvlText w:val="%5."/>
      <w:lvlJc w:val="left"/>
      <w:pPr>
        <w:ind w:left="3600" w:hanging="360"/>
      </w:pPr>
    </w:lvl>
    <w:lvl w:ilvl="5" w:tplc="41775100" w:tentative="1">
      <w:start w:val="1"/>
      <w:numFmt w:val="lowerRoman"/>
      <w:lvlText w:val="%6."/>
      <w:lvlJc w:val="right"/>
      <w:pPr>
        <w:ind w:left="4320" w:hanging="180"/>
      </w:pPr>
    </w:lvl>
    <w:lvl w:ilvl="6" w:tplc="41775100" w:tentative="1">
      <w:start w:val="1"/>
      <w:numFmt w:val="decimal"/>
      <w:lvlText w:val="%7."/>
      <w:lvlJc w:val="left"/>
      <w:pPr>
        <w:ind w:left="5040" w:hanging="360"/>
      </w:pPr>
    </w:lvl>
    <w:lvl w:ilvl="7" w:tplc="41775100" w:tentative="1">
      <w:start w:val="1"/>
      <w:numFmt w:val="lowerLetter"/>
      <w:lvlText w:val="%8."/>
      <w:lvlJc w:val="left"/>
      <w:pPr>
        <w:ind w:left="5760" w:hanging="360"/>
      </w:pPr>
    </w:lvl>
    <w:lvl w:ilvl="8" w:tplc="41775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67586484">
      <w:start w:val="1"/>
      <w:numFmt w:val="decimal"/>
      <w:lvlText w:val="%1."/>
      <w:lvlJc w:val="left"/>
      <w:pPr>
        <w:ind w:left="720" w:hanging="360"/>
      </w:pPr>
    </w:lvl>
    <w:lvl w:ilvl="1" w:tplc="67586484" w:tentative="1">
      <w:start w:val="1"/>
      <w:numFmt w:val="lowerLetter"/>
      <w:lvlText w:val="%2."/>
      <w:lvlJc w:val="left"/>
      <w:pPr>
        <w:ind w:left="1440" w:hanging="360"/>
      </w:pPr>
    </w:lvl>
    <w:lvl w:ilvl="2" w:tplc="67586484" w:tentative="1">
      <w:start w:val="1"/>
      <w:numFmt w:val="lowerRoman"/>
      <w:lvlText w:val="%3."/>
      <w:lvlJc w:val="right"/>
      <w:pPr>
        <w:ind w:left="2160" w:hanging="180"/>
      </w:pPr>
    </w:lvl>
    <w:lvl w:ilvl="3" w:tplc="67586484" w:tentative="1">
      <w:start w:val="1"/>
      <w:numFmt w:val="decimal"/>
      <w:lvlText w:val="%4."/>
      <w:lvlJc w:val="left"/>
      <w:pPr>
        <w:ind w:left="2880" w:hanging="360"/>
      </w:pPr>
    </w:lvl>
    <w:lvl w:ilvl="4" w:tplc="67586484" w:tentative="1">
      <w:start w:val="1"/>
      <w:numFmt w:val="lowerLetter"/>
      <w:lvlText w:val="%5."/>
      <w:lvlJc w:val="left"/>
      <w:pPr>
        <w:ind w:left="3600" w:hanging="360"/>
      </w:pPr>
    </w:lvl>
    <w:lvl w:ilvl="5" w:tplc="67586484" w:tentative="1">
      <w:start w:val="1"/>
      <w:numFmt w:val="lowerRoman"/>
      <w:lvlText w:val="%6."/>
      <w:lvlJc w:val="right"/>
      <w:pPr>
        <w:ind w:left="4320" w:hanging="180"/>
      </w:pPr>
    </w:lvl>
    <w:lvl w:ilvl="6" w:tplc="67586484" w:tentative="1">
      <w:start w:val="1"/>
      <w:numFmt w:val="decimal"/>
      <w:lvlText w:val="%7."/>
      <w:lvlJc w:val="left"/>
      <w:pPr>
        <w:ind w:left="5040" w:hanging="360"/>
      </w:pPr>
    </w:lvl>
    <w:lvl w:ilvl="7" w:tplc="67586484" w:tentative="1">
      <w:start w:val="1"/>
      <w:numFmt w:val="lowerLetter"/>
      <w:lvlText w:val="%8."/>
      <w:lvlJc w:val="left"/>
      <w:pPr>
        <w:ind w:left="5760" w:hanging="360"/>
      </w:pPr>
    </w:lvl>
    <w:lvl w:ilvl="8" w:tplc="6758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67788200">
      <w:start w:val="1"/>
      <w:numFmt w:val="decimal"/>
      <w:lvlText w:val="%1."/>
      <w:lvlJc w:val="left"/>
      <w:pPr>
        <w:ind w:left="720" w:hanging="360"/>
      </w:pPr>
    </w:lvl>
    <w:lvl w:ilvl="1" w:tplc="67788200" w:tentative="1">
      <w:start w:val="1"/>
      <w:numFmt w:val="lowerLetter"/>
      <w:lvlText w:val="%2."/>
      <w:lvlJc w:val="left"/>
      <w:pPr>
        <w:ind w:left="1440" w:hanging="360"/>
      </w:pPr>
    </w:lvl>
    <w:lvl w:ilvl="2" w:tplc="67788200" w:tentative="1">
      <w:start w:val="1"/>
      <w:numFmt w:val="lowerRoman"/>
      <w:lvlText w:val="%3."/>
      <w:lvlJc w:val="right"/>
      <w:pPr>
        <w:ind w:left="2160" w:hanging="180"/>
      </w:pPr>
    </w:lvl>
    <w:lvl w:ilvl="3" w:tplc="67788200" w:tentative="1">
      <w:start w:val="1"/>
      <w:numFmt w:val="decimal"/>
      <w:lvlText w:val="%4."/>
      <w:lvlJc w:val="left"/>
      <w:pPr>
        <w:ind w:left="2880" w:hanging="360"/>
      </w:pPr>
    </w:lvl>
    <w:lvl w:ilvl="4" w:tplc="67788200" w:tentative="1">
      <w:start w:val="1"/>
      <w:numFmt w:val="lowerLetter"/>
      <w:lvlText w:val="%5."/>
      <w:lvlJc w:val="left"/>
      <w:pPr>
        <w:ind w:left="3600" w:hanging="360"/>
      </w:pPr>
    </w:lvl>
    <w:lvl w:ilvl="5" w:tplc="67788200" w:tentative="1">
      <w:start w:val="1"/>
      <w:numFmt w:val="lowerRoman"/>
      <w:lvlText w:val="%6."/>
      <w:lvlJc w:val="right"/>
      <w:pPr>
        <w:ind w:left="4320" w:hanging="180"/>
      </w:pPr>
    </w:lvl>
    <w:lvl w:ilvl="6" w:tplc="67788200" w:tentative="1">
      <w:start w:val="1"/>
      <w:numFmt w:val="decimal"/>
      <w:lvlText w:val="%7."/>
      <w:lvlJc w:val="left"/>
      <w:pPr>
        <w:ind w:left="5040" w:hanging="360"/>
      </w:pPr>
    </w:lvl>
    <w:lvl w:ilvl="7" w:tplc="67788200" w:tentative="1">
      <w:start w:val="1"/>
      <w:numFmt w:val="lowerLetter"/>
      <w:lvlText w:val="%8."/>
      <w:lvlJc w:val="left"/>
      <w:pPr>
        <w:ind w:left="5760" w:hanging="360"/>
      </w:pPr>
    </w:lvl>
    <w:lvl w:ilvl="8" w:tplc="6778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60226809">
      <w:start w:val="1"/>
      <w:numFmt w:val="decimal"/>
      <w:lvlText w:val="%1."/>
      <w:lvlJc w:val="left"/>
      <w:pPr>
        <w:ind w:left="720" w:hanging="360"/>
      </w:pPr>
    </w:lvl>
    <w:lvl w:ilvl="1" w:tplc="60226809" w:tentative="1">
      <w:start w:val="1"/>
      <w:numFmt w:val="lowerLetter"/>
      <w:lvlText w:val="%2."/>
      <w:lvlJc w:val="left"/>
      <w:pPr>
        <w:ind w:left="1440" w:hanging="360"/>
      </w:pPr>
    </w:lvl>
    <w:lvl w:ilvl="2" w:tplc="60226809" w:tentative="1">
      <w:start w:val="1"/>
      <w:numFmt w:val="lowerRoman"/>
      <w:lvlText w:val="%3."/>
      <w:lvlJc w:val="right"/>
      <w:pPr>
        <w:ind w:left="2160" w:hanging="180"/>
      </w:pPr>
    </w:lvl>
    <w:lvl w:ilvl="3" w:tplc="60226809" w:tentative="1">
      <w:start w:val="1"/>
      <w:numFmt w:val="decimal"/>
      <w:lvlText w:val="%4."/>
      <w:lvlJc w:val="left"/>
      <w:pPr>
        <w:ind w:left="2880" w:hanging="360"/>
      </w:pPr>
    </w:lvl>
    <w:lvl w:ilvl="4" w:tplc="60226809" w:tentative="1">
      <w:start w:val="1"/>
      <w:numFmt w:val="lowerLetter"/>
      <w:lvlText w:val="%5."/>
      <w:lvlJc w:val="left"/>
      <w:pPr>
        <w:ind w:left="3600" w:hanging="360"/>
      </w:pPr>
    </w:lvl>
    <w:lvl w:ilvl="5" w:tplc="60226809" w:tentative="1">
      <w:start w:val="1"/>
      <w:numFmt w:val="lowerRoman"/>
      <w:lvlText w:val="%6."/>
      <w:lvlJc w:val="right"/>
      <w:pPr>
        <w:ind w:left="4320" w:hanging="180"/>
      </w:pPr>
    </w:lvl>
    <w:lvl w:ilvl="6" w:tplc="60226809" w:tentative="1">
      <w:start w:val="1"/>
      <w:numFmt w:val="decimal"/>
      <w:lvlText w:val="%7."/>
      <w:lvlJc w:val="left"/>
      <w:pPr>
        <w:ind w:left="5040" w:hanging="360"/>
      </w:pPr>
    </w:lvl>
    <w:lvl w:ilvl="7" w:tplc="60226809" w:tentative="1">
      <w:start w:val="1"/>
      <w:numFmt w:val="lowerLetter"/>
      <w:lvlText w:val="%8."/>
      <w:lvlJc w:val="left"/>
      <w:pPr>
        <w:ind w:left="5760" w:hanging="360"/>
      </w:pPr>
    </w:lvl>
    <w:lvl w:ilvl="8" w:tplc="6022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73459506">
      <w:start w:val="1"/>
      <w:numFmt w:val="decimal"/>
      <w:lvlText w:val="%1."/>
      <w:lvlJc w:val="left"/>
      <w:pPr>
        <w:ind w:left="720" w:hanging="360"/>
      </w:pPr>
    </w:lvl>
    <w:lvl w:ilvl="1" w:tplc="73459506" w:tentative="1">
      <w:start w:val="1"/>
      <w:numFmt w:val="lowerLetter"/>
      <w:lvlText w:val="%2."/>
      <w:lvlJc w:val="left"/>
      <w:pPr>
        <w:ind w:left="1440" w:hanging="360"/>
      </w:pPr>
    </w:lvl>
    <w:lvl w:ilvl="2" w:tplc="73459506" w:tentative="1">
      <w:start w:val="1"/>
      <w:numFmt w:val="lowerRoman"/>
      <w:lvlText w:val="%3."/>
      <w:lvlJc w:val="right"/>
      <w:pPr>
        <w:ind w:left="2160" w:hanging="180"/>
      </w:pPr>
    </w:lvl>
    <w:lvl w:ilvl="3" w:tplc="73459506" w:tentative="1">
      <w:start w:val="1"/>
      <w:numFmt w:val="decimal"/>
      <w:lvlText w:val="%4."/>
      <w:lvlJc w:val="left"/>
      <w:pPr>
        <w:ind w:left="2880" w:hanging="360"/>
      </w:pPr>
    </w:lvl>
    <w:lvl w:ilvl="4" w:tplc="73459506" w:tentative="1">
      <w:start w:val="1"/>
      <w:numFmt w:val="lowerLetter"/>
      <w:lvlText w:val="%5."/>
      <w:lvlJc w:val="left"/>
      <w:pPr>
        <w:ind w:left="3600" w:hanging="360"/>
      </w:pPr>
    </w:lvl>
    <w:lvl w:ilvl="5" w:tplc="73459506" w:tentative="1">
      <w:start w:val="1"/>
      <w:numFmt w:val="lowerRoman"/>
      <w:lvlText w:val="%6."/>
      <w:lvlJc w:val="right"/>
      <w:pPr>
        <w:ind w:left="4320" w:hanging="180"/>
      </w:pPr>
    </w:lvl>
    <w:lvl w:ilvl="6" w:tplc="73459506" w:tentative="1">
      <w:start w:val="1"/>
      <w:numFmt w:val="decimal"/>
      <w:lvlText w:val="%7."/>
      <w:lvlJc w:val="left"/>
      <w:pPr>
        <w:ind w:left="5040" w:hanging="360"/>
      </w:pPr>
    </w:lvl>
    <w:lvl w:ilvl="7" w:tplc="73459506" w:tentative="1">
      <w:start w:val="1"/>
      <w:numFmt w:val="lowerLetter"/>
      <w:lvlText w:val="%8."/>
      <w:lvlJc w:val="left"/>
      <w:pPr>
        <w:ind w:left="5760" w:hanging="360"/>
      </w:pPr>
    </w:lvl>
    <w:lvl w:ilvl="8" w:tplc="7345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88942299">
      <w:start w:val="1"/>
      <w:numFmt w:val="decimal"/>
      <w:lvlText w:val="%1."/>
      <w:lvlJc w:val="left"/>
      <w:pPr>
        <w:ind w:left="720" w:hanging="360"/>
      </w:pPr>
    </w:lvl>
    <w:lvl w:ilvl="1" w:tplc="88942299" w:tentative="1">
      <w:start w:val="1"/>
      <w:numFmt w:val="lowerLetter"/>
      <w:lvlText w:val="%2."/>
      <w:lvlJc w:val="left"/>
      <w:pPr>
        <w:ind w:left="1440" w:hanging="360"/>
      </w:pPr>
    </w:lvl>
    <w:lvl w:ilvl="2" w:tplc="88942299" w:tentative="1">
      <w:start w:val="1"/>
      <w:numFmt w:val="lowerRoman"/>
      <w:lvlText w:val="%3."/>
      <w:lvlJc w:val="right"/>
      <w:pPr>
        <w:ind w:left="2160" w:hanging="180"/>
      </w:pPr>
    </w:lvl>
    <w:lvl w:ilvl="3" w:tplc="88942299" w:tentative="1">
      <w:start w:val="1"/>
      <w:numFmt w:val="decimal"/>
      <w:lvlText w:val="%4."/>
      <w:lvlJc w:val="left"/>
      <w:pPr>
        <w:ind w:left="2880" w:hanging="360"/>
      </w:pPr>
    </w:lvl>
    <w:lvl w:ilvl="4" w:tplc="88942299" w:tentative="1">
      <w:start w:val="1"/>
      <w:numFmt w:val="lowerLetter"/>
      <w:lvlText w:val="%5."/>
      <w:lvlJc w:val="left"/>
      <w:pPr>
        <w:ind w:left="3600" w:hanging="360"/>
      </w:pPr>
    </w:lvl>
    <w:lvl w:ilvl="5" w:tplc="88942299" w:tentative="1">
      <w:start w:val="1"/>
      <w:numFmt w:val="lowerRoman"/>
      <w:lvlText w:val="%6."/>
      <w:lvlJc w:val="right"/>
      <w:pPr>
        <w:ind w:left="4320" w:hanging="180"/>
      </w:pPr>
    </w:lvl>
    <w:lvl w:ilvl="6" w:tplc="88942299" w:tentative="1">
      <w:start w:val="1"/>
      <w:numFmt w:val="decimal"/>
      <w:lvlText w:val="%7."/>
      <w:lvlJc w:val="left"/>
      <w:pPr>
        <w:ind w:left="5040" w:hanging="360"/>
      </w:pPr>
    </w:lvl>
    <w:lvl w:ilvl="7" w:tplc="88942299" w:tentative="1">
      <w:start w:val="1"/>
      <w:numFmt w:val="lowerLetter"/>
      <w:lvlText w:val="%8."/>
      <w:lvlJc w:val="left"/>
      <w:pPr>
        <w:ind w:left="5760" w:hanging="360"/>
      </w:pPr>
    </w:lvl>
    <w:lvl w:ilvl="8" w:tplc="8894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99593553">
      <w:start w:val="1"/>
      <w:numFmt w:val="decimal"/>
      <w:lvlText w:val="%1."/>
      <w:lvlJc w:val="left"/>
      <w:pPr>
        <w:ind w:left="720" w:hanging="360"/>
      </w:pPr>
    </w:lvl>
    <w:lvl w:ilvl="1" w:tplc="99593553" w:tentative="1">
      <w:start w:val="1"/>
      <w:numFmt w:val="lowerLetter"/>
      <w:lvlText w:val="%2."/>
      <w:lvlJc w:val="left"/>
      <w:pPr>
        <w:ind w:left="1440" w:hanging="360"/>
      </w:pPr>
    </w:lvl>
    <w:lvl w:ilvl="2" w:tplc="99593553" w:tentative="1">
      <w:start w:val="1"/>
      <w:numFmt w:val="lowerRoman"/>
      <w:lvlText w:val="%3."/>
      <w:lvlJc w:val="right"/>
      <w:pPr>
        <w:ind w:left="2160" w:hanging="180"/>
      </w:pPr>
    </w:lvl>
    <w:lvl w:ilvl="3" w:tplc="99593553" w:tentative="1">
      <w:start w:val="1"/>
      <w:numFmt w:val="decimal"/>
      <w:lvlText w:val="%4."/>
      <w:lvlJc w:val="left"/>
      <w:pPr>
        <w:ind w:left="2880" w:hanging="360"/>
      </w:pPr>
    </w:lvl>
    <w:lvl w:ilvl="4" w:tplc="99593553" w:tentative="1">
      <w:start w:val="1"/>
      <w:numFmt w:val="lowerLetter"/>
      <w:lvlText w:val="%5."/>
      <w:lvlJc w:val="left"/>
      <w:pPr>
        <w:ind w:left="3600" w:hanging="360"/>
      </w:pPr>
    </w:lvl>
    <w:lvl w:ilvl="5" w:tplc="99593553" w:tentative="1">
      <w:start w:val="1"/>
      <w:numFmt w:val="lowerRoman"/>
      <w:lvlText w:val="%6."/>
      <w:lvlJc w:val="right"/>
      <w:pPr>
        <w:ind w:left="4320" w:hanging="180"/>
      </w:pPr>
    </w:lvl>
    <w:lvl w:ilvl="6" w:tplc="99593553" w:tentative="1">
      <w:start w:val="1"/>
      <w:numFmt w:val="decimal"/>
      <w:lvlText w:val="%7."/>
      <w:lvlJc w:val="left"/>
      <w:pPr>
        <w:ind w:left="5040" w:hanging="360"/>
      </w:pPr>
    </w:lvl>
    <w:lvl w:ilvl="7" w:tplc="99593553" w:tentative="1">
      <w:start w:val="1"/>
      <w:numFmt w:val="lowerLetter"/>
      <w:lvlText w:val="%8."/>
      <w:lvlJc w:val="left"/>
      <w:pPr>
        <w:ind w:left="5760" w:hanging="360"/>
      </w:pPr>
    </w:lvl>
    <w:lvl w:ilvl="8" w:tplc="9959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87081458">
      <w:start w:val="1"/>
      <w:numFmt w:val="decimal"/>
      <w:lvlText w:val="%1."/>
      <w:lvlJc w:val="left"/>
      <w:pPr>
        <w:ind w:left="720" w:hanging="360"/>
      </w:pPr>
    </w:lvl>
    <w:lvl w:ilvl="1" w:tplc="87081458" w:tentative="1">
      <w:start w:val="1"/>
      <w:numFmt w:val="lowerLetter"/>
      <w:lvlText w:val="%2."/>
      <w:lvlJc w:val="left"/>
      <w:pPr>
        <w:ind w:left="1440" w:hanging="360"/>
      </w:pPr>
    </w:lvl>
    <w:lvl w:ilvl="2" w:tplc="87081458" w:tentative="1">
      <w:start w:val="1"/>
      <w:numFmt w:val="lowerRoman"/>
      <w:lvlText w:val="%3."/>
      <w:lvlJc w:val="right"/>
      <w:pPr>
        <w:ind w:left="2160" w:hanging="180"/>
      </w:pPr>
    </w:lvl>
    <w:lvl w:ilvl="3" w:tplc="87081458" w:tentative="1">
      <w:start w:val="1"/>
      <w:numFmt w:val="decimal"/>
      <w:lvlText w:val="%4."/>
      <w:lvlJc w:val="left"/>
      <w:pPr>
        <w:ind w:left="2880" w:hanging="360"/>
      </w:pPr>
    </w:lvl>
    <w:lvl w:ilvl="4" w:tplc="87081458" w:tentative="1">
      <w:start w:val="1"/>
      <w:numFmt w:val="lowerLetter"/>
      <w:lvlText w:val="%5."/>
      <w:lvlJc w:val="left"/>
      <w:pPr>
        <w:ind w:left="3600" w:hanging="360"/>
      </w:pPr>
    </w:lvl>
    <w:lvl w:ilvl="5" w:tplc="87081458" w:tentative="1">
      <w:start w:val="1"/>
      <w:numFmt w:val="lowerRoman"/>
      <w:lvlText w:val="%6."/>
      <w:lvlJc w:val="right"/>
      <w:pPr>
        <w:ind w:left="4320" w:hanging="180"/>
      </w:pPr>
    </w:lvl>
    <w:lvl w:ilvl="6" w:tplc="87081458" w:tentative="1">
      <w:start w:val="1"/>
      <w:numFmt w:val="decimal"/>
      <w:lvlText w:val="%7."/>
      <w:lvlJc w:val="left"/>
      <w:pPr>
        <w:ind w:left="5040" w:hanging="360"/>
      </w:pPr>
    </w:lvl>
    <w:lvl w:ilvl="7" w:tplc="87081458" w:tentative="1">
      <w:start w:val="1"/>
      <w:numFmt w:val="lowerLetter"/>
      <w:lvlText w:val="%8."/>
      <w:lvlJc w:val="left"/>
      <w:pPr>
        <w:ind w:left="5760" w:hanging="360"/>
      </w:pPr>
    </w:lvl>
    <w:lvl w:ilvl="8" w:tplc="8708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38513398">
      <w:start w:val="1"/>
      <w:numFmt w:val="decimal"/>
      <w:lvlText w:val="%1."/>
      <w:lvlJc w:val="left"/>
      <w:pPr>
        <w:ind w:left="720" w:hanging="360"/>
      </w:pPr>
    </w:lvl>
    <w:lvl w:ilvl="1" w:tplc="38513398" w:tentative="1">
      <w:start w:val="1"/>
      <w:numFmt w:val="lowerLetter"/>
      <w:lvlText w:val="%2."/>
      <w:lvlJc w:val="left"/>
      <w:pPr>
        <w:ind w:left="1440" w:hanging="360"/>
      </w:pPr>
    </w:lvl>
    <w:lvl w:ilvl="2" w:tplc="38513398" w:tentative="1">
      <w:start w:val="1"/>
      <w:numFmt w:val="lowerRoman"/>
      <w:lvlText w:val="%3."/>
      <w:lvlJc w:val="right"/>
      <w:pPr>
        <w:ind w:left="2160" w:hanging="180"/>
      </w:pPr>
    </w:lvl>
    <w:lvl w:ilvl="3" w:tplc="38513398" w:tentative="1">
      <w:start w:val="1"/>
      <w:numFmt w:val="decimal"/>
      <w:lvlText w:val="%4."/>
      <w:lvlJc w:val="left"/>
      <w:pPr>
        <w:ind w:left="2880" w:hanging="360"/>
      </w:pPr>
    </w:lvl>
    <w:lvl w:ilvl="4" w:tplc="38513398" w:tentative="1">
      <w:start w:val="1"/>
      <w:numFmt w:val="lowerLetter"/>
      <w:lvlText w:val="%5."/>
      <w:lvlJc w:val="left"/>
      <w:pPr>
        <w:ind w:left="3600" w:hanging="360"/>
      </w:pPr>
    </w:lvl>
    <w:lvl w:ilvl="5" w:tplc="38513398" w:tentative="1">
      <w:start w:val="1"/>
      <w:numFmt w:val="lowerRoman"/>
      <w:lvlText w:val="%6."/>
      <w:lvlJc w:val="right"/>
      <w:pPr>
        <w:ind w:left="4320" w:hanging="180"/>
      </w:pPr>
    </w:lvl>
    <w:lvl w:ilvl="6" w:tplc="38513398" w:tentative="1">
      <w:start w:val="1"/>
      <w:numFmt w:val="decimal"/>
      <w:lvlText w:val="%7."/>
      <w:lvlJc w:val="left"/>
      <w:pPr>
        <w:ind w:left="5040" w:hanging="360"/>
      </w:pPr>
    </w:lvl>
    <w:lvl w:ilvl="7" w:tplc="38513398" w:tentative="1">
      <w:start w:val="1"/>
      <w:numFmt w:val="lowerLetter"/>
      <w:lvlText w:val="%8."/>
      <w:lvlJc w:val="left"/>
      <w:pPr>
        <w:ind w:left="5760" w:hanging="360"/>
      </w:pPr>
    </w:lvl>
    <w:lvl w:ilvl="8" w:tplc="3851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35325729">
      <w:start w:val="1"/>
      <w:numFmt w:val="decimal"/>
      <w:lvlText w:val="%1."/>
      <w:lvlJc w:val="left"/>
      <w:pPr>
        <w:ind w:left="720" w:hanging="360"/>
      </w:pPr>
    </w:lvl>
    <w:lvl w:ilvl="1" w:tplc="35325729" w:tentative="1">
      <w:start w:val="1"/>
      <w:numFmt w:val="lowerLetter"/>
      <w:lvlText w:val="%2."/>
      <w:lvlJc w:val="left"/>
      <w:pPr>
        <w:ind w:left="1440" w:hanging="360"/>
      </w:pPr>
    </w:lvl>
    <w:lvl w:ilvl="2" w:tplc="35325729" w:tentative="1">
      <w:start w:val="1"/>
      <w:numFmt w:val="lowerRoman"/>
      <w:lvlText w:val="%3."/>
      <w:lvlJc w:val="right"/>
      <w:pPr>
        <w:ind w:left="2160" w:hanging="180"/>
      </w:pPr>
    </w:lvl>
    <w:lvl w:ilvl="3" w:tplc="35325729" w:tentative="1">
      <w:start w:val="1"/>
      <w:numFmt w:val="decimal"/>
      <w:lvlText w:val="%4."/>
      <w:lvlJc w:val="left"/>
      <w:pPr>
        <w:ind w:left="2880" w:hanging="360"/>
      </w:pPr>
    </w:lvl>
    <w:lvl w:ilvl="4" w:tplc="35325729" w:tentative="1">
      <w:start w:val="1"/>
      <w:numFmt w:val="lowerLetter"/>
      <w:lvlText w:val="%5."/>
      <w:lvlJc w:val="left"/>
      <w:pPr>
        <w:ind w:left="3600" w:hanging="360"/>
      </w:pPr>
    </w:lvl>
    <w:lvl w:ilvl="5" w:tplc="35325729" w:tentative="1">
      <w:start w:val="1"/>
      <w:numFmt w:val="lowerRoman"/>
      <w:lvlText w:val="%6."/>
      <w:lvlJc w:val="right"/>
      <w:pPr>
        <w:ind w:left="4320" w:hanging="180"/>
      </w:pPr>
    </w:lvl>
    <w:lvl w:ilvl="6" w:tplc="35325729" w:tentative="1">
      <w:start w:val="1"/>
      <w:numFmt w:val="decimal"/>
      <w:lvlText w:val="%7."/>
      <w:lvlJc w:val="left"/>
      <w:pPr>
        <w:ind w:left="5040" w:hanging="360"/>
      </w:pPr>
    </w:lvl>
    <w:lvl w:ilvl="7" w:tplc="35325729" w:tentative="1">
      <w:start w:val="1"/>
      <w:numFmt w:val="lowerLetter"/>
      <w:lvlText w:val="%8."/>
      <w:lvlJc w:val="left"/>
      <w:pPr>
        <w:ind w:left="5760" w:hanging="360"/>
      </w:pPr>
    </w:lvl>
    <w:lvl w:ilvl="8" w:tplc="3532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19149551">
      <w:start w:val="1"/>
      <w:numFmt w:val="decimal"/>
      <w:lvlText w:val="%1."/>
      <w:lvlJc w:val="left"/>
      <w:pPr>
        <w:ind w:left="720" w:hanging="360"/>
      </w:pPr>
    </w:lvl>
    <w:lvl w:ilvl="1" w:tplc="19149551" w:tentative="1">
      <w:start w:val="1"/>
      <w:numFmt w:val="lowerLetter"/>
      <w:lvlText w:val="%2."/>
      <w:lvlJc w:val="left"/>
      <w:pPr>
        <w:ind w:left="1440" w:hanging="360"/>
      </w:pPr>
    </w:lvl>
    <w:lvl w:ilvl="2" w:tplc="19149551" w:tentative="1">
      <w:start w:val="1"/>
      <w:numFmt w:val="lowerRoman"/>
      <w:lvlText w:val="%3."/>
      <w:lvlJc w:val="right"/>
      <w:pPr>
        <w:ind w:left="2160" w:hanging="180"/>
      </w:pPr>
    </w:lvl>
    <w:lvl w:ilvl="3" w:tplc="19149551" w:tentative="1">
      <w:start w:val="1"/>
      <w:numFmt w:val="decimal"/>
      <w:lvlText w:val="%4."/>
      <w:lvlJc w:val="left"/>
      <w:pPr>
        <w:ind w:left="2880" w:hanging="360"/>
      </w:pPr>
    </w:lvl>
    <w:lvl w:ilvl="4" w:tplc="19149551" w:tentative="1">
      <w:start w:val="1"/>
      <w:numFmt w:val="lowerLetter"/>
      <w:lvlText w:val="%5."/>
      <w:lvlJc w:val="left"/>
      <w:pPr>
        <w:ind w:left="3600" w:hanging="360"/>
      </w:pPr>
    </w:lvl>
    <w:lvl w:ilvl="5" w:tplc="19149551" w:tentative="1">
      <w:start w:val="1"/>
      <w:numFmt w:val="lowerRoman"/>
      <w:lvlText w:val="%6."/>
      <w:lvlJc w:val="right"/>
      <w:pPr>
        <w:ind w:left="4320" w:hanging="180"/>
      </w:pPr>
    </w:lvl>
    <w:lvl w:ilvl="6" w:tplc="19149551" w:tentative="1">
      <w:start w:val="1"/>
      <w:numFmt w:val="decimal"/>
      <w:lvlText w:val="%7."/>
      <w:lvlJc w:val="left"/>
      <w:pPr>
        <w:ind w:left="5040" w:hanging="360"/>
      </w:pPr>
    </w:lvl>
    <w:lvl w:ilvl="7" w:tplc="19149551" w:tentative="1">
      <w:start w:val="1"/>
      <w:numFmt w:val="lowerLetter"/>
      <w:lvlText w:val="%8."/>
      <w:lvlJc w:val="left"/>
      <w:pPr>
        <w:ind w:left="5760" w:hanging="360"/>
      </w:pPr>
    </w:lvl>
    <w:lvl w:ilvl="8" w:tplc="1914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81522294">
      <w:start w:val="1"/>
      <w:numFmt w:val="decimal"/>
      <w:lvlText w:val="%1."/>
      <w:lvlJc w:val="left"/>
      <w:pPr>
        <w:ind w:left="720" w:hanging="360"/>
      </w:pPr>
    </w:lvl>
    <w:lvl w:ilvl="1" w:tplc="81522294" w:tentative="1">
      <w:start w:val="1"/>
      <w:numFmt w:val="lowerLetter"/>
      <w:lvlText w:val="%2."/>
      <w:lvlJc w:val="left"/>
      <w:pPr>
        <w:ind w:left="1440" w:hanging="360"/>
      </w:pPr>
    </w:lvl>
    <w:lvl w:ilvl="2" w:tplc="81522294" w:tentative="1">
      <w:start w:val="1"/>
      <w:numFmt w:val="lowerRoman"/>
      <w:lvlText w:val="%3."/>
      <w:lvlJc w:val="right"/>
      <w:pPr>
        <w:ind w:left="2160" w:hanging="180"/>
      </w:pPr>
    </w:lvl>
    <w:lvl w:ilvl="3" w:tplc="81522294" w:tentative="1">
      <w:start w:val="1"/>
      <w:numFmt w:val="decimal"/>
      <w:lvlText w:val="%4."/>
      <w:lvlJc w:val="left"/>
      <w:pPr>
        <w:ind w:left="2880" w:hanging="360"/>
      </w:pPr>
    </w:lvl>
    <w:lvl w:ilvl="4" w:tplc="81522294" w:tentative="1">
      <w:start w:val="1"/>
      <w:numFmt w:val="lowerLetter"/>
      <w:lvlText w:val="%5."/>
      <w:lvlJc w:val="left"/>
      <w:pPr>
        <w:ind w:left="3600" w:hanging="360"/>
      </w:pPr>
    </w:lvl>
    <w:lvl w:ilvl="5" w:tplc="81522294" w:tentative="1">
      <w:start w:val="1"/>
      <w:numFmt w:val="lowerRoman"/>
      <w:lvlText w:val="%6."/>
      <w:lvlJc w:val="right"/>
      <w:pPr>
        <w:ind w:left="4320" w:hanging="180"/>
      </w:pPr>
    </w:lvl>
    <w:lvl w:ilvl="6" w:tplc="81522294" w:tentative="1">
      <w:start w:val="1"/>
      <w:numFmt w:val="decimal"/>
      <w:lvlText w:val="%7."/>
      <w:lvlJc w:val="left"/>
      <w:pPr>
        <w:ind w:left="5040" w:hanging="360"/>
      </w:pPr>
    </w:lvl>
    <w:lvl w:ilvl="7" w:tplc="81522294" w:tentative="1">
      <w:start w:val="1"/>
      <w:numFmt w:val="lowerLetter"/>
      <w:lvlText w:val="%8."/>
      <w:lvlJc w:val="left"/>
      <w:pPr>
        <w:ind w:left="5760" w:hanging="360"/>
      </w:pPr>
    </w:lvl>
    <w:lvl w:ilvl="8" w:tplc="8152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36225506">
      <w:start w:val="1"/>
      <w:numFmt w:val="decimal"/>
      <w:lvlText w:val="%1."/>
      <w:lvlJc w:val="left"/>
      <w:pPr>
        <w:ind w:left="720" w:hanging="360"/>
      </w:pPr>
    </w:lvl>
    <w:lvl w:ilvl="1" w:tplc="36225506" w:tentative="1">
      <w:start w:val="1"/>
      <w:numFmt w:val="lowerLetter"/>
      <w:lvlText w:val="%2."/>
      <w:lvlJc w:val="left"/>
      <w:pPr>
        <w:ind w:left="1440" w:hanging="360"/>
      </w:pPr>
    </w:lvl>
    <w:lvl w:ilvl="2" w:tplc="36225506" w:tentative="1">
      <w:start w:val="1"/>
      <w:numFmt w:val="lowerRoman"/>
      <w:lvlText w:val="%3."/>
      <w:lvlJc w:val="right"/>
      <w:pPr>
        <w:ind w:left="2160" w:hanging="180"/>
      </w:pPr>
    </w:lvl>
    <w:lvl w:ilvl="3" w:tplc="36225506" w:tentative="1">
      <w:start w:val="1"/>
      <w:numFmt w:val="decimal"/>
      <w:lvlText w:val="%4."/>
      <w:lvlJc w:val="left"/>
      <w:pPr>
        <w:ind w:left="2880" w:hanging="360"/>
      </w:pPr>
    </w:lvl>
    <w:lvl w:ilvl="4" w:tplc="36225506" w:tentative="1">
      <w:start w:val="1"/>
      <w:numFmt w:val="lowerLetter"/>
      <w:lvlText w:val="%5."/>
      <w:lvlJc w:val="left"/>
      <w:pPr>
        <w:ind w:left="3600" w:hanging="360"/>
      </w:pPr>
    </w:lvl>
    <w:lvl w:ilvl="5" w:tplc="36225506" w:tentative="1">
      <w:start w:val="1"/>
      <w:numFmt w:val="lowerRoman"/>
      <w:lvlText w:val="%6."/>
      <w:lvlJc w:val="right"/>
      <w:pPr>
        <w:ind w:left="4320" w:hanging="180"/>
      </w:pPr>
    </w:lvl>
    <w:lvl w:ilvl="6" w:tplc="36225506" w:tentative="1">
      <w:start w:val="1"/>
      <w:numFmt w:val="decimal"/>
      <w:lvlText w:val="%7."/>
      <w:lvlJc w:val="left"/>
      <w:pPr>
        <w:ind w:left="5040" w:hanging="360"/>
      </w:pPr>
    </w:lvl>
    <w:lvl w:ilvl="7" w:tplc="36225506" w:tentative="1">
      <w:start w:val="1"/>
      <w:numFmt w:val="lowerLetter"/>
      <w:lvlText w:val="%8."/>
      <w:lvlJc w:val="left"/>
      <w:pPr>
        <w:ind w:left="5760" w:hanging="360"/>
      </w:pPr>
    </w:lvl>
    <w:lvl w:ilvl="8" w:tplc="3622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24862550">
      <w:start w:val="1"/>
      <w:numFmt w:val="decimal"/>
      <w:lvlText w:val="%1."/>
      <w:lvlJc w:val="left"/>
      <w:pPr>
        <w:ind w:left="720" w:hanging="360"/>
      </w:pPr>
    </w:lvl>
    <w:lvl w:ilvl="1" w:tplc="24862550" w:tentative="1">
      <w:start w:val="1"/>
      <w:numFmt w:val="lowerLetter"/>
      <w:lvlText w:val="%2."/>
      <w:lvlJc w:val="left"/>
      <w:pPr>
        <w:ind w:left="1440" w:hanging="360"/>
      </w:pPr>
    </w:lvl>
    <w:lvl w:ilvl="2" w:tplc="24862550" w:tentative="1">
      <w:start w:val="1"/>
      <w:numFmt w:val="lowerRoman"/>
      <w:lvlText w:val="%3."/>
      <w:lvlJc w:val="right"/>
      <w:pPr>
        <w:ind w:left="2160" w:hanging="180"/>
      </w:pPr>
    </w:lvl>
    <w:lvl w:ilvl="3" w:tplc="24862550" w:tentative="1">
      <w:start w:val="1"/>
      <w:numFmt w:val="decimal"/>
      <w:lvlText w:val="%4."/>
      <w:lvlJc w:val="left"/>
      <w:pPr>
        <w:ind w:left="2880" w:hanging="360"/>
      </w:pPr>
    </w:lvl>
    <w:lvl w:ilvl="4" w:tplc="24862550" w:tentative="1">
      <w:start w:val="1"/>
      <w:numFmt w:val="lowerLetter"/>
      <w:lvlText w:val="%5."/>
      <w:lvlJc w:val="left"/>
      <w:pPr>
        <w:ind w:left="3600" w:hanging="360"/>
      </w:pPr>
    </w:lvl>
    <w:lvl w:ilvl="5" w:tplc="24862550" w:tentative="1">
      <w:start w:val="1"/>
      <w:numFmt w:val="lowerRoman"/>
      <w:lvlText w:val="%6."/>
      <w:lvlJc w:val="right"/>
      <w:pPr>
        <w:ind w:left="4320" w:hanging="180"/>
      </w:pPr>
    </w:lvl>
    <w:lvl w:ilvl="6" w:tplc="24862550" w:tentative="1">
      <w:start w:val="1"/>
      <w:numFmt w:val="decimal"/>
      <w:lvlText w:val="%7."/>
      <w:lvlJc w:val="left"/>
      <w:pPr>
        <w:ind w:left="5040" w:hanging="360"/>
      </w:pPr>
    </w:lvl>
    <w:lvl w:ilvl="7" w:tplc="24862550" w:tentative="1">
      <w:start w:val="1"/>
      <w:numFmt w:val="lowerLetter"/>
      <w:lvlText w:val="%8."/>
      <w:lvlJc w:val="left"/>
      <w:pPr>
        <w:ind w:left="5760" w:hanging="360"/>
      </w:pPr>
    </w:lvl>
    <w:lvl w:ilvl="8" w:tplc="2486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29234223">
      <w:start w:val="1"/>
      <w:numFmt w:val="decimal"/>
      <w:lvlText w:val="%1."/>
      <w:lvlJc w:val="left"/>
      <w:pPr>
        <w:ind w:left="720" w:hanging="360"/>
      </w:pPr>
    </w:lvl>
    <w:lvl w:ilvl="1" w:tplc="29234223" w:tentative="1">
      <w:start w:val="1"/>
      <w:numFmt w:val="lowerLetter"/>
      <w:lvlText w:val="%2."/>
      <w:lvlJc w:val="left"/>
      <w:pPr>
        <w:ind w:left="1440" w:hanging="360"/>
      </w:pPr>
    </w:lvl>
    <w:lvl w:ilvl="2" w:tplc="29234223" w:tentative="1">
      <w:start w:val="1"/>
      <w:numFmt w:val="lowerRoman"/>
      <w:lvlText w:val="%3."/>
      <w:lvlJc w:val="right"/>
      <w:pPr>
        <w:ind w:left="2160" w:hanging="180"/>
      </w:pPr>
    </w:lvl>
    <w:lvl w:ilvl="3" w:tplc="29234223" w:tentative="1">
      <w:start w:val="1"/>
      <w:numFmt w:val="decimal"/>
      <w:lvlText w:val="%4."/>
      <w:lvlJc w:val="left"/>
      <w:pPr>
        <w:ind w:left="2880" w:hanging="360"/>
      </w:pPr>
    </w:lvl>
    <w:lvl w:ilvl="4" w:tplc="29234223" w:tentative="1">
      <w:start w:val="1"/>
      <w:numFmt w:val="lowerLetter"/>
      <w:lvlText w:val="%5."/>
      <w:lvlJc w:val="left"/>
      <w:pPr>
        <w:ind w:left="3600" w:hanging="360"/>
      </w:pPr>
    </w:lvl>
    <w:lvl w:ilvl="5" w:tplc="29234223" w:tentative="1">
      <w:start w:val="1"/>
      <w:numFmt w:val="lowerRoman"/>
      <w:lvlText w:val="%6."/>
      <w:lvlJc w:val="right"/>
      <w:pPr>
        <w:ind w:left="4320" w:hanging="180"/>
      </w:pPr>
    </w:lvl>
    <w:lvl w:ilvl="6" w:tplc="29234223" w:tentative="1">
      <w:start w:val="1"/>
      <w:numFmt w:val="decimal"/>
      <w:lvlText w:val="%7."/>
      <w:lvlJc w:val="left"/>
      <w:pPr>
        <w:ind w:left="5040" w:hanging="360"/>
      </w:pPr>
    </w:lvl>
    <w:lvl w:ilvl="7" w:tplc="29234223" w:tentative="1">
      <w:start w:val="1"/>
      <w:numFmt w:val="lowerLetter"/>
      <w:lvlText w:val="%8."/>
      <w:lvlJc w:val="left"/>
      <w:pPr>
        <w:ind w:left="5760" w:hanging="360"/>
      </w:pPr>
    </w:lvl>
    <w:lvl w:ilvl="8" w:tplc="29234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20379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  <w:num w:numId="19685">
    <w:abstractNumId w:val="19685"/>
  </w:num>
  <w:num w:numId="19686">
    <w:abstractNumId w:val="19686"/>
  </w:num>
  <w:num w:numId="19687">
    <w:abstractNumId w:val="19687"/>
  </w:num>
  <w:num w:numId="19688">
    <w:abstractNumId w:val="19688"/>
  </w:num>
  <w:num w:numId="19689">
    <w:abstractNumId w:val="19689"/>
  </w:num>
  <w:num w:numId="19690">
    <w:abstractNumId w:val="19690"/>
  </w:num>
  <w:num w:numId="19691">
    <w:abstractNumId w:val="19691"/>
  </w:num>
  <w:num w:numId="19692">
    <w:abstractNumId w:val="19692"/>
  </w:num>
  <w:num w:numId="19693">
    <w:abstractNumId w:val="19693"/>
  </w:num>
  <w:num w:numId="19694">
    <w:abstractNumId w:val="19694"/>
  </w:num>
  <w:num w:numId="19695">
    <w:abstractNumId w:val="196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6520802" Type="http://schemas.openxmlformats.org/officeDocument/2006/relationships/comments" Target="comments.xml"/><Relationship Id="rId986681002" Type="http://schemas.microsoft.com/office/2011/relationships/commentsExtended" Target="commentsExtended.xml"/><Relationship Id="rId15196065" Type="http://schemas.openxmlformats.org/officeDocument/2006/relationships/image" Target="media/imgrId15196065.jpg"/><Relationship Id="rId601465ba9fdddc1e7" Type="http://schemas.openxmlformats.org/officeDocument/2006/relationships/hyperlink" Target="https://iservice.lombardini.it/jsp/Template2/manuale.jsp?id=283&amp;parent=1136" TargetMode="External"/><Relationship Id="rId845565ba9fde4ec73" Type="http://schemas.openxmlformats.org/officeDocument/2006/relationships/hyperlink" Target="https://iservice.lombardini.it/jsp/Template2/manuale.jsp?id=283&amp;parent=1136" TargetMode="External"/><Relationship Id="rId488865ba9fdeb7161" Type="http://schemas.openxmlformats.org/officeDocument/2006/relationships/hyperlink" Target="https://iservice.lombardini.it/jsp/Template2/manuale.jsp?id=198&amp;parent=1000" TargetMode="External"/><Relationship Id="rId691565ba9fdeb7785" Type="http://schemas.openxmlformats.org/officeDocument/2006/relationships/hyperlink" Target="https://iservice.lombardini.it/jsp/Template2/manuale.jsp?id=178&amp;parent=1000" TargetMode="External"/><Relationship Id="rId998465ba9fdeb78f2" Type="http://schemas.openxmlformats.org/officeDocument/2006/relationships/hyperlink" Target="https://iservice.lombardini.it/jsp/Template2/manuale.jsp?id=178&amp;parent=1000" TargetMode="External"/><Relationship Id="rId913965ba9fdeb7ccb" Type="http://schemas.openxmlformats.org/officeDocument/2006/relationships/hyperlink" Target="https://iservice.lombardini.it/jsp/Template2/manuale.jsp?id=178&amp;parent=1000" TargetMode="External"/><Relationship Id="rId297765ba9fdf1b78e" Type="http://schemas.openxmlformats.org/officeDocument/2006/relationships/hyperlink" Target="https://iservice.lombardini.it/jsp/Template2/manuale.jsp?id=283&amp;parent=1136" TargetMode="External"/><Relationship Id="rId849165ba9fdf5a918" Type="http://schemas.openxmlformats.org/officeDocument/2006/relationships/hyperlink" Target="https://iservice.lombardini.it/jsp/Template2/manuale.jsp?id=283&amp;parent=1136" TargetMode="External"/><Relationship Id="rId932265ba9fdfbb24c" Type="http://schemas.openxmlformats.org/officeDocument/2006/relationships/hyperlink" Target="https://iservice.lombardini.it/jsp/Template2/manuale.jsp?id=283&amp;parent=1136" TargetMode="External"/><Relationship Id="rId213965ba9fe026a7c" Type="http://schemas.openxmlformats.org/officeDocument/2006/relationships/hyperlink" Target="https://iservice.lombardini.it/jsp/Template2/manuale.jsp?id=348&amp;parent=1136" TargetMode="External"/><Relationship Id="rId196165ba9fe09b74b" Type="http://schemas.openxmlformats.org/officeDocument/2006/relationships/hyperlink" Target="https://iservice.lombardini.it/jsp/Template2/manuale.jsp?id=344&amp;parent=1136" TargetMode="External"/><Relationship Id="rId919065ba9fe09b871" Type="http://schemas.openxmlformats.org/officeDocument/2006/relationships/hyperlink" Target="https://iservice.lombardini.it/jsp/Template2/manuale.jsp?id=345&amp;parent=1136" TargetMode="External"/><Relationship Id="rId972165ba9fe09b987" Type="http://schemas.openxmlformats.org/officeDocument/2006/relationships/hyperlink" Target="https://iservice.lombardini.it/jsp/Template2/manuale.jsp?id=346&amp;parent=1136" TargetMode="External"/><Relationship Id="rId651165ba9fe0bc597" Type="http://schemas.openxmlformats.org/officeDocument/2006/relationships/hyperlink" Target="https://iservice.lombardini.it/jsp/Template2/manuale.jsp?id=283&amp;parent=1136" TargetMode="External"/><Relationship Id="rId108765ba9fe0bcbd2" Type="http://schemas.openxmlformats.org/officeDocument/2006/relationships/hyperlink" Target="https://iservice.lombardini.it/jsp/Template2/manuale.jsp?id=290&amp;parent=1136" TargetMode="External"/><Relationship Id="rId926365ba9fe13d629" Type="http://schemas.openxmlformats.org/officeDocument/2006/relationships/hyperlink" Target="https://iservice.lombardini.it/jsp/Template2//jsp/Template2/manuale.jsp?id=339&amp;parent=1136.jsp?id=191&amp;parent=1000" TargetMode="External"/><Relationship Id="rId196365ba9fe13d994" Type="http://schemas.openxmlformats.org/officeDocument/2006/relationships/hyperlink" Target="https://iservice.lombardini.it/jsp/Template2/manuale.jsp?id=339&amp;parent=1136" TargetMode="External"/><Relationship Id="rId146165ba9fe1478df" Type="http://schemas.openxmlformats.org/officeDocument/2006/relationships/hyperlink" Target="https://iservice.lombardini.it/jsp/Template2/manuale.jsp?id=191&amp;parent=1000" TargetMode="External"/><Relationship Id="rId445765ba9fe1515de" Type="http://schemas.openxmlformats.org/officeDocument/2006/relationships/hyperlink" Target="https://iservice.lombardini.it/jsp/Template2//jsp/Template2/manuale.jsp?id=339&amp;parent=1136.jsp?id=191&amp;parent=1000x" TargetMode="External"/><Relationship Id="rId373265ba9fe1618ea" Type="http://schemas.openxmlformats.org/officeDocument/2006/relationships/hyperlink" Target="https://iservice.lombardini.it/jsp/Template2/manuale.jsp?id=339&amp;parent=1136" TargetMode="External"/><Relationship Id="rId745965ba9fe162abc" Type="http://schemas.openxmlformats.org/officeDocument/2006/relationships/hyperlink" Target="https://iservice.lombardini.it/jsp/Template2/manuale.jsp?id=321&amp;parent=1136" TargetMode="External"/><Relationship Id="rId999665ba9fe18541f" Type="http://schemas.openxmlformats.org/officeDocument/2006/relationships/hyperlink" Target="https://iservice.lombardini.it/jsp/Template2/manuale.jsp?id=283&amp;parent=1136" TargetMode="External"/><Relationship Id="rId511865ba9fe1a5acb" Type="http://schemas.openxmlformats.org/officeDocument/2006/relationships/hyperlink" Target="https://iservice.lombardini.it/jsp/Template2/manuale.jsp?id=290&amp;parent=1136" TargetMode="External"/><Relationship Id="rId966665ba9fe1ab52b" Type="http://schemas.openxmlformats.org/officeDocument/2006/relationships/hyperlink" Target="https://iservice.lombardini.it/jsp/Template2/manuale.jsp?id=283&amp;parent=1136" TargetMode="External"/><Relationship Id="rId733265ba9fe20962b" Type="http://schemas.openxmlformats.org/officeDocument/2006/relationships/hyperlink" Target="https://iservice.lombardini.it/jsp/Template2/manuale.jsp?id=283&amp;parent=1136" TargetMode="External"/><Relationship Id="rId826165ba9fe24104b" Type="http://schemas.openxmlformats.org/officeDocument/2006/relationships/hyperlink" Target="https://iservice.lombardini.it/jsp/Template2/manuale.jsp?id=283&amp;parent=1136" TargetMode="External"/><Relationship Id="rId578965ba9fe260c7e" Type="http://schemas.openxmlformats.org/officeDocument/2006/relationships/hyperlink" Target="https://iservice.lombardini.it/jsp/Template2/manuale.jsp?id=283&amp;parent=1136" TargetMode="External"/><Relationship Id="rId800365ba9fe2eb493" Type="http://schemas.openxmlformats.org/officeDocument/2006/relationships/hyperlink" Target="https://iservice.lombardini.it/jsp/Template2/manuale.jsp?id=306&amp;parent=1136" TargetMode="External"/><Relationship Id="rId964965ba9fe2ebc4e" Type="http://schemas.openxmlformats.org/officeDocument/2006/relationships/hyperlink" Target="https://iservice.lombardini.it/jsp/Template2/manuale.jsp?id=306&amp;parent=1136" TargetMode="External"/><Relationship Id="rId915365ba9fe3033bb" Type="http://schemas.openxmlformats.org/officeDocument/2006/relationships/hyperlink" Target="https://iservice.lombardini.it/jsp/Template2/manuale.jsp?id=290&amp;parent=1136" TargetMode="External"/><Relationship Id="rId468965ba9fe30b7ff" Type="http://schemas.openxmlformats.org/officeDocument/2006/relationships/hyperlink" Target="https://iservice.lombardini.it/jsp/Template2/manuale.jsp?id=339&amp;parent=1136" TargetMode="External"/><Relationship Id="rId258965ba9fe34d211" Type="http://schemas.openxmlformats.org/officeDocument/2006/relationships/hyperlink" Target="https://iservice.lombardini.it/jsp/Template2/manuale.jsp?id=322&amp;parent=1136" TargetMode="External"/><Relationship Id="rId388965ba9fdddb9f0" Type="http://schemas.openxmlformats.org/officeDocument/2006/relationships/image" Target="media/imgrId388965ba9fdddb9f0.jpg"/><Relationship Id="rId763665ba9fdde6f4e" Type="http://schemas.openxmlformats.org/officeDocument/2006/relationships/image" Target="media/imgrId763665ba9fdde6f4e.jpg"/><Relationship Id="rId627165ba9fde1e421" Type="http://schemas.openxmlformats.org/officeDocument/2006/relationships/image" Target="media/imgrId627165ba9fde1e421.jpg"/><Relationship Id="rId976765ba9fde228d9" Type="http://schemas.openxmlformats.org/officeDocument/2006/relationships/image" Target="media/imgrId976765ba9fde228d9.jpg"/><Relationship Id="rId962365ba9fde2ee89" Type="http://schemas.openxmlformats.org/officeDocument/2006/relationships/image" Target="media/imgrId962365ba9fde2ee89.jpg"/><Relationship Id="rId368565ba9fde3b59c" Type="http://schemas.openxmlformats.org/officeDocument/2006/relationships/image" Target="media/imgrId368565ba9fde3b59c.jpg"/><Relationship Id="rId353765ba9fde47da7" Type="http://schemas.openxmlformats.org/officeDocument/2006/relationships/image" Target="media/imgrId353765ba9fde47da7.jpg"/><Relationship Id="rId193365ba9fde4e547" Type="http://schemas.openxmlformats.org/officeDocument/2006/relationships/image" Target="media/imgrId193365ba9fde4e547.jpg"/><Relationship Id="rId362365ba9fde58236" Type="http://schemas.openxmlformats.org/officeDocument/2006/relationships/image" Target="media/imgrId362365ba9fde58236.jpg"/><Relationship Id="rId499565ba9fde5cacd" Type="http://schemas.openxmlformats.org/officeDocument/2006/relationships/image" Target="media/imgrId499565ba9fde5cacd.jpg"/><Relationship Id="rId492565ba9fde712c1" Type="http://schemas.openxmlformats.org/officeDocument/2006/relationships/image" Target="media/imgrId492565ba9fde712c1.jpg"/><Relationship Id="rId844065ba9fde7565f" Type="http://schemas.openxmlformats.org/officeDocument/2006/relationships/image" Target="media/imgrId844065ba9fde7565f.jpg"/><Relationship Id="rId231265ba9fde80c97" Type="http://schemas.openxmlformats.org/officeDocument/2006/relationships/image" Target="media/imgrId231265ba9fde80c97.png"/><Relationship Id="rId112965ba9fde8bbf4" Type="http://schemas.openxmlformats.org/officeDocument/2006/relationships/image" Target="media/imgrId112965ba9fde8bbf4.png"/><Relationship Id="rId337465ba9fde94a02" Type="http://schemas.openxmlformats.org/officeDocument/2006/relationships/image" Target="media/imgrId337465ba9fde94a02.png"/><Relationship Id="rId664165ba9fde9d902" Type="http://schemas.openxmlformats.org/officeDocument/2006/relationships/image" Target="media/imgrId664165ba9fde9d902.png"/><Relationship Id="rId897765ba9fdea59e7" Type="http://schemas.openxmlformats.org/officeDocument/2006/relationships/image" Target="media/imgrId897765ba9fdea59e7.png"/><Relationship Id="rId433365ba9fdeb6939" Type="http://schemas.openxmlformats.org/officeDocument/2006/relationships/image" Target="media/imgrId433365ba9fdeb6939.jpg"/><Relationship Id="rId389865ba9fdec6b36" Type="http://schemas.openxmlformats.org/officeDocument/2006/relationships/image" Target="media/imgrId389865ba9fdec6b36.png"/><Relationship Id="rId477865ba9fded0403" Type="http://schemas.openxmlformats.org/officeDocument/2006/relationships/image" Target="media/imgrId477865ba9fded0403.jpg"/><Relationship Id="rId846165ba9fdee4123" Type="http://schemas.openxmlformats.org/officeDocument/2006/relationships/image" Target="media/imgrId846165ba9fdee4123.jpg"/><Relationship Id="rId985965ba9fdeea929" Type="http://schemas.openxmlformats.org/officeDocument/2006/relationships/image" Target="media/imgrId985965ba9fdeea929.jpg"/><Relationship Id="rId872165ba9fdef2835" Type="http://schemas.openxmlformats.org/officeDocument/2006/relationships/image" Target="media/imgrId872165ba9fdef2835.jpg"/><Relationship Id="rId618065ba9fdf05bc2" Type="http://schemas.openxmlformats.org/officeDocument/2006/relationships/image" Target="media/imgrId618065ba9fdf05bc2.jpg"/><Relationship Id="rId439065ba9fdf0d325" Type="http://schemas.openxmlformats.org/officeDocument/2006/relationships/image" Target="media/imgrId439065ba9fdf0d325.jpg"/><Relationship Id="rId731065ba9fdf153ae" Type="http://schemas.openxmlformats.org/officeDocument/2006/relationships/image" Target="media/imgrId731065ba9fdf153ae.png"/><Relationship Id="rId567265ba9fdf1b043" Type="http://schemas.openxmlformats.org/officeDocument/2006/relationships/image" Target="media/imgrId567265ba9fdf1b043.jpg"/><Relationship Id="rId659165ba9fdf2567c" Type="http://schemas.openxmlformats.org/officeDocument/2006/relationships/image" Target="media/imgrId659165ba9fdf2567c.jpg"/><Relationship Id="rId289865ba9fdf2d4a6" Type="http://schemas.openxmlformats.org/officeDocument/2006/relationships/image" Target="media/imgrId289865ba9fdf2d4a6.jpg"/><Relationship Id="rId193665ba9fdf359eb" Type="http://schemas.openxmlformats.org/officeDocument/2006/relationships/image" Target="media/imgrId193665ba9fdf359eb.jpg"/><Relationship Id="rId648365ba9fdf39a7f" Type="http://schemas.openxmlformats.org/officeDocument/2006/relationships/image" Target="media/imgrId648365ba9fdf39a7f.jpg"/><Relationship Id="rId626365ba9fdf473ad" Type="http://schemas.openxmlformats.org/officeDocument/2006/relationships/image" Target="media/imgrId626365ba9fdf473ad.jpg"/><Relationship Id="rId745865ba9fdf52be2" Type="http://schemas.openxmlformats.org/officeDocument/2006/relationships/image" Target="media/imgrId745865ba9fdf52be2.jpg"/><Relationship Id="rId463865ba9fdf5a0f2" Type="http://schemas.openxmlformats.org/officeDocument/2006/relationships/image" Target="media/imgrId463865ba9fdf5a0f2.jpg"/><Relationship Id="rId246465ba9fdf65109" Type="http://schemas.openxmlformats.org/officeDocument/2006/relationships/image" Target="media/imgrId246465ba9fdf65109.jpg"/><Relationship Id="rId902165ba9fdf6c992" Type="http://schemas.openxmlformats.org/officeDocument/2006/relationships/image" Target="media/imgrId902165ba9fdf6c992.jpg"/><Relationship Id="rId391865ba9fdf74899" Type="http://schemas.openxmlformats.org/officeDocument/2006/relationships/image" Target="media/imgrId391865ba9fdf74899.jpg"/><Relationship Id="rId291965ba9fdf7b3aa" Type="http://schemas.openxmlformats.org/officeDocument/2006/relationships/image" Target="media/imgrId291965ba9fdf7b3aa.jpg"/><Relationship Id="rId501165ba9fdf80ed8" Type="http://schemas.openxmlformats.org/officeDocument/2006/relationships/image" Target="media/imgrId501165ba9fdf80ed8.jpg"/><Relationship Id="rId412365ba9fdf8a2ba" Type="http://schemas.openxmlformats.org/officeDocument/2006/relationships/image" Target="media/imgrId412365ba9fdf8a2ba.jpg"/><Relationship Id="rId894465ba9fdf94f95" Type="http://schemas.openxmlformats.org/officeDocument/2006/relationships/image" Target="media/imgrId894465ba9fdf94f95.jpg"/><Relationship Id="rId414365ba9fdf9bf76" Type="http://schemas.openxmlformats.org/officeDocument/2006/relationships/image" Target="media/imgrId414365ba9fdf9bf76.jpg"/><Relationship Id="rId859165ba9fdfa5403" Type="http://schemas.openxmlformats.org/officeDocument/2006/relationships/image" Target="media/imgrId859165ba9fdfa5403.jpg"/><Relationship Id="rId760265ba9fdfae1e2" Type="http://schemas.openxmlformats.org/officeDocument/2006/relationships/image" Target="media/imgrId760265ba9fdfae1e2.jpg"/><Relationship Id="rId585565ba9fdfb61a9" Type="http://schemas.openxmlformats.org/officeDocument/2006/relationships/image" Target="media/imgrId585565ba9fdfb61a9.jpg"/><Relationship Id="rId885765ba9fdfbaae8" Type="http://schemas.openxmlformats.org/officeDocument/2006/relationships/image" Target="media/imgrId885765ba9fdfbaae8.jpg"/><Relationship Id="rId969865ba9fdfc48d2" Type="http://schemas.openxmlformats.org/officeDocument/2006/relationships/image" Target="media/imgrId969865ba9fdfc48d2.jpg"/><Relationship Id="rId983965ba9fdfea2e1" Type="http://schemas.openxmlformats.org/officeDocument/2006/relationships/image" Target="media/imgrId983965ba9fdfea2e1.jpg"/><Relationship Id="rId643865ba9fe002c0f" Type="http://schemas.openxmlformats.org/officeDocument/2006/relationships/image" Target="media/imgrId643865ba9fe002c0f.jpg"/><Relationship Id="rId750665ba9fe00d89f" Type="http://schemas.openxmlformats.org/officeDocument/2006/relationships/image" Target="media/imgrId750665ba9fe00d89f.jpg"/><Relationship Id="rId857165ba9fe016fc5" Type="http://schemas.openxmlformats.org/officeDocument/2006/relationships/image" Target="media/imgrId857165ba9fe016fc5.jpg"/><Relationship Id="rId814965ba9fe01c78c" Type="http://schemas.openxmlformats.org/officeDocument/2006/relationships/image" Target="media/imgrId814965ba9fe01c78c.jpg"/><Relationship Id="rId362665ba9fe025f3a" Type="http://schemas.openxmlformats.org/officeDocument/2006/relationships/image" Target="media/imgrId362665ba9fe025f3a.jpg"/><Relationship Id="rId917165ba9fe04e914" Type="http://schemas.openxmlformats.org/officeDocument/2006/relationships/image" Target="media/imgrId917165ba9fe04e914.jpg"/><Relationship Id="rId104665ba9fe05619f" Type="http://schemas.openxmlformats.org/officeDocument/2006/relationships/image" Target="media/imgrId104665ba9fe05619f.jpg"/><Relationship Id="rId139765ba9fe0656bd" Type="http://schemas.openxmlformats.org/officeDocument/2006/relationships/image" Target="media/imgrId139765ba9fe0656bd.jpg"/><Relationship Id="rId989465ba9fe06a23f" Type="http://schemas.openxmlformats.org/officeDocument/2006/relationships/image" Target="media/imgrId989465ba9fe06a23f.jpg"/><Relationship Id="rId593465ba9fe073191" Type="http://schemas.openxmlformats.org/officeDocument/2006/relationships/image" Target="media/imgrId593465ba9fe073191.jpg"/><Relationship Id="rId816865ba9fe077136" Type="http://schemas.openxmlformats.org/officeDocument/2006/relationships/image" Target="media/imgrId816865ba9fe077136.jpg"/><Relationship Id="rId350065ba9fe0817f6" Type="http://schemas.openxmlformats.org/officeDocument/2006/relationships/image" Target="media/imgrId350065ba9fe0817f6.jpg"/><Relationship Id="rId130365ba9fe08fd4a" Type="http://schemas.openxmlformats.org/officeDocument/2006/relationships/image" Target="media/imgrId130365ba9fe08fd4a.jpg"/><Relationship Id="rId511965ba9fe09ac8d" Type="http://schemas.openxmlformats.org/officeDocument/2006/relationships/image" Target="media/imgrId511965ba9fe09ac8d.jpg"/><Relationship Id="rId277665ba9fe0b7134" Type="http://schemas.openxmlformats.org/officeDocument/2006/relationships/image" Target="media/imgrId277665ba9fe0b7134.jpg"/><Relationship Id="rId115965ba9fe0bbe4e" Type="http://schemas.openxmlformats.org/officeDocument/2006/relationships/image" Target="media/imgrId115965ba9fe0bbe4e.jpg"/><Relationship Id="rId142065ba9fe0c9fef" Type="http://schemas.openxmlformats.org/officeDocument/2006/relationships/image" Target="media/imgrId142065ba9fe0c9fef.jpg"/><Relationship Id="rId834765ba9fe0d8d86" Type="http://schemas.openxmlformats.org/officeDocument/2006/relationships/image" Target="media/imgrId834765ba9fe0d8d86.jpg"/><Relationship Id="rId184465ba9fe0e3d9a" Type="http://schemas.openxmlformats.org/officeDocument/2006/relationships/image" Target="media/imgrId184465ba9fe0e3d9a.jpg"/><Relationship Id="rId910565ba9fe0ea925" Type="http://schemas.openxmlformats.org/officeDocument/2006/relationships/image" Target="media/imgrId910565ba9fe0ea925.jpg"/><Relationship Id="rId365065ba9fe100d18" Type="http://schemas.openxmlformats.org/officeDocument/2006/relationships/image" Target="media/imgrId365065ba9fe100d18.jpg"/><Relationship Id="rId467665ba9fe12c9d7" Type="http://schemas.openxmlformats.org/officeDocument/2006/relationships/image" Target="media/imgrId467665ba9fe12c9d7.jpg"/><Relationship Id="rId660365ba9fe136f6e" Type="http://schemas.openxmlformats.org/officeDocument/2006/relationships/image" Target="media/imgrId660365ba9fe136f6e.jpg"/><Relationship Id="rId608665ba9fe13d143" Type="http://schemas.openxmlformats.org/officeDocument/2006/relationships/image" Target="media/imgrId608665ba9fe13d143.jpg"/><Relationship Id="rId635165ba9fe147283" Type="http://schemas.openxmlformats.org/officeDocument/2006/relationships/image" Target="media/imgrId635165ba9fe147283.jpg"/><Relationship Id="rId328365ba9fe150644" Type="http://schemas.openxmlformats.org/officeDocument/2006/relationships/image" Target="media/imgrId328365ba9fe150644.jpg"/><Relationship Id="rId995765ba9fe15b588" Type="http://schemas.openxmlformats.org/officeDocument/2006/relationships/image" Target="media/imgrId995765ba9fe15b588.jpg"/><Relationship Id="rId118365ba9fe161314" Type="http://schemas.openxmlformats.org/officeDocument/2006/relationships/image" Target="media/imgrId118365ba9fe161314.jpg"/><Relationship Id="rId325465ba9fe17f40d" Type="http://schemas.openxmlformats.org/officeDocument/2006/relationships/image" Target="media/imgrId325465ba9fe17f40d.jpg"/><Relationship Id="rId712065ba9fe184c65" Type="http://schemas.openxmlformats.org/officeDocument/2006/relationships/image" Target="media/imgrId712065ba9fe184c65.jpg"/><Relationship Id="rId359865ba9fe193341" Type="http://schemas.openxmlformats.org/officeDocument/2006/relationships/image" Target="media/imgrId359865ba9fe193341.jpg"/><Relationship Id="rId404265ba9fe19cda2" Type="http://schemas.openxmlformats.org/officeDocument/2006/relationships/image" Target="media/imgrId404265ba9fe19cda2.jpg"/><Relationship Id="rId765165ba9fe1a4ec2" Type="http://schemas.openxmlformats.org/officeDocument/2006/relationships/image" Target="media/imgrId765165ba9fe1a4ec2.jpg"/><Relationship Id="rId561165ba9fe1aae82" Type="http://schemas.openxmlformats.org/officeDocument/2006/relationships/image" Target="media/imgrId561165ba9fe1aae82.jpg"/><Relationship Id="rId834465ba9fe1b97a5" Type="http://schemas.openxmlformats.org/officeDocument/2006/relationships/image" Target="media/imgrId834465ba9fe1b97a5.jpg"/><Relationship Id="rId357465ba9fe1c514d" Type="http://schemas.openxmlformats.org/officeDocument/2006/relationships/image" Target="media/imgrId357465ba9fe1c514d.jpg"/><Relationship Id="rId524065ba9fe1cdef9" Type="http://schemas.openxmlformats.org/officeDocument/2006/relationships/image" Target="media/imgrId524065ba9fe1cdef9.jpg"/><Relationship Id="rId616965ba9fe1d3b7c" Type="http://schemas.openxmlformats.org/officeDocument/2006/relationships/image" Target="media/imgrId616965ba9fe1d3b7c.jpg"/><Relationship Id="rId611565ba9fe1d8a9d" Type="http://schemas.openxmlformats.org/officeDocument/2006/relationships/image" Target="media/imgrId611565ba9fe1d8a9d.jpg"/><Relationship Id="rId311565ba9fe1e5fb4" Type="http://schemas.openxmlformats.org/officeDocument/2006/relationships/image" Target="media/imgrId311565ba9fe1e5fb4.jpg"/><Relationship Id="rId577965ba9fe1eb3d0" Type="http://schemas.openxmlformats.org/officeDocument/2006/relationships/image" Target="media/imgrId577965ba9fe1eb3d0.jpg"/><Relationship Id="rId171465ba9fe203440" Type="http://schemas.openxmlformats.org/officeDocument/2006/relationships/image" Target="media/imgrId171465ba9fe203440.jpg"/><Relationship Id="rId435565ba9fe208edf" Type="http://schemas.openxmlformats.org/officeDocument/2006/relationships/image" Target="media/imgrId435565ba9fe208edf.jpg"/><Relationship Id="rId124465ba9fe2172df" Type="http://schemas.openxmlformats.org/officeDocument/2006/relationships/image" Target="media/imgrId124465ba9fe2172df.jpg"/><Relationship Id="rId124065ba9fe222eee" Type="http://schemas.openxmlformats.org/officeDocument/2006/relationships/image" Target="media/imgrId124065ba9fe222eee.jpg"/><Relationship Id="rId525765ba9fe22ca45" Type="http://schemas.openxmlformats.org/officeDocument/2006/relationships/image" Target="media/imgrId525765ba9fe22ca45.jpg"/><Relationship Id="rId159565ba9fe236703" Type="http://schemas.openxmlformats.org/officeDocument/2006/relationships/image" Target="media/imgrId159565ba9fe236703.jpg"/><Relationship Id="rId459465ba9fe240931" Type="http://schemas.openxmlformats.org/officeDocument/2006/relationships/image" Target="media/imgrId459465ba9fe240931.jpg"/><Relationship Id="rId516565ba9fe24fdbd" Type="http://schemas.openxmlformats.org/officeDocument/2006/relationships/image" Target="media/imgrId516565ba9fe24fdbd.jpg"/><Relationship Id="rId633265ba9fe25a851" Type="http://schemas.openxmlformats.org/officeDocument/2006/relationships/image" Target="media/imgrId633265ba9fe25a851.jpg"/><Relationship Id="rId804965ba9fe26060b" Type="http://schemas.openxmlformats.org/officeDocument/2006/relationships/image" Target="media/imgrId804965ba9fe26060b.jpg"/><Relationship Id="rId386665ba9fe26a7a5" Type="http://schemas.openxmlformats.org/officeDocument/2006/relationships/image" Target="media/imgrId386665ba9fe26a7a5.jpg"/><Relationship Id="rId514565ba9fe27619d" Type="http://schemas.openxmlformats.org/officeDocument/2006/relationships/image" Target="media/imgrId514565ba9fe27619d.jpg"/><Relationship Id="rId584565ba9fe27fa0f" Type="http://schemas.openxmlformats.org/officeDocument/2006/relationships/image" Target="media/imgrId584565ba9fe27fa0f.jpg"/><Relationship Id="rId518065ba9fe28a21f" Type="http://schemas.openxmlformats.org/officeDocument/2006/relationships/image" Target="media/imgrId518065ba9fe28a21f.jpg"/><Relationship Id="rId352265ba9fe297d55" Type="http://schemas.openxmlformats.org/officeDocument/2006/relationships/image" Target="media/imgrId352265ba9fe297d55.jpg"/><Relationship Id="rId163665ba9fe2a27da" Type="http://schemas.openxmlformats.org/officeDocument/2006/relationships/image" Target="media/imgrId163665ba9fe2a27da.jpg"/><Relationship Id="rId159365ba9fe2ae7c5" Type="http://schemas.openxmlformats.org/officeDocument/2006/relationships/image" Target="media/imgrId159365ba9fe2ae7c5.jpg"/><Relationship Id="rId137265ba9fe2b7c7c" Type="http://schemas.openxmlformats.org/officeDocument/2006/relationships/image" Target="media/imgrId137265ba9fe2b7c7c.jpg"/><Relationship Id="rId769365ba9fe2c1dfd" Type="http://schemas.openxmlformats.org/officeDocument/2006/relationships/image" Target="media/imgrId769365ba9fe2c1dfd.jpg"/><Relationship Id="rId692365ba9fe2ca063" Type="http://schemas.openxmlformats.org/officeDocument/2006/relationships/image" Target="media/imgrId692365ba9fe2ca063.jpg"/><Relationship Id="rId443565ba9fe2d30a0" Type="http://schemas.openxmlformats.org/officeDocument/2006/relationships/image" Target="media/imgrId443565ba9fe2d30a0.jpg"/><Relationship Id="rId259465ba9fe2dfd24" Type="http://schemas.openxmlformats.org/officeDocument/2006/relationships/image" Target="media/imgrId259465ba9fe2dfd24.jpg"/><Relationship Id="rId669265ba9fe2e0c81" Type="http://schemas.openxmlformats.org/officeDocument/2006/relationships/image" Target="media/imgrId669265ba9fe2e0c81.png"/><Relationship Id="rId616465ba9fe2ea4d0" Type="http://schemas.openxmlformats.org/officeDocument/2006/relationships/image" Target="media/imgrId616465ba9fe2ea4d0.jpg"/><Relationship Id="rId504465ba9fe302791" Type="http://schemas.openxmlformats.org/officeDocument/2006/relationships/image" Target="media/imgrId504465ba9fe302791.jpg"/><Relationship Id="rId608365ba9fe309e97" Type="http://schemas.openxmlformats.org/officeDocument/2006/relationships/image" Target="media/imgrId608365ba9fe309e97.jpg"/><Relationship Id="rId535265ba9fe3133b3" Type="http://schemas.openxmlformats.org/officeDocument/2006/relationships/image" Target="media/imgrId535265ba9fe3133b3.jpg"/><Relationship Id="rId965765ba9fe322ade" Type="http://schemas.openxmlformats.org/officeDocument/2006/relationships/image" Target="media/imgrId965765ba9fe322ade.jpg"/><Relationship Id="rId117265ba9fe32afae" Type="http://schemas.openxmlformats.org/officeDocument/2006/relationships/image" Target="media/imgrId117265ba9fe32afae.jpg"/><Relationship Id="rId343165ba9fe336dbc" Type="http://schemas.openxmlformats.org/officeDocument/2006/relationships/image" Target="media/imgrId343165ba9fe336dbc.jpg"/><Relationship Id="rId424565ba9fe341c31" Type="http://schemas.openxmlformats.org/officeDocument/2006/relationships/image" Target="media/imgrId424565ba9fe341c31.jpg"/><Relationship Id="rId291065ba9fe34b46e" Type="http://schemas.openxmlformats.org/officeDocument/2006/relationships/image" Target="media/imgrId291065ba9fe34b46e.jpg"/><Relationship Id="rId608365ba9fe356223" Type="http://schemas.openxmlformats.org/officeDocument/2006/relationships/image" Target="media/imgrId608365ba9fe35622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96065" Type="http://schemas.openxmlformats.org/officeDocument/2006/relationships/image" Target="media/imgrId151960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