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9786070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277375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1539445" w:name="ctxt"/>
    <w:bookmarkEnd w:id="8153944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914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9144"/>
        </w:numPr>
        <w:spacing w:before="0" w:after="0" w:line="240" w:lineRule="auto"/>
        <w:jc w:val="left"/>
        <w:rPr>
          <w:color w:val="00274C"/>
          <w:sz w:val="20"/>
          <w:szCs w:val="20"/>
        </w:rPr>
      </w:pPr>
      <w:bookmarkStart w:id="53823275" w:name="result_box"/>
      <w:bookmarkEnd w:id="5382327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88365bbb801d39ab"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678465bbb801d3ae4"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914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914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914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914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914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27665bbb801d517a"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475965bbb801d52b4"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914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914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9144"/>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5718021" name="name846365bbb8022376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14365bbb8022376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914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914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79293727" w:name="result_box"/>
      <w:bookmarkEnd w:id="79293727"/>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20047101" w:name="result_box"/>
      <w:bookmarkEnd w:id="20047101"/>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3487325" w:name="result_box"/>
      <w:bookmarkEnd w:id="2348732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9144"/>
        </w:numPr>
        <w:spacing w:before="0" w:after="0" w:line="240" w:lineRule="auto"/>
        <w:jc w:val="left"/>
        <w:rPr>
          <w:color w:val="00274C"/>
          <w:sz w:val="20"/>
          <w:szCs w:val="20"/>
        </w:rPr>
      </w:pPr>
      <w:bookmarkStart w:id="58735749" w:name="result_box"/>
      <w:bookmarkEnd w:id="5873574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59005568" name="name732665bbb8024a554"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229765bbb8024a54f"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21734158" name="name150565bbb802aef77"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07165bbb802aef73"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7863838" name="name809565bbb8030da6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91465bbb8030da6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9433108" name="name492565bbb803272a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10965bbb8032729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9678725" name="name112665bbb8034055b"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44665bbb8034055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41797378" name="name602365bbb803600d5"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223865bbb803600d0"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6354059" name="name895665bbb8038228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26265bbb8038228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1080101" name="name477965bbb803a050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31765bbb803a050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9109335" name="name260865bbb803b8fa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07165bbb803b8fa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7123532" name="name918665bbb803dafe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4265bbb803dafe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1740318" name="name548265bbb803e8696"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289365bbb803e869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35230527" name="name842465bbb8040bb60"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84965bbb8040bb5c"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57530548" name="name444265bbb80429ef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87465bbb80429ee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6445193" name="name606965bbb80439ca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90865bbb80439ca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16965bbb8043a2bd"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29171443" name="name876065bbb8045ddb9"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364065bbb8045ddb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50397415" name="name996765bbb8046b3b7"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23565bbb8046b3b3"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3732705" name="name894965bbb8048b166"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994365bbb8048b161"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145">
    <w:multiLevelType w:val="hybridMultilevel"/>
    <w:lvl w:ilvl="0" w:tplc="75064986">
      <w:start w:val="1"/>
      <w:numFmt w:val="decimal"/>
      <w:lvlText w:val="%1."/>
      <w:lvlJc w:val="left"/>
      <w:pPr>
        <w:ind w:left="720" w:hanging="360"/>
      </w:pPr>
    </w:lvl>
    <w:lvl w:ilvl="1" w:tplc="75064986" w:tentative="1">
      <w:start w:val="1"/>
      <w:numFmt w:val="lowerLetter"/>
      <w:lvlText w:val="%2."/>
      <w:lvlJc w:val="left"/>
      <w:pPr>
        <w:ind w:left="1440" w:hanging="360"/>
      </w:pPr>
    </w:lvl>
    <w:lvl w:ilvl="2" w:tplc="75064986" w:tentative="1">
      <w:start w:val="1"/>
      <w:numFmt w:val="lowerRoman"/>
      <w:lvlText w:val="%3."/>
      <w:lvlJc w:val="right"/>
      <w:pPr>
        <w:ind w:left="2160" w:hanging="180"/>
      </w:pPr>
    </w:lvl>
    <w:lvl w:ilvl="3" w:tplc="75064986" w:tentative="1">
      <w:start w:val="1"/>
      <w:numFmt w:val="decimal"/>
      <w:lvlText w:val="%4."/>
      <w:lvlJc w:val="left"/>
      <w:pPr>
        <w:ind w:left="2880" w:hanging="360"/>
      </w:pPr>
    </w:lvl>
    <w:lvl w:ilvl="4" w:tplc="75064986" w:tentative="1">
      <w:start w:val="1"/>
      <w:numFmt w:val="lowerLetter"/>
      <w:lvlText w:val="%5."/>
      <w:lvlJc w:val="left"/>
      <w:pPr>
        <w:ind w:left="3600" w:hanging="360"/>
      </w:pPr>
    </w:lvl>
    <w:lvl w:ilvl="5" w:tplc="75064986" w:tentative="1">
      <w:start w:val="1"/>
      <w:numFmt w:val="lowerRoman"/>
      <w:lvlText w:val="%6."/>
      <w:lvlJc w:val="right"/>
      <w:pPr>
        <w:ind w:left="4320" w:hanging="180"/>
      </w:pPr>
    </w:lvl>
    <w:lvl w:ilvl="6" w:tplc="75064986" w:tentative="1">
      <w:start w:val="1"/>
      <w:numFmt w:val="decimal"/>
      <w:lvlText w:val="%7."/>
      <w:lvlJc w:val="left"/>
      <w:pPr>
        <w:ind w:left="5040" w:hanging="360"/>
      </w:pPr>
    </w:lvl>
    <w:lvl w:ilvl="7" w:tplc="75064986" w:tentative="1">
      <w:start w:val="1"/>
      <w:numFmt w:val="lowerLetter"/>
      <w:lvlText w:val="%8."/>
      <w:lvlJc w:val="left"/>
      <w:pPr>
        <w:ind w:left="5760" w:hanging="360"/>
      </w:pPr>
    </w:lvl>
    <w:lvl w:ilvl="8" w:tplc="75064986" w:tentative="1">
      <w:start w:val="1"/>
      <w:numFmt w:val="lowerRoman"/>
      <w:lvlText w:val="%9."/>
      <w:lvlJc w:val="right"/>
      <w:pPr>
        <w:ind w:left="6480" w:hanging="180"/>
      </w:pPr>
    </w:lvl>
  </w:abstractNum>
  <w:abstractNum w:abstractNumId="19144">
    <w:multiLevelType w:val="hybridMultilevel"/>
    <w:lvl w:ilvl="0" w:tplc="116858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144">
    <w:abstractNumId w:val="19144"/>
  </w:num>
  <w:num w:numId="19145">
    <w:abstractNumId w:val="191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71841180" Type="http://schemas.openxmlformats.org/officeDocument/2006/relationships/comments" Target="comments.xml"/><Relationship Id="rId398527790" Type="http://schemas.microsoft.com/office/2011/relationships/commentsExtended" Target="commentsExtended.xml"/><Relationship Id="rId52773754" Type="http://schemas.openxmlformats.org/officeDocument/2006/relationships/image" Target="media/imgrId52773754.jpg"/><Relationship Id="rId588365bbb801d39ab" Type="http://schemas.openxmlformats.org/officeDocument/2006/relationships/hyperlink" Target="https://iservice.lombardini.it/jsp/Template2/manuale.jsp?id=96&amp;parent=1000" TargetMode="External"/><Relationship Id="rId678465bbb801d3ae4" Type="http://schemas.openxmlformats.org/officeDocument/2006/relationships/hyperlink" Target="https://iservice.lombardini.it/jsp/Template2/manuale.jsp?id=97&amp;parent=1000" TargetMode="External"/><Relationship Id="rId427665bbb801d517a" Type="http://schemas.openxmlformats.org/officeDocument/2006/relationships/hyperlink" Target="https://iservice.lombardini.it/jsp/Template2/manuale.jsp?id=193&amp;parent=1000" TargetMode="External"/><Relationship Id="rId475965bbb801d52b4" Type="http://schemas.openxmlformats.org/officeDocument/2006/relationships/hyperlink" Target="https://iservice.lombardini.it/jsp/Template2/manuale.jsp?id=193&amp;parent=1000" TargetMode="External"/><Relationship Id="rId116965bbb8043a2bd" Type="http://schemas.openxmlformats.org/officeDocument/2006/relationships/hyperlink" Target="https://iservice.lombardini.it/jsp/Template2/manuale.jsp?id=176&amp;parent=1000" TargetMode="External"/><Relationship Id="rId514365bbb8022376a" Type="http://schemas.openxmlformats.org/officeDocument/2006/relationships/image" Target="media/imgrId514365bbb8022376a.gif"/><Relationship Id="rId229765bbb8024a54f" Type="http://schemas.openxmlformats.org/officeDocument/2006/relationships/image" Target="media/imgrId229765bbb8024a54f.jpg"/><Relationship Id="rId207165bbb802aef73" Type="http://schemas.openxmlformats.org/officeDocument/2006/relationships/image" Target="media/imgrId207165bbb802aef73.jpg"/><Relationship Id="rId691465bbb8030da66" Type="http://schemas.openxmlformats.org/officeDocument/2006/relationships/image" Target="media/imgrId691465bbb8030da66.jpg"/><Relationship Id="rId110965bbb8032729f" Type="http://schemas.openxmlformats.org/officeDocument/2006/relationships/image" Target="media/imgrId110965bbb8032729f.jpg"/><Relationship Id="rId244665bbb80340556" Type="http://schemas.openxmlformats.org/officeDocument/2006/relationships/image" Target="media/imgrId244665bbb80340556.jpg"/><Relationship Id="rId223865bbb803600d0" Type="http://schemas.openxmlformats.org/officeDocument/2006/relationships/image" Target="media/imgrId223865bbb803600d0.jpg"/><Relationship Id="rId826265bbb80382288" Type="http://schemas.openxmlformats.org/officeDocument/2006/relationships/image" Target="media/imgrId826265bbb80382288.gif"/><Relationship Id="rId931765bbb803a0505" Type="http://schemas.openxmlformats.org/officeDocument/2006/relationships/image" Target="media/imgrId931765bbb803a0505.gif"/><Relationship Id="rId907165bbb803b8fa9" Type="http://schemas.openxmlformats.org/officeDocument/2006/relationships/image" Target="media/imgrId907165bbb803b8fa9.gif"/><Relationship Id="rId594265bbb803dafe6" Type="http://schemas.openxmlformats.org/officeDocument/2006/relationships/image" Target="media/imgrId594265bbb803dafe6.gif"/><Relationship Id="rId289365bbb803e8692" Type="http://schemas.openxmlformats.org/officeDocument/2006/relationships/image" Target="media/imgrId289365bbb803e8692.jpg"/><Relationship Id="rId684965bbb8040bb5c" Type="http://schemas.openxmlformats.org/officeDocument/2006/relationships/image" Target="media/imgrId684965bbb8040bb5c.jpg"/><Relationship Id="rId487465bbb80429eeb" Type="http://schemas.openxmlformats.org/officeDocument/2006/relationships/image" Target="media/imgrId487465bbb80429eeb.png"/><Relationship Id="rId890865bbb80439ca4" Type="http://schemas.openxmlformats.org/officeDocument/2006/relationships/image" Target="media/imgrId890865bbb80439ca4.png"/><Relationship Id="rId364065bbb8045ddb5" Type="http://schemas.openxmlformats.org/officeDocument/2006/relationships/image" Target="media/imgrId364065bbb8045ddb5.png"/><Relationship Id="rId123565bbb8046b3b3" Type="http://schemas.openxmlformats.org/officeDocument/2006/relationships/image" Target="media/imgrId123565bbb8046b3b3.png"/><Relationship Id="rId994365bbb8048b161" Type="http://schemas.openxmlformats.org/officeDocument/2006/relationships/image" Target="media/imgrId994365bbb8048b161.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2773754" Type="http://schemas.openxmlformats.org/officeDocument/2006/relationships/image" Target="media/imgrId5277375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2773754" Type="http://schemas.openxmlformats.org/officeDocument/2006/relationships/image" Target="media/imgrId5277375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2773754" Type="http://schemas.openxmlformats.org/officeDocument/2006/relationships/image" Target="media/imgrId5277375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2773754" Type="http://schemas.openxmlformats.org/officeDocument/2006/relationships/image" Target="media/imgrId5277375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2773754" Type="http://schemas.openxmlformats.org/officeDocument/2006/relationships/image" Target="media/imgrId5277375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2773754" Type="http://schemas.openxmlformats.org/officeDocument/2006/relationships/image" Target="media/imgrId5277375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