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7449769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978592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7190234" w:name="ctxt"/>
    <w:bookmarkEnd w:id="87190234"/>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482365bbb81218a1b"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293065bbb8121b05a"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92350000" name="name275865bbb8123feb1"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738065bbb8123fead"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29737099" w:name="__mcenew"/>
            <w:bookmarkEnd w:id="29737099"/>
            <w:r>
              <w:rPr>
                <w:position w:val="-379"/>
              </w:rPr>
              <w:drawing>
                <wp:inline distT="0" distB="0" distL="0" distR="0">
                  <wp:extent cx="4168800" cy="4780800"/>
                  <wp:effectExtent b="0" l="0" r="0" t="0"/>
                  <wp:docPr id="44027182" name="name124165bbb8125e520"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700765bbb8125e51b"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17"/>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17"/>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17"/>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25734" name="name957365bbb81272fa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9165bbb81272f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017151" name="name156165bbb81279d9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8565bbb81279d8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4817"/>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4817"/>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4817"/>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4817"/>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4817"/>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574957" name="name919365bbb8128c0b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4465bbb8128c0b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817"/>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4817"/>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4817"/>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4817"/>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4817"/>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4817"/>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4817"/>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4817"/>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4113055" name="name134865bbb812abbe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19265bbb812abbe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86733156" name="name102365bbb812c052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36965bbb812c052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4817"/>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4817"/>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4817"/>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4338468" name="name173665bbb812e872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79765bbb812e872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8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48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48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8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48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48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8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48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48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48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8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48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48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8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48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48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8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48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8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48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48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236814" name="name867665bbb813127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3965bbb813127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2687061" name="name429665bbb81331088"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197465bbb81331083"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32047644" name="name669765bbb8133bfcb"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709265bbb8133bfc6"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254848" name="name357965bbb8134bde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1065bbb8134bd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17"/>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667465bbb8134c4b2" w:history="1">
              <w:r>
                <w:rPr>
                  <w:rStyle w:val="DefaultParagraphFontPHPDOCX"/>
                  <w:b/>
                  <w:bCs/>
                  <w:color w:val="0000FF"/>
                  <w:position w:val="-2"/>
                  <w:sz w:val="20"/>
                  <w:szCs w:val="20"/>
                  <w:u w:val="none"/>
                </w:rPr>
                <w:t xml:space="preserve">Par. 2.17.1.</w:t>
              </w:r>
            </w:hyperlink>
          </w:p>
          <w:p>
            <w:pPr>
              <w:numPr>
                <w:ilvl w:val="0"/>
                <w:numId w:val="4817"/>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4817"/>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4817"/>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659726" name="name436665bbb81355fe8"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922165bbb81355fe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89581051" name="name897365bbb81360ad8"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322465bbb81360ad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747488" name="name960665bbb81370f5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1465bbb81370f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716365bbb81371b4d" w:history="1">
              <w:r>
                <w:rPr>
                  <w:rStyle w:val="DefaultParagraphFontPHPDOCX"/>
                  <w:b/>
                  <w:bCs/>
                  <w:color w:val="0000FF"/>
                  <w:position w:val="-2"/>
                  <w:sz w:val="20"/>
                  <w:szCs w:val="20"/>
                  <w:u w:val="none"/>
                </w:rPr>
                <w:t xml:space="preserve">(ST_01).</w:t>
              </w:r>
            </w:hyperlink>
          </w:p>
          <w:p>
            <w:pPr>
              <w:numPr>
                <w:ilvl w:val="0"/>
                <w:numId w:val="4817"/>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98725878" name="name425365bbb81379145"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480665bbb81379142"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857083" name="name924865bbb81382c2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1065bbb81382c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52080389" name="name999665bbb8138cc15"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251265bbb8138cc11"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74880145" name="name897665bbb8139c0e3"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212765bbb8139c0e0"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4819"/>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4819"/>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4819"/>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4819"/>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4819"/>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089395" name="name786965bbb813a3c19"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795365bbb813a3c1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590465bbb813a4718"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380665bbb813a4d24"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902317" name="name855665bbb813a98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4365bbb813a98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3193191" name="name938665bbb813af338"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469465bbb813af33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60671474" name="name184565bbb813b7f04"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372365bbb813b7f0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98634391" name="name414765bbb813be617"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780565bbb813be61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24297951" name="name721865bbb813d0679"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916865bbb813d0675"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33775063" name="name766265bbb813d9e2c"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859765bbb813d9e29"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00765bbb813da486"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27292551" name="name589965bbb813eca39"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912665bbb813eca36"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5444496" name="name578365bbb8140614c"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813965bbb81406148"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52764768" name="name255865bbb81418548"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556665bbb81418545"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11067476" name="name445765bbb8142a357"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839465bbb8142a353"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40601802" name="name881665bbb8143931a"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780165bbb81439315"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24563338" name="name425165bbb814467b4"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402265bbb814467b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37897607" name="name773665bbb81455b4d"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789065bbb81455b4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47007032" name="name569765bbb81462294"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893165bbb8146229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32527415" name="name523965bbb81487464"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611865bbb8148745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739883" name="name747165bbb8149344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2365bbb814934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See </w:t>
            </w:r>
            <w:hyperlink r:id="rId181165bbb81493bf1"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41170412" name="name254865bbb814aa52c"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606865bbb814aa527"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114012" name="name645665bbb814afa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0365bbb814afa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8909804" name="name277565bbb814bf95f"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75365bbb814bf95b"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27240896" name="name970165bbb814ca6b1"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767065bbb814ca6ad"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58843994" name="name687065bbb814da119"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812365bbb814da112"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714707" name="name890865bbb814e142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3765bbb814e14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17"/>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4817"/>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95662261" name="name721965bbb81512dd4"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193965bbb81512dd0"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8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53788036" name="name544665bbb8152c5b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27165bbb8152c5b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8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48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48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48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57458474" name="name513365bbb81533d2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46065bbb81533d2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8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48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48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48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37682254" name="name568165bbb8153c617"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25665bbb8153c615"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425111" name="name545165bbb81545d1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02865bbb81545d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830875" name="name269465bbb81568df9"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219165bbb81568df4"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724806" name="name253365bbb81577e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8165bbb81577e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74369412" name="name466365bbb8158a143"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143865bbb8158a13f"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152703" name="name726765bbb8159b4b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6065bbb8159b4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4817"/>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4817"/>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12516753" name="name972265bbb815a8670"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360065bbb815a866c"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96822330" w:name="result_box"/>
            <w:bookmarkEnd w:id="96822330"/>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4817"/>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4817"/>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45336665" name="name854065bbb815b6a66"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563665bbb815b6a60"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76160410" name="name964165bbb815bdaaa"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229665bbb815bdaa6"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7026462" name="name769665bbb815cf858"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407865bbb815cf85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3122434" name="name616765bbb815dabe0"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740765bbb815dabd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69465bbb815db32b"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13011724" name="name930765bbb815e54c2"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518365bbb815e54bd"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7631788" name="name614865bbb8162c40a"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517465bbb8162c40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600670" name="name520065bbb81631cd7"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757165bbb81631cd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3672155" name="name278265bbb816380f4"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578165bbb816380f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4303836" name="name760565bbb8163f75f"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360065bbb8163f75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1377035" name="name407465bbb8164794b"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116365bbb8164794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27909" name="name358265bbb8165b7df"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165265bbb8165b7d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677892" name="name265565bbb8166aafa"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714165bbb8166aaf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776838" name="name402165bbb8167af6b"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514765bbb8167af6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0615992" name="name289065bbb81692104"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648165bbb8169210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4064913" name="name640365bbb816b0c40"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989865bbb816b0c3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7164837" name="name989565bbb816b82c6"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332565bbb816b82c3"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4363426" name="name228865bbb816bed83"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687465bbb816bed8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8307213" name="name102065bbb816c87c8"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299265bbb816c87c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201965bbb816ca135"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303399" name="name798265bbb816cfde6"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883365bbb816cfd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691965bbb816d0d7d"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961954" name="name569465bbb816d6c55"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725965bbb816d6c5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32172346" name="name524365bbb816e547b"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299065bbb816e5478"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625699" name="name181265bbb816ee603"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886565bbb816ee5f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9476063" name="name723165bbb8170f123"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281165bbb8170f11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0947174" name="name729365bbb81722218"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941865bbb8172221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375474" name="name650365bbb81726bf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1865bbb81726b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0109699" name="name748465bbb817361a7"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639165bbb817361a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8885388" name="name772965bbb817424c5"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919265bbb817424c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346195" name="name330065bbb81749b6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9265bbb81749b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Refer to </w:t>
            </w:r>
            <w:hyperlink r:id="rId543665bbb8174a15c"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3230991" name="name251565bbb8175401e"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419265bbb8175401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724708" name="name313565bbb8175c454"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614765bbb8175c45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531961" name="name584865bbb81762b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2365bbb81762b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Refer to </w:t>
            </w:r>
            <w:hyperlink r:id="rId563665bbb81763179"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293213" name="name660365bbb8176b8b7"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387865bbb8176b8b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071416" name="name635265bbb81772ee6"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827965bbb81772e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8278756" name="name609065bbb81781ae7"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433865bbb81781ae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960944" name="name110165bbb817947b7"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128065bbb817947b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0084630" name="name973265bbb817a169f"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141565bbb817a169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355862" name="name990465bbb817aed56"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153665bbb817aed5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039622" name="name122665bbb817ba76c"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797765bbb817ba76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035115" name="name342965bbb817c4b11"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157165bbb817c4b0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93920199" name="name455365bbb817cc089"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923865bbb817cc08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7262496" name="name818665bbb817d66ef"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813465bbb817d66e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172135" name="name168665bbb817dfd6c"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142665bbb817dfd6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998072" name="name817165bbb817e8684"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872265bbb817e868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784982" name="name195865bbb817ee88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2965bbb817ee8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Refer to </w:t>
            </w:r>
            <w:hyperlink r:id="rId714065bbb817eedbd"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4741894" name="name820765bbb8180671e"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908265bbb8180671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1158858" name="name140065bbb81819489"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172765bbb8181948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70662905" name="name802465bbb81821b52"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813965bbb81821b4f"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54245889" name="name925065bbb81831377"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94565bbb81831372"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66155189" name="name379765bbb81837e77"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591265bbb81837e74"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71013762" name="name971765bbb818422a8"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805165bbb818422a4"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1929353" name="name870765bbb8184e517"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933665bbb8184e51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2347008" name="name422765bbb81859741"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528165bbb8185973e"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1939735" name="name978265bbb81866d2d"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746465bbb81866d2a"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20738733" name="name901165bbb8186c509"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375965bbb8186c506"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95254511" name="name685265bbb818741f8"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848865bbb818741f5"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47940783" name="name829765bbb8187d4d3"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113965bbb8187d4d1"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87936370" name="name825265bbb8188a700"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420465bbb8188a6fc"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4820"/>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518365bbb8188bb2b"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4820"/>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6518658" name="name941365bbb81896238"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508065bbb8189623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595315" name="name675065bbb8189c30e"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474765bbb8189c30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878961" name="name208065bbb818b0582"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725765bbb818b057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706211" name="name888765bbb818b6c4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1665bbb818b6c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Refer to </w:t>
            </w:r>
            <w:hyperlink r:id="rId837165bbb818b7220"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51377220" name="name863965bbb818bf659"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812065bbb818bf656"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3572968" name="name414765bbb818c6e82"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250165bbb818c6e7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8171508" name="name906965bbb818d1e60"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786265bbb818d1e5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9645517" name="name557865bbb818d9af9"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669765bbb818d9af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270165bbb818db9b2"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950365bbb818dbf04"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4817"/>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4817"/>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4817"/>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4817"/>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4817"/>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4817"/>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4817"/>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4817"/>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4821"/>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4821"/>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4821"/>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4821"/>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4821"/>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952025" name="name603965bbb818e6a06"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472165bbb818e6a0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86991634" name="name772365bbb818edcbf"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504565bbb818edcb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005972" name="name216365bbb819000e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2465bbb819000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207465bbb81900fcb"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5039306" name="name445965bbb8190e0c4"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490965bbb8190e0c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4822"/>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4822"/>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7158194" name="name350565bbb81914a34"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489465bbb81914a3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4823"/>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4823"/>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4823"/>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991599" name="name406865bbb8191d225"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89065bbb8191d22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4824"/>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0717415" name="name946465bbb819245ed"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798865bbb819245e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4825"/>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6402613" name="name177965bbb81929ec6"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159865bbb81929ec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79277" name="name904965bbb8192f87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9765bbb8192f8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4817"/>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80095016" name="name288665bbb8193dcd6"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471465bbb8193dcd2"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4825">
    <w:multiLevelType w:val="hybridMultilevel"/>
    <w:lvl w:ilvl="0" w:tplc="61148393">
      <w:start w:val="1"/>
      <w:numFmt w:val="decimal"/>
      <w:lvlText w:val="%1."/>
      <w:lvlJc w:val="left"/>
      <w:pPr>
        <w:ind w:left="720" w:hanging="360"/>
      </w:pPr>
    </w:lvl>
    <w:lvl w:ilvl="1" w:tplc="61148393" w:tentative="1">
      <w:start w:val="1"/>
      <w:numFmt w:val="lowerLetter"/>
      <w:lvlText w:val="%2."/>
      <w:lvlJc w:val="left"/>
      <w:pPr>
        <w:ind w:left="1440" w:hanging="360"/>
      </w:pPr>
    </w:lvl>
    <w:lvl w:ilvl="2" w:tplc="61148393" w:tentative="1">
      <w:start w:val="1"/>
      <w:numFmt w:val="lowerRoman"/>
      <w:lvlText w:val="%3."/>
      <w:lvlJc w:val="right"/>
      <w:pPr>
        <w:ind w:left="2160" w:hanging="180"/>
      </w:pPr>
    </w:lvl>
    <w:lvl w:ilvl="3" w:tplc="61148393" w:tentative="1">
      <w:start w:val="1"/>
      <w:numFmt w:val="decimal"/>
      <w:lvlText w:val="%4."/>
      <w:lvlJc w:val="left"/>
      <w:pPr>
        <w:ind w:left="2880" w:hanging="360"/>
      </w:pPr>
    </w:lvl>
    <w:lvl w:ilvl="4" w:tplc="61148393" w:tentative="1">
      <w:start w:val="1"/>
      <w:numFmt w:val="lowerLetter"/>
      <w:lvlText w:val="%5."/>
      <w:lvlJc w:val="left"/>
      <w:pPr>
        <w:ind w:left="3600" w:hanging="360"/>
      </w:pPr>
    </w:lvl>
    <w:lvl w:ilvl="5" w:tplc="61148393" w:tentative="1">
      <w:start w:val="1"/>
      <w:numFmt w:val="lowerRoman"/>
      <w:lvlText w:val="%6."/>
      <w:lvlJc w:val="right"/>
      <w:pPr>
        <w:ind w:left="4320" w:hanging="180"/>
      </w:pPr>
    </w:lvl>
    <w:lvl w:ilvl="6" w:tplc="61148393" w:tentative="1">
      <w:start w:val="1"/>
      <w:numFmt w:val="decimal"/>
      <w:lvlText w:val="%7."/>
      <w:lvlJc w:val="left"/>
      <w:pPr>
        <w:ind w:left="5040" w:hanging="360"/>
      </w:pPr>
    </w:lvl>
    <w:lvl w:ilvl="7" w:tplc="61148393" w:tentative="1">
      <w:start w:val="1"/>
      <w:numFmt w:val="lowerLetter"/>
      <w:lvlText w:val="%8."/>
      <w:lvlJc w:val="left"/>
      <w:pPr>
        <w:ind w:left="5760" w:hanging="360"/>
      </w:pPr>
    </w:lvl>
    <w:lvl w:ilvl="8" w:tplc="61148393" w:tentative="1">
      <w:start w:val="1"/>
      <w:numFmt w:val="lowerRoman"/>
      <w:lvlText w:val="%9."/>
      <w:lvlJc w:val="right"/>
      <w:pPr>
        <w:ind w:left="6480" w:hanging="180"/>
      </w:pPr>
    </w:lvl>
  </w:abstractNum>
  <w:abstractNum w:abstractNumId="4824">
    <w:multiLevelType w:val="hybridMultilevel"/>
    <w:lvl w:ilvl="0" w:tplc="98868067">
      <w:start w:val="1"/>
      <w:numFmt w:val="decimal"/>
      <w:lvlText w:val="%1."/>
      <w:lvlJc w:val="left"/>
      <w:pPr>
        <w:ind w:left="720" w:hanging="360"/>
      </w:pPr>
    </w:lvl>
    <w:lvl w:ilvl="1" w:tplc="98868067" w:tentative="1">
      <w:start w:val="1"/>
      <w:numFmt w:val="lowerLetter"/>
      <w:lvlText w:val="%2."/>
      <w:lvlJc w:val="left"/>
      <w:pPr>
        <w:ind w:left="1440" w:hanging="360"/>
      </w:pPr>
    </w:lvl>
    <w:lvl w:ilvl="2" w:tplc="98868067" w:tentative="1">
      <w:start w:val="1"/>
      <w:numFmt w:val="lowerRoman"/>
      <w:lvlText w:val="%3."/>
      <w:lvlJc w:val="right"/>
      <w:pPr>
        <w:ind w:left="2160" w:hanging="180"/>
      </w:pPr>
    </w:lvl>
    <w:lvl w:ilvl="3" w:tplc="98868067" w:tentative="1">
      <w:start w:val="1"/>
      <w:numFmt w:val="decimal"/>
      <w:lvlText w:val="%4."/>
      <w:lvlJc w:val="left"/>
      <w:pPr>
        <w:ind w:left="2880" w:hanging="360"/>
      </w:pPr>
    </w:lvl>
    <w:lvl w:ilvl="4" w:tplc="98868067" w:tentative="1">
      <w:start w:val="1"/>
      <w:numFmt w:val="lowerLetter"/>
      <w:lvlText w:val="%5."/>
      <w:lvlJc w:val="left"/>
      <w:pPr>
        <w:ind w:left="3600" w:hanging="360"/>
      </w:pPr>
    </w:lvl>
    <w:lvl w:ilvl="5" w:tplc="98868067" w:tentative="1">
      <w:start w:val="1"/>
      <w:numFmt w:val="lowerRoman"/>
      <w:lvlText w:val="%6."/>
      <w:lvlJc w:val="right"/>
      <w:pPr>
        <w:ind w:left="4320" w:hanging="180"/>
      </w:pPr>
    </w:lvl>
    <w:lvl w:ilvl="6" w:tplc="98868067" w:tentative="1">
      <w:start w:val="1"/>
      <w:numFmt w:val="decimal"/>
      <w:lvlText w:val="%7."/>
      <w:lvlJc w:val="left"/>
      <w:pPr>
        <w:ind w:left="5040" w:hanging="360"/>
      </w:pPr>
    </w:lvl>
    <w:lvl w:ilvl="7" w:tplc="98868067" w:tentative="1">
      <w:start w:val="1"/>
      <w:numFmt w:val="lowerLetter"/>
      <w:lvlText w:val="%8."/>
      <w:lvlJc w:val="left"/>
      <w:pPr>
        <w:ind w:left="5760" w:hanging="360"/>
      </w:pPr>
    </w:lvl>
    <w:lvl w:ilvl="8" w:tplc="98868067" w:tentative="1">
      <w:start w:val="1"/>
      <w:numFmt w:val="lowerRoman"/>
      <w:lvlText w:val="%9."/>
      <w:lvlJc w:val="right"/>
      <w:pPr>
        <w:ind w:left="6480" w:hanging="180"/>
      </w:pPr>
    </w:lvl>
  </w:abstractNum>
  <w:abstractNum w:abstractNumId="4823">
    <w:multiLevelType w:val="hybridMultilevel"/>
    <w:lvl w:ilvl="0" w:tplc="59072487">
      <w:start w:val="1"/>
      <w:numFmt w:val="decimal"/>
      <w:lvlText w:val="%1."/>
      <w:lvlJc w:val="left"/>
      <w:pPr>
        <w:ind w:left="720" w:hanging="360"/>
      </w:pPr>
    </w:lvl>
    <w:lvl w:ilvl="1" w:tplc="59072487" w:tentative="1">
      <w:start w:val="1"/>
      <w:numFmt w:val="lowerLetter"/>
      <w:lvlText w:val="%2."/>
      <w:lvlJc w:val="left"/>
      <w:pPr>
        <w:ind w:left="1440" w:hanging="360"/>
      </w:pPr>
    </w:lvl>
    <w:lvl w:ilvl="2" w:tplc="59072487" w:tentative="1">
      <w:start w:val="1"/>
      <w:numFmt w:val="lowerRoman"/>
      <w:lvlText w:val="%3."/>
      <w:lvlJc w:val="right"/>
      <w:pPr>
        <w:ind w:left="2160" w:hanging="180"/>
      </w:pPr>
    </w:lvl>
    <w:lvl w:ilvl="3" w:tplc="59072487" w:tentative="1">
      <w:start w:val="1"/>
      <w:numFmt w:val="decimal"/>
      <w:lvlText w:val="%4."/>
      <w:lvlJc w:val="left"/>
      <w:pPr>
        <w:ind w:left="2880" w:hanging="360"/>
      </w:pPr>
    </w:lvl>
    <w:lvl w:ilvl="4" w:tplc="59072487" w:tentative="1">
      <w:start w:val="1"/>
      <w:numFmt w:val="lowerLetter"/>
      <w:lvlText w:val="%5."/>
      <w:lvlJc w:val="left"/>
      <w:pPr>
        <w:ind w:left="3600" w:hanging="360"/>
      </w:pPr>
    </w:lvl>
    <w:lvl w:ilvl="5" w:tplc="59072487" w:tentative="1">
      <w:start w:val="1"/>
      <w:numFmt w:val="lowerRoman"/>
      <w:lvlText w:val="%6."/>
      <w:lvlJc w:val="right"/>
      <w:pPr>
        <w:ind w:left="4320" w:hanging="180"/>
      </w:pPr>
    </w:lvl>
    <w:lvl w:ilvl="6" w:tplc="59072487" w:tentative="1">
      <w:start w:val="1"/>
      <w:numFmt w:val="decimal"/>
      <w:lvlText w:val="%7."/>
      <w:lvlJc w:val="left"/>
      <w:pPr>
        <w:ind w:left="5040" w:hanging="360"/>
      </w:pPr>
    </w:lvl>
    <w:lvl w:ilvl="7" w:tplc="59072487" w:tentative="1">
      <w:start w:val="1"/>
      <w:numFmt w:val="lowerLetter"/>
      <w:lvlText w:val="%8."/>
      <w:lvlJc w:val="left"/>
      <w:pPr>
        <w:ind w:left="5760" w:hanging="360"/>
      </w:pPr>
    </w:lvl>
    <w:lvl w:ilvl="8" w:tplc="59072487" w:tentative="1">
      <w:start w:val="1"/>
      <w:numFmt w:val="lowerRoman"/>
      <w:lvlText w:val="%9."/>
      <w:lvlJc w:val="right"/>
      <w:pPr>
        <w:ind w:left="6480" w:hanging="180"/>
      </w:pPr>
    </w:lvl>
  </w:abstractNum>
  <w:abstractNum w:abstractNumId="4822">
    <w:multiLevelType w:val="hybridMultilevel"/>
    <w:lvl w:ilvl="0" w:tplc="98368510">
      <w:start w:val="1"/>
      <w:numFmt w:val="decimal"/>
      <w:lvlText w:val="%1."/>
      <w:lvlJc w:val="left"/>
      <w:pPr>
        <w:ind w:left="720" w:hanging="360"/>
      </w:pPr>
    </w:lvl>
    <w:lvl w:ilvl="1" w:tplc="98368510" w:tentative="1">
      <w:start w:val="1"/>
      <w:numFmt w:val="lowerLetter"/>
      <w:lvlText w:val="%2."/>
      <w:lvlJc w:val="left"/>
      <w:pPr>
        <w:ind w:left="1440" w:hanging="360"/>
      </w:pPr>
    </w:lvl>
    <w:lvl w:ilvl="2" w:tplc="98368510" w:tentative="1">
      <w:start w:val="1"/>
      <w:numFmt w:val="lowerRoman"/>
      <w:lvlText w:val="%3."/>
      <w:lvlJc w:val="right"/>
      <w:pPr>
        <w:ind w:left="2160" w:hanging="180"/>
      </w:pPr>
    </w:lvl>
    <w:lvl w:ilvl="3" w:tplc="98368510" w:tentative="1">
      <w:start w:val="1"/>
      <w:numFmt w:val="decimal"/>
      <w:lvlText w:val="%4."/>
      <w:lvlJc w:val="left"/>
      <w:pPr>
        <w:ind w:left="2880" w:hanging="360"/>
      </w:pPr>
    </w:lvl>
    <w:lvl w:ilvl="4" w:tplc="98368510" w:tentative="1">
      <w:start w:val="1"/>
      <w:numFmt w:val="lowerLetter"/>
      <w:lvlText w:val="%5."/>
      <w:lvlJc w:val="left"/>
      <w:pPr>
        <w:ind w:left="3600" w:hanging="360"/>
      </w:pPr>
    </w:lvl>
    <w:lvl w:ilvl="5" w:tplc="98368510" w:tentative="1">
      <w:start w:val="1"/>
      <w:numFmt w:val="lowerRoman"/>
      <w:lvlText w:val="%6."/>
      <w:lvlJc w:val="right"/>
      <w:pPr>
        <w:ind w:left="4320" w:hanging="180"/>
      </w:pPr>
    </w:lvl>
    <w:lvl w:ilvl="6" w:tplc="98368510" w:tentative="1">
      <w:start w:val="1"/>
      <w:numFmt w:val="decimal"/>
      <w:lvlText w:val="%7."/>
      <w:lvlJc w:val="left"/>
      <w:pPr>
        <w:ind w:left="5040" w:hanging="360"/>
      </w:pPr>
    </w:lvl>
    <w:lvl w:ilvl="7" w:tplc="98368510" w:tentative="1">
      <w:start w:val="1"/>
      <w:numFmt w:val="lowerLetter"/>
      <w:lvlText w:val="%8."/>
      <w:lvlJc w:val="left"/>
      <w:pPr>
        <w:ind w:left="5760" w:hanging="360"/>
      </w:pPr>
    </w:lvl>
    <w:lvl w:ilvl="8" w:tplc="98368510" w:tentative="1">
      <w:start w:val="1"/>
      <w:numFmt w:val="lowerRoman"/>
      <w:lvlText w:val="%9."/>
      <w:lvlJc w:val="right"/>
      <w:pPr>
        <w:ind w:left="6480" w:hanging="180"/>
      </w:pPr>
    </w:lvl>
  </w:abstractNum>
  <w:abstractNum w:abstractNumId="4821">
    <w:multiLevelType w:val="hybridMultilevel"/>
    <w:lvl w:ilvl="0" w:tplc="10421189">
      <w:start w:val="1"/>
      <w:numFmt w:val="decimal"/>
      <w:lvlText w:val="%1."/>
      <w:lvlJc w:val="left"/>
      <w:pPr>
        <w:ind w:left="720" w:hanging="360"/>
      </w:pPr>
    </w:lvl>
    <w:lvl w:ilvl="1" w:tplc="10421189" w:tentative="1">
      <w:start w:val="1"/>
      <w:numFmt w:val="lowerLetter"/>
      <w:lvlText w:val="%2."/>
      <w:lvlJc w:val="left"/>
      <w:pPr>
        <w:ind w:left="1440" w:hanging="360"/>
      </w:pPr>
    </w:lvl>
    <w:lvl w:ilvl="2" w:tplc="10421189" w:tentative="1">
      <w:start w:val="1"/>
      <w:numFmt w:val="lowerRoman"/>
      <w:lvlText w:val="%3."/>
      <w:lvlJc w:val="right"/>
      <w:pPr>
        <w:ind w:left="2160" w:hanging="180"/>
      </w:pPr>
    </w:lvl>
    <w:lvl w:ilvl="3" w:tplc="10421189" w:tentative="1">
      <w:start w:val="1"/>
      <w:numFmt w:val="decimal"/>
      <w:lvlText w:val="%4."/>
      <w:lvlJc w:val="left"/>
      <w:pPr>
        <w:ind w:left="2880" w:hanging="360"/>
      </w:pPr>
    </w:lvl>
    <w:lvl w:ilvl="4" w:tplc="10421189" w:tentative="1">
      <w:start w:val="1"/>
      <w:numFmt w:val="lowerLetter"/>
      <w:lvlText w:val="%5."/>
      <w:lvlJc w:val="left"/>
      <w:pPr>
        <w:ind w:left="3600" w:hanging="360"/>
      </w:pPr>
    </w:lvl>
    <w:lvl w:ilvl="5" w:tplc="10421189" w:tentative="1">
      <w:start w:val="1"/>
      <w:numFmt w:val="lowerRoman"/>
      <w:lvlText w:val="%6."/>
      <w:lvlJc w:val="right"/>
      <w:pPr>
        <w:ind w:left="4320" w:hanging="180"/>
      </w:pPr>
    </w:lvl>
    <w:lvl w:ilvl="6" w:tplc="10421189" w:tentative="1">
      <w:start w:val="1"/>
      <w:numFmt w:val="decimal"/>
      <w:lvlText w:val="%7."/>
      <w:lvlJc w:val="left"/>
      <w:pPr>
        <w:ind w:left="5040" w:hanging="360"/>
      </w:pPr>
    </w:lvl>
    <w:lvl w:ilvl="7" w:tplc="10421189" w:tentative="1">
      <w:start w:val="1"/>
      <w:numFmt w:val="lowerLetter"/>
      <w:lvlText w:val="%8."/>
      <w:lvlJc w:val="left"/>
      <w:pPr>
        <w:ind w:left="5760" w:hanging="360"/>
      </w:pPr>
    </w:lvl>
    <w:lvl w:ilvl="8" w:tplc="10421189" w:tentative="1">
      <w:start w:val="1"/>
      <w:numFmt w:val="lowerRoman"/>
      <w:lvlText w:val="%9."/>
      <w:lvlJc w:val="right"/>
      <w:pPr>
        <w:ind w:left="6480" w:hanging="180"/>
      </w:pPr>
    </w:lvl>
  </w:abstractNum>
  <w:abstractNum w:abstractNumId="4820">
    <w:multiLevelType w:val="hybridMultilevel"/>
    <w:lvl w:ilvl="0" w:tplc="14645641">
      <w:start w:val="1"/>
      <w:numFmt w:val="decimal"/>
      <w:lvlText w:val="%1."/>
      <w:lvlJc w:val="left"/>
      <w:pPr>
        <w:ind w:left="720" w:hanging="360"/>
      </w:pPr>
    </w:lvl>
    <w:lvl w:ilvl="1" w:tplc="14645641" w:tentative="1">
      <w:start w:val="1"/>
      <w:numFmt w:val="lowerLetter"/>
      <w:lvlText w:val="%2."/>
      <w:lvlJc w:val="left"/>
      <w:pPr>
        <w:ind w:left="1440" w:hanging="360"/>
      </w:pPr>
    </w:lvl>
    <w:lvl w:ilvl="2" w:tplc="14645641" w:tentative="1">
      <w:start w:val="1"/>
      <w:numFmt w:val="lowerRoman"/>
      <w:lvlText w:val="%3."/>
      <w:lvlJc w:val="right"/>
      <w:pPr>
        <w:ind w:left="2160" w:hanging="180"/>
      </w:pPr>
    </w:lvl>
    <w:lvl w:ilvl="3" w:tplc="14645641" w:tentative="1">
      <w:start w:val="1"/>
      <w:numFmt w:val="decimal"/>
      <w:lvlText w:val="%4."/>
      <w:lvlJc w:val="left"/>
      <w:pPr>
        <w:ind w:left="2880" w:hanging="360"/>
      </w:pPr>
    </w:lvl>
    <w:lvl w:ilvl="4" w:tplc="14645641" w:tentative="1">
      <w:start w:val="1"/>
      <w:numFmt w:val="lowerLetter"/>
      <w:lvlText w:val="%5."/>
      <w:lvlJc w:val="left"/>
      <w:pPr>
        <w:ind w:left="3600" w:hanging="360"/>
      </w:pPr>
    </w:lvl>
    <w:lvl w:ilvl="5" w:tplc="14645641" w:tentative="1">
      <w:start w:val="1"/>
      <w:numFmt w:val="lowerRoman"/>
      <w:lvlText w:val="%6."/>
      <w:lvlJc w:val="right"/>
      <w:pPr>
        <w:ind w:left="4320" w:hanging="180"/>
      </w:pPr>
    </w:lvl>
    <w:lvl w:ilvl="6" w:tplc="14645641" w:tentative="1">
      <w:start w:val="1"/>
      <w:numFmt w:val="decimal"/>
      <w:lvlText w:val="%7."/>
      <w:lvlJc w:val="left"/>
      <w:pPr>
        <w:ind w:left="5040" w:hanging="360"/>
      </w:pPr>
    </w:lvl>
    <w:lvl w:ilvl="7" w:tplc="14645641" w:tentative="1">
      <w:start w:val="1"/>
      <w:numFmt w:val="lowerLetter"/>
      <w:lvlText w:val="%8."/>
      <w:lvlJc w:val="left"/>
      <w:pPr>
        <w:ind w:left="5760" w:hanging="360"/>
      </w:pPr>
    </w:lvl>
    <w:lvl w:ilvl="8" w:tplc="14645641" w:tentative="1">
      <w:start w:val="1"/>
      <w:numFmt w:val="lowerRoman"/>
      <w:lvlText w:val="%9."/>
      <w:lvlJc w:val="right"/>
      <w:pPr>
        <w:ind w:left="6480" w:hanging="180"/>
      </w:pPr>
    </w:lvl>
  </w:abstractNum>
  <w:abstractNum w:abstractNumId="4819">
    <w:multiLevelType w:val="hybridMultilevel"/>
    <w:lvl w:ilvl="0" w:tplc="35926420">
      <w:start w:val="1"/>
      <w:numFmt w:val="decimal"/>
      <w:lvlText w:val="%1."/>
      <w:lvlJc w:val="left"/>
      <w:pPr>
        <w:ind w:left="720" w:hanging="360"/>
      </w:pPr>
    </w:lvl>
    <w:lvl w:ilvl="1" w:tplc="35926420" w:tentative="1">
      <w:start w:val="1"/>
      <w:numFmt w:val="lowerLetter"/>
      <w:lvlText w:val="%2."/>
      <w:lvlJc w:val="left"/>
      <w:pPr>
        <w:ind w:left="1440" w:hanging="360"/>
      </w:pPr>
    </w:lvl>
    <w:lvl w:ilvl="2" w:tplc="35926420" w:tentative="1">
      <w:start w:val="1"/>
      <w:numFmt w:val="lowerRoman"/>
      <w:lvlText w:val="%3."/>
      <w:lvlJc w:val="right"/>
      <w:pPr>
        <w:ind w:left="2160" w:hanging="180"/>
      </w:pPr>
    </w:lvl>
    <w:lvl w:ilvl="3" w:tplc="35926420" w:tentative="1">
      <w:start w:val="1"/>
      <w:numFmt w:val="decimal"/>
      <w:lvlText w:val="%4."/>
      <w:lvlJc w:val="left"/>
      <w:pPr>
        <w:ind w:left="2880" w:hanging="360"/>
      </w:pPr>
    </w:lvl>
    <w:lvl w:ilvl="4" w:tplc="35926420" w:tentative="1">
      <w:start w:val="1"/>
      <w:numFmt w:val="lowerLetter"/>
      <w:lvlText w:val="%5."/>
      <w:lvlJc w:val="left"/>
      <w:pPr>
        <w:ind w:left="3600" w:hanging="360"/>
      </w:pPr>
    </w:lvl>
    <w:lvl w:ilvl="5" w:tplc="35926420" w:tentative="1">
      <w:start w:val="1"/>
      <w:numFmt w:val="lowerRoman"/>
      <w:lvlText w:val="%6."/>
      <w:lvlJc w:val="right"/>
      <w:pPr>
        <w:ind w:left="4320" w:hanging="180"/>
      </w:pPr>
    </w:lvl>
    <w:lvl w:ilvl="6" w:tplc="35926420" w:tentative="1">
      <w:start w:val="1"/>
      <w:numFmt w:val="decimal"/>
      <w:lvlText w:val="%7."/>
      <w:lvlJc w:val="left"/>
      <w:pPr>
        <w:ind w:left="5040" w:hanging="360"/>
      </w:pPr>
    </w:lvl>
    <w:lvl w:ilvl="7" w:tplc="35926420" w:tentative="1">
      <w:start w:val="1"/>
      <w:numFmt w:val="lowerLetter"/>
      <w:lvlText w:val="%8."/>
      <w:lvlJc w:val="left"/>
      <w:pPr>
        <w:ind w:left="5760" w:hanging="360"/>
      </w:pPr>
    </w:lvl>
    <w:lvl w:ilvl="8" w:tplc="35926420" w:tentative="1">
      <w:start w:val="1"/>
      <w:numFmt w:val="lowerRoman"/>
      <w:lvlText w:val="%9."/>
      <w:lvlJc w:val="right"/>
      <w:pPr>
        <w:ind w:left="6480" w:hanging="180"/>
      </w:pPr>
    </w:lvl>
  </w:abstractNum>
  <w:abstractNum w:abstractNumId="4818">
    <w:multiLevelType w:val="hybridMultilevel"/>
    <w:lvl w:ilvl="0" w:tplc="14746324">
      <w:start w:val="1"/>
      <w:numFmt w:val="decimal"/>
      <w:lvlText w:val="%1."/>
      <w:lvlJc w:val="left"/>
      <w:pPr>
        <w:ind w:left="720" w:hanging="360"/>
      </w:pPr>
    </w:lvl>
    <w:lvl w:ilvl="1" w:tplc="14746324" w:tentative="1">
      <w:start w:val="1"/>
      <w:numFmt w:val="lowerLetter"/>
      <w:lvlText w:val="%2."/>
      <w:lvlJc w:val="left"/>
      <w:pPr>
        <w:ind w:left="1440" w:hanging="360"/>
      </w:pPr>
    </w:lvl>
    <w:lvl w:ilvl="2" w:tplc="14746324" w:tentative="1">
      <w:start w:val="1"/>
      <w:numFmt w:val="lowerRoman"/>
      <w:lvlText w:val="%3."/>
      <w:lvlJc w:val="right"/>
      <w:pPr>
        <w:ind w:left="2160" w:hanging="180"/>
      </w:pPr>
    </w:lvl>
    <w:lvl w:ilvl="3" w:tplc="14746324" w:tentative="1">
      <w:start w:val="1"/>
      <w:numFmt w:val="decimal"/>
      <w:lvlText w:val="%4."/>
      <w:lvlJc w:val="left"/>
      <w:pPr>
        <w:ind w:left="2880" w:hanging="360"/>
      </w:pPr>
    </w:lvl>
    <w:lvl w:ilvl="4" w:tplc="14746324" w:tentative="1">
      <w:start w:val="1"/>
      <w:numFmt w:val="lowerLetter"/>
      <w:lvlText w:val="%5."/>
      <w:lvlJc w:val="left"/>
      <w:pPr>
        <w:ind w:left="3600" w:hanging="360"/>
      </w:pPr>
    </w:lvl>
    <w:lvl w:ilvl="5" w:tplc="14746324" w:tentative="1">
      <w:start w:val="1"/>
      <w:numFmt w:val="lowerRoman"/>
      <w:lvlText w:val="%6."/>
      <w:lvlJc w:val="right"/>
      <w:pPr>
        <w:ind w:left="4320" w:hanging="180"/>
      </w:pPr>
    </w:lvl>
    <w:lvl w:ilvl="6" w:tplc="14746324" w:tentative="1">
      <w:start w:val="1"/>
      <w:numFmt w:val="decimal"/>
      <w:lvlText w:val="%7."/>
      <w:lvlJc w:val="left"/>
      <w:pPr>
        <w:ind w:left="5040" w:hanging="360"/>
      </w:pPr>
    </w:lvl>
    <w:lvl w:ilvl="7" w:tplc="14746324" w:tentative="1">
      <w:start w:val="1"/>
      <w:numFmt w:val="lowerLetter"/>
      <w:lvlText w:val="%8."/>
      <w:lvlJc w:val="left"/>
      <w:pPr>
        <w:ind w:left="5760" w:hanging="360"/>
      </w:pPr>
    </w:lvl>
    <w:lvl w:ilvl="8" w:tplc="14746324" w:tentative="1">
      <w:start w:val="1"/>
      <w:numFmt w:val="lowerRoman"/>
      <w:lvlText w:val="%9."/>
      <w:lvlJc w:val="right"/>
      <w:pPr>
        <w:ind w:left="6480" w:hanging="180"/>
      </w:pPr>
    </w:lvl>
  </w:abstractNum>
  <w:abstractNum w:abstractNumId="4817">
    <w:multiLevelType w:val="hybridMultilevel"/>
    <w:lvl w:ilvl="0" w:tplc="4290716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4817">
    <w:abstractNumId w:val="4817"/>
  </w:num>
  <w:num w:numId="4818">
    <w:abstractNumId w:val="4818"/>
  </w:num>
  <w:num w:numId="4819">
    <w:abstractNumId w:val="4819"/>
  </w:num>
  <w:num w:numId="4820">
    <w:abstractNumId w:val="4820"/>
  </w:num>
  <w:num w:numId="4821">
    <w:abstractNumId w:val="4821"/>
  </w:num>
  <w:num w:numId="4822">
    <w:abstractNumId w:val="4822"/>
  </w:num>
  <w:num w:numId="4823">
    <w:abstractNumId w:val="4823"/>
  </w:num>
  <w:num w:numId="4824">
    <w:abstractNumId w:val="4824"/>
  </w:num>
  <w:num w:numId="4825">
    <w:abstractNumId w:val="48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10795994" Type="http://schemas.openxmlformats.org/officeDocument/2006/relationships/comments" Target="comments.xml"/><Relationship Id="rId768236534" Type="http://schemas.microsoft.com/office/2011/relationships/commentsExtended" Target="commentsExtended.xml"/><Relationship Id="rId69785920" Type="http://schemas.openxmlformats.org/officeDocument/2006/relationships/image" Target="media/imgrId69785920.jpg"/><Relationship Id="rId482365bbb81218a1b" Type="http://schemas.openxmlformats.org/officeDocument/2006/relationships/hyperlink" Target="https://iservice.lombardini.it/jsp/Template2/manuale.jsp?id=55&amp;parent=1000" TargetMode="External"/><Relationship Id="rId293065bbb8121b05a" Type="http://schemas.openxmlformats.org/officeDocument/2006/relationships/hyperlink" Target="https://iservice.lombardini.it/jsp/Template2/manuale.jsp?id=195&amp;parent=1000" TargetMode="External"/><Relationship Id="rId667465bbb8134c4b2" Type="http://schemas.openxmlformats.org/officeDocument/2006/relationships/hyperlink" Target="https://iservice.lombardini.it/jsp/Template2/manuale.jsp?id=112&amp;parent=1000" TargetMode="External"/><Relationship Id="rId716365bbb81371b4d" Type="http://schemas.openxmlformats.org/officeDocument/2006/relationships/hyperlink" Target="https://iservice.lombardini.it/jsp/Template2/manuale.jsp?id=822&amp;parent=1000" TargetMode="External"/><Relationship Id="rId590465bbb813a4718" Type="http://schemas.openxmlformats.org/officeDocument/2006/relationships/hyperlink" Target="https://iservice.lombardini.it/jsp/Template2/manuale.jsp?id=822&amp;parent=1000" TargetMode="External"/><Relationship Id="rId380665bbb813a4d24" Type="http://schemas.openxmlformats.org/officeDocument/2006/relationships/hyperlink" Target="https://iservice.lombardini.it/jsp/Template2/manuale.jsp?id=822&amp;parent=1000" TargetMode="External"/><Relationship Id="rId800765bbb813da486" Type="http://schemas.openxmlformats.org/officeDocument/2006/relationships/hyperlink" Target="https://www.youtube.com/embed/Ig3XosQ8h0s?rel=0" TargetMode="External"/><Relationship Id="rId181165bbb81493bf1" Type="http://schemas.openxmlformats.org/officeDocument/2006/relationships/hyperlink" Target="https://iservice.lombardini.it/jsp/Template2/manuale.jsp?id=113&amp;parent=1000" TargetMode="External"/><Relationship Id="rId569465bbb815db32b" Type="http://schemas.openxmlformats.org/officeDocument/2006/relationships/hyperlink" Target="https://www.youtube.com/embed/6-0TbYG2EkY?rel=0" TargetMode="External"/><Relationship Id="rId201965bbb816ca135" Type="http://schemas.openxmlformats.org/officeDocument/2006/relationships/hyperlink" Target="https://iservice.lombardini.it/jsp/Template2/manuale.jsp?id=171&amp;parent=1000" TargetMode="External"/><Relationship Id="rId691965bbb816d0d7d" Type="http://schemas.openxmlformats.org/officeDocument/2006/relationships/hyperlink" Target="https://iservice.lombardini.it/jsp/Template2/manuale.jsp?id=171&amp;parent=1000" TargetMode="External"/><Relationship Id="rId543665bbb8174a15c" Type="http://schemas.openxmlformats.org/officeDocument/2006/relationships/hyperlink" Target="https://iservice.lombardini.it/jsp/Template2/manuale.jsp?id=103&amp;parent=1000" TargetMode="External"/><Relationship Id="rId563665bbb81763179" Type="http://schemas.openxmlformats.org/officeDocument/2006/relationships/hyperlink" Target="https://iservice.lombardini.it/jsp/Template2/manuale.jsp?id=103&amp;parent=1000" TargetMode="External"/><Relationship Id="rId714065bbb817eedbd" Type="http://schemas.openxmlformats.org/officeDocument/2006/relationships/hyperlink" Target="https://iservice.lombardini.it/jsp/Template2/manuale.jsp?id=103&amp;parent=1000" TargetMode="External"/><Relationship Id="rId518365bbb8188bb2b" Type="http://schemas.openxmlformats.org/officeDocument/2006/relationships/hyperlink" Target="https://iservice.lombardini.it/jsp/Template2/manuale.jsp?id=55&amp;parent=1000" TargetMode="External"/><Relationship Id="rId837165bbb818b7220" Type="http://schemas.openxmlformats.org/officeDocument/2006/relationships/hyperlink" Target="https://iservice.lombardini.it/jsp/Template2/manuale.jsp?id=113&amp;parent=1000" TargetMode="External"/><Relationship Id="rId270165bbb818db9b2" Type="http://schemas.openxmlformats.org/officeDocument/2006/relationships/hyperlink" Target="https://iservice.lombardini.it/jsp/Template2/manuale.jsp?id=55&amp;parent=1000" TargetMode="External"/><Relationship Id="rId950365bbb818dbf04" Type="http://schemas.openxmlformats.org/officeDocument/2006/relationships/hyperlink" Target="https://iservice.lombardini.it/jsp/Template2/manuale.jsp?id=102&amp;parent=1000" TargetMode="External"/><Relationship Id="rId207465bbb81900fcb" Type="http://schemas.openxmlformats.org/officeDocument/2006/relationships/hyperlink" Target="https://iservice.lombardini.it/jsp/Template2/manuale.jsp?id=112&amp;parent=1000" TargetMode="External"/><Relationship Id="rId738065bbb8123fead" Type="http://schemas.openxmlformats.org/officeDocument/2006/relationships/image" Target="media/imgrId738065bbb8123fead.jpg"/><Relationship Id="rId700765bbb8125e51b" Type="http://schemas.openxmlformats.org/officeDocument/2006/relationships/image" Target="media/imgrId700765bbb8125e51b.jpg"/><Relationship Id="rId749165bbb81272fa5" Type="http://schemas.openxmlformats.org/officeDocument/2006/relationships/image" Target="media/imgrId749165bbb81272fa5.jpg"/><Relationship Id="rId348565bbb81279d8e" Type="http://schemas.openxmlformats.org/officeDocument/2006/relationships/image" Target="media/imgrId348565bbb81279d8e.jpg"/><Relationship Id="rId664465bbb8128c0b4" Type="http://schemas.openxmlformats.org/officeDocument/2006/relationships/image" Target="media/imgrId664465bbb8128c0b4.jpg"/><Relationship Id="rId319265bbb812abbe1" Type="http://schemas.openxmlformats.org/officeDocument/2006/relationships/image" Target="media/imgrId319265bbb812abbe1.png"/><Relationship Id="rId936965bbb812c0522" Type="http://schemas.openxmlformats.org/officeDocument/2006/relationships/image" Target="media/imgrId936965bbb812c0522.png"/><Relationship Id="rId779765bbb812e8722" Type="http://schemas.openxmlformats.org/officeDocument/2006/relationships/image" Target="media/imgrId779765bbb812e8722.png"/><Relationship Id="rId963965bbb81312728" Type="http://schemas.openxmlformats.org/officeDocument/2006/relationships/image" Target="media/imgrId963965bbb81312728.jpg"/><Relationship Id="rId197465bbb81331083" Type="http://schemas.openxmlformats.org/officeDocument/2006/relationships/image" Target="media/imgrId197465bbb81331083.jpg"/><Relationship Id="rId709265bbb8133bfc6" Type="http://schemas.openxmlformats.org/officeDocument/2006/relationships/image" Target="media/imgrId709265bbb8133bfc6.jpg"/><Relationship Id="rId281065bbb8134bde4" Type="http://schemas.openxmlformats.org/officeDocument/2006/relationships/image" Target="media/imgrId281065bbb8134bde4.jpg"/><Relationship Id="rId922165bbb81355fe5" Type="http://schemas.openxmlformats.org/officeDocument/2006/relationships/image" Target="media/imgrId922165bbb81355fe5.jpg"/><Relationship Id="rId322465bbb81360ad4" Type="http://schemas.openxmlformats.org/officeDocument/2006/relationships/image" Target="media/imgrId322465bbb81360ad4.jpg"/><Relationship Id="rId761465bbb81370f59" Type="http://schemas.openxmlformats.org/officeDocument/2006/relationships/image" Target="media/imgrId761465bbb81370f59.jpg"/><Relationship Id="rId480665bbb81379142" Type="http://schemas.openxmlformats.org/officeDocument/2006/relationships/image" Target="media/imgrId480665bbb81379142.jpg"/><Relationship Id="rId191065bbb81382c23" Type="http://schemas.openxmlformats.org/officeDocument/2006/relationships/image" Target="media/imgrId191065bbb81382c23.jpg"/><Relationship Id="rId251265bbb8138cc11" Type="http://schemas.openxmlformats.org/officeDocument/2006/relationships/image" Target="media/imgrId251265bbb8138cc11.jpg"/><Relationship Id="rId212765bbb8139c0e0" Type="http://schemas.openxmlformats.org/officeDocument/2006/relationships/image" Target="media/imgrId212765bbb8139c0e0.jpg"/><Relationship Id="rId795365bbb813a3c16" Type="http://schemas.openxmlformats.org/officeDocument/2006/relationships/image" Target="media/imgrId795365bbb813a3c16.jpg"/><Relationship Id="rId104365bbb813a980e" Type="http://schemas.openxmlformats.org/officeDocument/2006/relationships/image" Target="media/imgrId104365bbb813a980e.jpg"/><Relationship Id="rId469465bbb813af335" Type="http://schemas.openxmlformats.org/officeDocument/2006/relationships/image" Target="media/imgrId469465bbb813af335.jpg"/><Relationship Id="rId372365bbb813b7f01" Type="http://schemas.openxmlformats.org/officeDocument/2006/relationships/image" Target="media/imgrId372365bbb813b7f01.jpg"/><Relationship Id="rId780565bbb813be613" Type="http://schemas.openxmlformats.org/officeDocument/2006/relationships/image" Target="media/imgrId780565bbb813be613.jpg"/><Relationship Id="rId916865bbb813d0675" Type="http://schemas.openxmlformats.org/officeDocument/2006/relationships/image" Target="media/imgrId916865bbb813d0675.jpg"/><Relationship Id="rId859765bbb813d9e29" Type="http://schemas.openxmlformats.org/officeDocument/2006/relationships/image" Target="media/imgrId859765bbb813d9e29.jpg"/><Relationship Id="rId912665bbb813eca36" Type="http://schemas.openxmlformats.org/officeDocument/2006/relationships/image" Target="media/imgrId912665bbb813eca36.jpg"/><Relationship Id="rId813965bbb81406148" Type="http://schemas.openxmlformats.org/officeDocument/2006/relationships/image" Target="media/imgrId813965bbb81406148.jpg"/><Relationship Id="rId556665bbb81418545" Type="http://schemas.openxmlformats.org/officeDocument/2006/relationships/image" Target="media/imgrId556665bbb81418545.jpg"/><Relationship Id="rId839465bbb8142a353" Type="http://schemas.openxmlformats.org/officeDocument/2006/relationships/image" Target="media/imgrId839465bbb8142a353.jpg"/><Relationship Id="rId780165bbb81439315" Type="http://schemas.openxmlformats.org/officeDocument/2006/relationships/image" Target="media/imgrId780165bbb81439315.jpg"/><Relationship Id="rId402265bbb814467b1" Type="http://schemas.openxmlformats.org/officeDocument/2006/relationships/image" Target="media/imgrId402265bbb814467b1.jpg"/><Relationship Id="rId789065bbb81455b48" Type="http://schemas.openxmlformats.org/officeDocument/2006/relationships/image" Target="media/imgrId789065bbb81455b48.png"/><Relationship Id="rId893165bbb81462291" Type="http://schemas.openxmlformats.org/officeDocument/2006/relationships/image" Target="media/imgrId893165bbb81462291.jpg"/><Relationship Id="rId611865bbb8148745f" Type="http://schemas.openxmlformats.org/officeDocument/2006/relationships/image" Target="media/imgrId611865bbb8148745f.jpg"/><Relationship Id="rId322365bbb8149343b" Type="http://schemas.openxmlformats.org/officeDocument/2006/relationships/image" Target="media/imgrId322365bbb8149343b.jpg"/><Relationship Id="rId606865bbb814aa527" Type="http://schemas.openxmlformats.org/officeDocument/2006/relationships/image" Target="media/imgrId606865bbb814aa527.png"/><Relationship Id="rId730365bbb814afab8" Type="http://schemas.openxmlformats.org/officeDocument/2006/relationships/image" Target="media/imgrId730365bbb814afab8.jpg"/><Relationship Id="rId375365bbb814bf95b" Type="http://schemas.openxmlformats.org/officeDocument/2006/relationships/image" Target="media/imgrId375365bbb814bf95b.png"/><Relationship Id="rId767065bbb814ca6ad" Type="http://schemas.openxmlformats.org/officeDocument/2006/relationships/image" Target="media/imgrId767065bbb814ca6ad.jpg"/><Relationship Id="rId812365bbb814da112" Type="http://schemas.openxmlformats.org/officeDocument/2006/relationships/image" Target="media/imgrId812365bbb814da112.jpg"/><Relationship Id="rId753765bbb814e141f" Type="http://schemas.openxmlformats.org/officeDocument/2006/relationships/image" Target="media/imgrId753765bbb814e141f.jpg"/><Relationship Id="rId193965bbb81512dd0" Type="http://schemas.openxmlformats.org/officeDocument/2006/relationships/image" Target="media/imgrId193965bbb81512dd0.png"/><Relationship Id="rId327165bbb8152c5b4" Type="http://schemas.openxmlformats.org/officeDocument/2006/relationships/image" Target="media/imgrId327165bbb8152c5b4.png"/><Relationship Id="rId546065bbb81533d25" Type="http://schemas.openxmlformats.org/officeDocument/2006/relationships/image" Target="media/imgrId546065bbb81533d25.png"/><Relationship Id="rId125665bbb8153c615" Type="http://schemas.openxmlformats.org/officeDocument/2006/relationships/image" Target="media/imgrId125665bbb8153c615.png"/><Relationship Id="rId802865bbb81545d14" Type="http://schemas.openxmlformats.org/officeDocument/2006/relationships/image" Target="media/imgrId802865bbb81545d14.jpg"/><Relationship Id="rId219165bbb81568df4" Type="http://schemas.openxmlformats.org/officeDocument/2006/relationships/image" Target="media/imgrId219165bbb81568df4.png"/><Relationship Id="rId428165bbb81577e37" Type="http://schemas.openxmlformats.org/officeDocument/2006/relationships/image" Target="media/imgrId428165bbb81577e37.jpg"/><Relationship Id="rId143865bbb8158a13f" Type="http://schemas.openxmlformats.org/officeDocument/2006/relationships/image" Target="media/imgrId143865bbb8158a13f.png"/><Relationship Id="rId196065bbb8159b4ba" Type="http://schemas.openxmlformats.org/officeDocument/2006/relationships/image" Target="media/imgrId196065bbb8159b4ba.jpg"/><Relationship Id="rId360065bbb815a866c" Type="http://schemas.openxmlformats.org/officeDocument/2006/relationships/image" Target="media/imgrId360065bbb815a866c.jpg"/><Relationship Id="rId563665bbb815b6a60" Type="http://schemas.openxmlformats.org/officeDocument/2006/relationships/image" Target="media/imgrId563665bbb815b6a60.png"/><Relationship Id="rId229665bbb815bdaa6" Type="http://schemas.openxmlformats.org/officeDocument/2006/relationships/image" Target="media/imgrId229665bbb815bdaa6.png"/><Relationship Id="rId407865bbb815cf854" Type="http://schemas.openxmlformats.org/officeDocument/2006/relationships/image" Target="media/imgrId407865bbb815cf854.jpg"/><Relationship Id="rId740765bbb815dabdc" Type="http://schemas.openxmlformats.org/officeDocument/2006/relationships/image" Target="media/imgrId740765bbb815dabdc.jpg"/><Relationship Id="rId518365bbb815e54bd" Type="http://schemas.openxmlformats.org/officeDocument/2006/relationships/image" Target="media/imgrId518365bbb815e54bd.jpg"/><Relationship Id="rId517465bbb8162c406" Type="http://schemas.openxmlformats.org/officeDocument/2006/relationships/image" Target="media/imgrId517465bbb8162c406.jpg"/><Relationship Id="rId757165bbb81631cd0" Type="http://schemas.openxmlformats.org/officeDocument/2006/relationships/image" Target="media/imgrId757165bbb81631cd0.jpg"/><Relationship Id="rId578165bbb816380f0" Type="http://schemas.openxmlformats.org/officeDocument/2006/relationships/image" Target="media/imgrId578165bbb816380f0.jpg"/><Relationship Id="rId360065bbb8163f75b" Type="http://schemas.openxmlformats.org/officeDocument/2006/relationships/image" Target="media/imgrId360065bbb8163f75b.jpg"/><Relationship Id="rId116365bbb81647946" Type="http://schemas.openxmlformats.org/officeDocument/2006/relationships/image" Target="media/imgrId116365bbb81647946.jpg"/><Relationship Id="rId165265bbb8165b7db" Type="http://schemas.openxmlformats.org/officeDocument/2006/relationships/image" Target="media/imgrId165265bbb8165b7db.jpg"/><Relationship Id="rId714165bbb8166aaf6" Type="http://schemas.openxmlformats.org/officeDocument/2006/relationships/image" Target="media/imgrId714165bbb8166aaf6.jpg"/><Relationship Id="rId514765bbb8167af67" Type="http://schemas.openxmlformats.org/officeDocument/2006/relationships/image" Target="media/imgrId514765bbb8167af67.jpg"/><Relationship Id="rId648165bbb81692100" Type="http://schemas.openxmlformats.org/officeDocument/2006/relationships/image" Target="media/imgrId648165bbb81692100.jpg"/><Relationship Id="rId989865bbb816b0c3c" Type="http://schemas.openxmlformats.org/officeDocument/2006/relationships/image" Target="media/imgrId989865bbb816b0c3c.jpg"/><Relationship Id="rId332565bbb816b82c3" Type="http://schemas.openxmlformats.org/officeDocument/2006/relationships/image" Target="media/imgrId332565bbb816b82c3.jpg"/><Relationship Id="rId687465bbb816bed80" Type="http://schemas.openxmlformats.org/officeDocument/2006/relationships/image" Target="media/imgrId687465bbb816bed80.jpg"/><Relationship Id="rId299265bbb816c87c5" Type="http://schemas.openxmlformats.org/officeDocument/2006/relationships/image" Target="media/imgrId299265bbb816c87c5.jpg"/><Relationship Id="rId883365bbb816cfde3" Type="http://schemas.openxmlformats.org/officeDocument/2006/relationships/image" Target="media/imgrId883365bbb816cfde3.jpg"/><Relationship Id="rId725965bbb816d6c51" Type="http://schemas.openxmlformats.org/officeDocument/2006/relationships/image" Target="media/imgrId725965bbb816d6c51.jpg"/><Relationship Id="rId299065bbb816e5478" Type="http://schemas.openxmlformats.org/officeDocument/2006/relationships/image" Target="media/imgrId299065bbb816e5478.png"/><Relationship Id="rId886565bbb816ee5fe" Type="http://schemas.openxmlformats.org/officeDocument/2006/relationships/image" Target="media/imgrId886565bbb816ee5fe.png"/><Relationship Id="rId281165bbb8170f11e" Type="http://schemas.openxmlformats.org/officeDocument/2006/relationships/image" Target="media/imgrId281165bbb8170f11e.png"/><Relationship Id="rId941865bbb81722215" Type="http://schemas.openxmlformats.org/officeDocument/2006/relationships/image" Target="media/imgrId941865bbb81722215.png"/><Relationship Id="rId481865bbb81726bf4" Type="http://schemas.openxmlformats.org/officeDocument/2006/relationships/image" Target="media/imgrId481865bbb81726bf4.jpg"/><Relationship Id="rId639165bbb817361a2" Type="http://schemas.openxmlformats.org/officeDocument/2006/relationships/image" Target="media/imgrId639165bbb817361a2.png"/><Relationship Id="rId919265bbb817424c1" Type="http://schemas.openxmlformats.org/officeDocument/2006/relationships/image" Target="media/imgrId919265bbb817424c1.png"/><Relationship Id="rId309265bbb81749b6a" Type="http://schemas.openxmlformats.org/officeDocument/2006/relationships/image" Target="media/imgrId309265bbb81749b6a.jpg"/><Relationship Id="rId419265bbb8175401b" Type="http://schemas.openxmlformats.org/officeDocument/2006/relationships/image" Target="media/imgrId419265bbb8175401b.jpg"/><Relationship Id="rId614765bbb8175c450" Type="http://schemas.openxmlformats.org/officeDocument/2006/relationships/image" Target="media/imgrId614765bbb8175c450.jpg"/><Relationship Id="rId252365bbb81762b56" Type="http://schemas.openxmlformats.org/officeDocument/2006/relationships/image" Target="media/imgrId252365bbb81762b56.jpg"/><Relationship Id="rId387865bbb8176b8b4" Type="http://schemas.openxmlformats.org/officeDocument/2006/relationships/image" Target="media/imgrId387865bbb8176b8b4.jpg"/><Relationship Id="rId827965bbb81772ee3" Type="http://schemas.openxmlformats.org/officeDocument/2006/relationships/image" Target="media/imgrId827965bbb81772ee3.jpg"/><Relationship Id="rId433865bbb81781ae3" Type="http://schemas.openxmlformats.org/officeDocument/2006/relationships/image" Target="media/imgrId433865bbb81781ae3.jpg"/><Relationship Id="rId128065bbb817947b2" Type="http://schemas.openxmlformats.org/officeDocument/2006/relationships/image" Target="media/imgrId128065bbb817947b2.png"/><Relationship Id="rId141565bbb817a169b" Type="http://schemas.openxmlformats.org/officeDocument/2006/relationships/image" Target="media/imgrId141565bbb817a169b.png"/><Relationship Id="rId153665bbb817aed53" Type="http://schemas.openxmlformats.org/officeDocument/2006/relationships/image" Target="media/imgrId153665bbb817aed53.png"/><Relationship Id="rId797765bbb817ba769" Type="http://schemas.openxmlformats.org/officeDocument/2006/relationships/image" Target="media/imgrId797765bbb817ba769.jpg"/><Relationship Id="rId157165bbb817c4b0d" Type="http://schemas.openxmlformats.org/officeDocument/2006/relationships/image" Target="media/imgrId157165bbb817c4b0d.jpg"/><Relationship Id="rId923865bbb817cc086" Type="http://schemas.openxmlformats.org/officeDocument/2006/relationships/image" Target="media/imgrId923865bbb817cc086.jpg"/><Relationship Id="rId813465bbb817d66ec" Type="http://schemas.openxmlformats.org/officeDocument/2006/relationships/image" Target="media/imgrId813465bbb817d66ec.png"/><Relationship Id="rId142665bbb817dfd69" Type="http://schemas.openxmlformats.org/officeDocument/2006/relationships/image" Target="media/imgrId142665bbb817dfd69.jpg"/><Relationship Id="rId872265bbb817e8680" Type="http://schemas.openxmlformats.org/officeDocument/2006/relationships/image" Target="media/imgrId872265bbb817e8680.jpg"/><Relationship Id="rId512965bbb817ee881" Type="http://schemas.openxmlformats.org/officeDocument/2006/relationships/image" Target="media/imgrId512965bbb817ee881.jpg"/><Relationship Id="rId908265bbb81806719" Type="http://schemas.openxmlformats.org/officeDocument/2006/relationships/image" Target="media/imgrId908265bbb81806719.jpg"/><Relationship Id="rId172765bbb81819486" Type="http://schemas.openxmlformats.org/officeDocument/2006/relationships/image" Target="media/imgrId172765bbb81819486.png"/><Relationship Id="rId813965bbb81821b4f" Type="http://schemas.openxmlformats.org/officeDocument/2006/relationships/image" Target="media/imgrId813965bbb81821b4f.png"/><Relationship Id="rId494565bbb81831372" Type="http://schemas.openxmlformats.org/officeDocument/2006/relationships/image" Target="media/imgrId494565bbb81831372.png"/><Relationship Id="rId591265bbb81837e74" Type="http://schemas.openxmlformats.org/officeDocument/2006/relationships/image" Target="media/imgrId591265bbb81837e74.png"/><Relationship Id="rId805165bbb818422a4" Type="http://schemas.openxmlformats.org/officeDocument/2006/relationships/image" Target="media/imgrId805165bbb818422a4.png"/><Relationship Id="rId933665bbb8184e513" Type="http://schemas.openxmlformats.org/officeDocument/2006/relationships/image" Target="media/imgrId933665bbb8184e513.png"/><Relationship Id="rId528165bbb8185973e" Type="http://schemas.openxmlformats.org/officeDocument/2006/relationships/image" Target="media/imgrId528165bbb8185973e.jpg"/><Relationship Id="rId746465bbb81866d2a" Type="http://schemas.openxmlformats.org/officeDocument/2006/relationships/image" Target="media/imgrId746465bbb81866d2a.jpg"/><Relationship Id="rId375965bbb8186c506" Type="http://schemas.openxmlformats.org/officeDocument/2006/relationships/image" Target="media/imgrId375965bbb8186c506.jpg"/><Relationship Id="rId848865bbb818741f5" Type="http://schemas.openxmlformats.org/officeDocument/2006/relationships/image" Target="media/imgrId848865bbb818741f5.jpg"/><Relationship Id="rId113965bbb8187d4d1" Type="http://schemas.openxmlformats.org/officeDocument/2006/relationships/image" Target="media/imgrId113965bbb8187d4d1.jpg"/><Relationship Id="rId420465bbb8188a6fc" Type="http://schemas.openxmlformats.org/officeDocument/2006/relationships/image" Target="media/imgrId420465bbb8188a6fc.jpg"/><Relationship Id="rId508065bbb81896233" Type="http://schemas.openxmlformats.org/officeDocument/2006/relationships/image" Target="media/imgrId508065bbb81896233.jpg"/><Relationship Id="rId474765bbb8189c30b" Type="http://schemas.openxmlformats.org/officeDocument/2006/relationships/image" Target="media/imgrId474765bbb8189c30b.jpg"/><Relationship Id="rId725765bbb818b057e" Type="http://schemas.openxmlformats.org/officeDocument/2006/relationships/image" Target="media/imgrId725765bbb818b057e.jpg"/><Relationship Id="rId201665bbb818b6c3d" Type="http://schemas.openxmlformats.org/officeDocument/2006/relationships/image" Target="media/imgrId201665bbb818b6c3d.jpg"/><Relationship Id="rId812065bbb818bf656" Type="http://schemas.openxmlformats.org/officeDocument/2006/relationships/image" Target="media/imgrId812065bbb818bf656.jpg"/><Relationship Id="rId250165bbb818c6e7f" Type="http://schemas.openxmlformats.org/officeDocument/2006/relationships/image" Target="media/imgrId250165bbb818c6e7f.png"/><Relationship Id="rId786265bbb818d1e5c" Type="http://schemas.openxmlformats.org/officeDocument/2006/relationships/image" Target="media/imgrId786265bbb818d1e5c.png"/><Relationship Id="rId669765bbb818d9af6" Type="http://schemas.openxmlformats.org/officeDocument/2006/relationships/image" Target="media/imgrId669765bbb818d9af6.png"/><Relationship Id="rId472165bbb818e6a02" Type="http://schemas.openxmlformats.org/officeDocument/2006/relationships/image" Target="media/imgrId472165bbb818e6a02.jpg"/><Relationship Id="rId504565bbb818edcbb" Type="http://schemas.openxmlformats.org/officeDocument/2006/relationships/image" Target="media/imgrId504565bbb818edcbb.jpg"/><Relationship Id="rId912465bbb819000e4" Type="http://schemas.openxmlformats.org/officeDocument/2006/relationships/image" Target="media/imgrId912465bbb819000e4.jpg"/><Relationship Id="rId490965bbb8190e0c0" Type="http://schemas.openxmlformats.org/officeDocument/2006/relationships/image" Target="media/imgrId490965bbb8190e0c0.jpg"/><Relationship Id="rId489465bbb81914a31" Type="http://schemas.openxmlformats.org/officeDocument/2006/relationships/image" Target="media/imgrId489465bbb81914a31.jpg"/><Relationship Id="rId289065bbb8191d222" Type="http://schemas.openxmlformats.org/officeDocument/2006/relationships/image" Target="media/imgrId289065bbb8191d222.jpg"/><Relationship Id="rId798865bbb819245ea" Type="http://schemas.openxmlformats.org/officeDocument/2006/relationships/image" Target="media/imgrId798865bbb819245ea.jpg"/><Relationship Id="rId159865bbb81929ec3" Type="http://schemas.openxmlformats.org/officeDocument/2006/relationships/image" Target="media/imgrId159865bbb81929ec3.jpg"/><Relationship Id="rId659765bbb8192f86f" Type="http://schemas.openxmlformats.org/officeDocument/2006/relationships/image" Target="media/imgrId659765bbb8192f86f.jpg"/><Relationship Id="rId471465bbb8193dcd2" Type="http://schemas.openxmlformats.org/officeDocument/2006/relationships/image" Target="media/imgrId471465bbb8193dcd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9785920" Type="http://schemas.openxmlformats.org/officeDocument/2006/relationships/image" Target="media/imgrId6978592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9785920" Type="http://schemas.openxmlformats.org/officeDocument/2006/relationships/image" Target="media/imgrId6978592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9785920" Type="http://schemas.openxmlformats.org/officeDocument/2006/relationships/image" Target="media/imgrId6978592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9785920" Type="http://schemas.openxmlformats.org/officeDocument/2006/relationships/image" Target="media/imgrId6978592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9785920" Type="http://schemas.openxmlformats.org/officeDocument/2006/relationships/image" Target="media/imgrId6978592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9785920" Type="http://schemas.openxmlformats.org/officeDocument/2006/relationships/image" Target="media/imgrId6978592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