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58861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6082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8946083" w:name="ctxt"/>
    <w:bookmarkEnd w:id="6894608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92337" name="name210165bbb8b57e1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365bbb8b57e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24765bbb8b57e9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29165bbb8b57ed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940865bbb8b57f0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17065bbb8b57f7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19886" name="name499465bbb8b586fe4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662865bbb8b586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77849" name="name747665bbb8b590871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173865bbb8b590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03017" name="name783365bbb8b59538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5865bbb8b595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57765bbb8b595d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62749" name="name830765bbb8b5a1ded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161865bbb8b5a1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18344" name="name298065bbb8b5a821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1865bbb8b5a8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228965bbb8b5a87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66650" name="name660465bbb8b5b08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865bbb8b5b0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17065bbb8b5b0f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73481" name="name881965bbb8b5bbc3c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525765bbb8b5bb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10108" name="name216265bbb8b5c77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765bbb8b5c7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598765bbb8b5c88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527827" name="name889265bbb8b5d3c28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472665bbb8b5d3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184761" name="name236865bbb8b5e31e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19565bbb8b5e3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59065bbb8b5e37d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53058" name="name736765bbb8b5e85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165bbb8b5e8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84902" name="name404265bbb8b5f3755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186165bbb8b5f3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72282" name="name347465bbb8b6091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265bbb8b609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62193" name="name385165bbb8b614d05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356565bbb8b614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51696" name="name559665bbb8b6190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465bbb8b619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5730150" name="name694565bbb8b623ebd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431465bbb8b623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87653" name="name290365bbb8b6329ff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887465bbb8b632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09241" name="name539065bbb8b63879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2765bbb8b638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296454" name="name143865bbb8b645365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505465bbb8b645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79565bbb8b64578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55735" name="name230065bbb8b65373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49865bbb8b653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38065bbb8b653d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91352" name="name257265bbb8b6590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165bbb8b659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93565bbb8b6597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13065bbb8b659e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48265bbb8b65a1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55165bbb8b65a3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547365" name="name183665bbb8b665986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539965bbb8b665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3270661" name="name776865bbb8b676219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502465bbb8b676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91222" name="name521465bbb8b67fd4e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640665bbb8b67f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59747" name="name604465bbb8b689b6a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784365bbb8b689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88665bbb8b68a3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553965bbb8b68a5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46465bbb8b68a6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308865bbb8b68aa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74899" name="name395565bbb8b695730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141065bbb8b695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1771" name="name601365bbb8b69b3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065bbb8b69b2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521365bbb8b69bb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596417" name="name866565bbb8b6a4f7d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680965bbb8b6a4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70967" name="name433965bbb8b6af2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065bbb8b6af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996565bbb8b6afc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30665bbb8b6aff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733065bbb8b6b12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484265bbb8b6b1d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243886" name="name656665bbb8b6be8a6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361865bbb8b6be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04084" name="name669165bbb8b6d580b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250265bbb8b6d5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46465bbb8b6d5cb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43614" name="name968465bbb8b6df5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165bbb8b6df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659265bbb8b6dfc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79265bbb8b6e02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6199720" name="name300065bbb8b6eb6bc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478365bbb8b6eb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4484" name="name548765bbb8b70281c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119565bbb8b702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87068" name="name761165bbb8b70b8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365bbb8b70b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95938" name="name438065bbb8b72a7ed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533765bbb8b72a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35406" name="name618965bbb8b72e2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365bbb8b72e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101380" name="name657965bbb8b736db5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120865bbb8b736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62177" name="name857765bbb8b740e1e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569265bbb8b740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35283" name="name734265bbb8b7489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165bbb8b748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834254" name="name961265bbb8b75378f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177265bbb8b753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470865bbb8b7543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28775" name="name537365bbb8b75f73e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104765bbb8b75f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7365bbb8b7609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503765bbb8b760f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94001" name="name783165bbb8b7747bc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258665bbb8b774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65465bbb8b774c6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63708" name="name296965bbb8b77c7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865bbb8b77c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2265bbb8b77ce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95465bbb8b77d1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20365bbb8b77d5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9841" name="name673065bbb8b784840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469265bbb8b784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5188" name="name446965bbb8b791055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766065bbb8b791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28065bbb8b7918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91528" name="name828965bbb8b79b6a2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347965bbb8b79b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4865bbb8b79bc1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2665bbb8b79c9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5072" name="name401065bbb8b7a6bc6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167365bbb8b7a6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575263" name="name395565bbb8b7aef75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371565bbb8b7ae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35065bbb8b7b02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59665bbb8b7b05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821355" name="name607765bbb8b7b98c3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871965bbb8b7b9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81665bbb8b7b9d5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19499" name="name745165bbb8b7c27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365bbb8b7c2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7265bbb8b7c2f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05265bbb8b7c32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0436" name="name860065bbb8b7cd29b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131365bbb8b7c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43865bbb8b7cd7d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36243" name="name223065bbb8b7d1f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065bbb8b7d1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155865bbb8b7d2b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53925" name="name987765bbb8b7dcca1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638965bbb8b7dc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68565bbb8b7dd5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304586" name="name972565bbb8b7e8163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240865bbb8b7e8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65465bbb8b7e86e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56865bbb8b7e91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64995" name="name413565bbb8b7f13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965bbb8b7f1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01565bbb8b7f1a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213365bbb8b7f1c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9484" name="name709665bbb8b8089d8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301165bbb8b808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84481846" name="name243265bbb8b810d08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555765bbb8b810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5810860" name="name196865bbb8b81ab38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331465bbb8b81a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51165bbb8b81b0f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12413" name="name176965bbb8b81f1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765bbb8b81f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936865bbb8b81fc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30165bbb8b81ff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06719" name="name894565bbb8b83299d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248265bbb8b832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62759" name="name219665bbb8b83a5a9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709265bbb8b83a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32222" name="name237665bbb8b848fe7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506565bbb8b848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12965bbb8b8495a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92682" name="name151165bbb8b84e7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965bbb8b84e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84765bbb8b84ed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587765bbb8b84f4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04049" name="name172865bbb8b858b7d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606065bbb8b858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39865bbb8b8591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625870" name="name327865bbb8b86045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85165bbb8b860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03663" name="name448465bbb8b8697b2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108665bbb8b869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22073" name="name881965bbb8b87542d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607365bbb8b875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9639" name="name689765bbb8b88018e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975565bbb8b880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8665bbb8b881f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66765bbb8b8824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278124" name="name185765bbb8b88b96a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159265bbb8b88b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3838834" name="name750565bbb8b89583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62365bbb8b895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1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89565bbb8b895f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10665bbb8b8967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30865bbb8b896d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41269" name="name608465bbb8b8a7cc9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213965bbb8b8a7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19239" name="name515465bbb8b8af9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965bbb8b8af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74965bbb8b8aff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532565bbb8b8b06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352623" name="name899965bbb8b8bb342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520665bbb8b8bb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9965bbb8b8bbb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6464" name="name283665bbb8b8c64a6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304765bbb8b8c6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44420" name="name402265bbb8b8cdb61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709165bbb8b8cd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52365bbb8b8ce3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971265bbb8b8cf2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1865bbb8b8d02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33007" name="name898965bbb8b8d8c23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609765bbb8b8d8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9201544" name="name251565bbb8b8e46db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462965bbb8b8e4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03693" name="name498665bbb8b8ed1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965bbb8b8ed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833775" name="name399665bbb8b9054f7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881065bbb8b905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717865bbb8b905c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91770" name="name257365bbb8b91b5e2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293465bbb8b91b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18403" name="name359665bbb8b92f11a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883165bbb8b92f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7865bbb8b92fa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87055" name="name775865bbb8b93d2b5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599865bbb8b93d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387565bbb8b93d9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8765bbb8b93dd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977365bbb8b93ef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9165bbb8b93f1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76409" name="name852765bbb8b94628e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588765bbb8b946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07665bbb8b946b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31165bbb8b9479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78086" name="name321065bbb8b951477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246265bbb8b951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15362" name="name148065bbb8b957f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665bbb8b957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22065bbb8b9587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562738" name="name500265bbb8b96313e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392365bbb8b963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244388" name="name879765bbb8b96f511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657865bbb8b96f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95347" name="name713565bbb8b9774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765bbb8b977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6565bbb8b977b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87360" name="name195265bbb8b9828cb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788265bbb8b982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79786" name="name381965bbb8b9906dc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942365bbb8b990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64200" name="name978265bbb8b99665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2365bbb8b996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268186" name="name741665bbb8b9a20bd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692765bbb8b9a2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9550115" name="name423965bbb8b9aff15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644065bbb8b9af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35016" name="name640765bbb8b9b55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465bbb8b9b5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55865bbb8b9b5b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4965bbb8b9b5e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447965bbb8b9b5f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83854" name="name954565bbb8b9c001b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461165bbb8b9c0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5790" name="name778665bbb8b9c970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8365bbb8b9c9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05720" name="name476165bbb8b9d3442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417865bbb8b9d3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75866" name="name322265bbb8b9d9914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150265bbb8b9d9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77637681" name="name322865bbb8b9e0529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90065bbb8b9e0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65865923" name="name440365bbb8b9e991c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63365bbb8b9e9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23636" name="name667665bbb8b9f01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865bbb8b9f0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19278956" name="name417865bbb8ba05e0c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840165bbb8ba05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75139890" name="name581065bbb8ba0e3b9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498065bbb8ba0e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67502" name="name100365bbb8ba153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065bbb8ba15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97065bbb8ba15a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42867" name="name621065bbb8ba1d8c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94065bbb8ba1d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477910" name="name918065bbb8ba2a82f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111865bbb8ba2a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47750" name="name637165bbb8ba360d0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510765bbb8ba36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86089" name="name480765bbb8ba3c94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2665bbb8ba3c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3355542" name="name717165bbb8ba45026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13565bbb8ba45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4944125" name="name803465bbb8ba4f67f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87465bbb8ba4f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49481" name="name236365bbb8ba59839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293265bbb8ba59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894556" name="name548765bbb8ba61f73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406765bbb8ba61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10912" name="name177065bbb8ba6c1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265bbb8ba6c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697825" name="name322265bbb8ba76726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97765bbb8ba76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927698" name="name304265bbb8bb0023c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839565bbb8bb00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371878" name="name355365bbb8bb08dee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786465bbb8bb08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51941852" name="name258265bbb8bb17b64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604865bbb8bb17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523293" name="name941865bbb8bb21a3b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650465bbb8bb21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67">
    <w:multiLevelType w:val="hybridMultilevel"/>
    <w:lvl w:ilvl="0" w:tplc="52238981">
      <w:start w:val="1"/>
      <w:numFmt w:val="decimal"/>
      <w:lvlText w:val="%1."/>
      <w:lvlJc w:val="left"/>
      <w:pPr>
        <w:ind w:left="720" w:hanging="360"/>
      </w:pPr>
    </w:lvl>
    <w:lvl w:ilvl="1" w:tplc="52238981" w:tentative="1">
      <w:start w:val="1"/>
      <w:numFmt w:val="lowerLetter"/>
      <w:lvlText w:val="%2."/>
      <w:lvlJc w:val="left"/>
      <w:pPr>
        <w:ind w:left="1440" w:hanging="360"/>
      </w:pPr>
    </w:lvl>
    <w:lvl w:ilvl="2" w:tplc="52238981" w:tentative="1">
      <w:start w:val="1"/>
      <w:numFmt w:val="lowerRoman"/>
      <w:lvlText w:val="%3."/>
      <w:lvlJc w:val="right"/>
      <w:pPr>
        <w:ind w:left="2160" w:hanging="180"/>
      </w:pPr>
    </w:lvl>
    <w:lvl w:ilvl="3" w:tplc="52238981" w:tentative="1">
      <w:start w:val="1"/>
      <w:numFmt w:val="decimal"/>
      <w:lvlText w:val="%4."/>
      <w:lvlJc w:val="left"/>
      <w:pPr>
        <w:ind w:left="2880" w:hanging="360"/>
      </w:pPr>
    </w:lvl>
    <w:lvl w:ilvl="4" w:tplc="52238981" w:tentative="1">
      <w:start w:val="1"/>
      <w:numFmt w:val="lowerLetter"/>
      <w:lvlText w:val="%5."/>
      <w:lvlJc w:val="left"/>
      <w:pPr>
        <w:ind w:left="3600" w:hanging="360"/>
      </w:pPr>
    </w:lvl>
    <w:lvl w:ilvl="5" w:tplc="52238981" w:tentative="1">
      <w:start w:val="1"/>
      <w:numFmt w:val="lowerRoman"/>
      <w:lvlText w:val="%6."/>
      <w:lvlJc w:val="right"/>
      <w:pPr>
        <w:ind w:left="4320" w:hanging="180"/>
      </w:pPr>
    </w:lvl>
    <w:lvl w:ilvl="6" w:tplc="52238981" w:tentative="1">
      <w:start w:val="1"/>
      <w:numFmt w:val="decimal"/>
      <w:lvlText w:val="%7."/>
      <w:lvlJc w:val="left"/>
      <w:pPr>
        <w:ind w:left="5040" w:hanging="360"/>
      </w:pPr>
    </w:lvl>
    <w:lvl w:ilvl="7" w:tplc="52238981" w:tentative="1">
      <w:start w:val="1"/>
      <w:numFmt w:val="lowerLetter"/>
      <w:lvlText w:val="%8."/>
      <w:lvlJc w:val="left"/>
      <w:pPr>
        <w:ind w:left="5760" w:hanging="360"/>
      </w:pPr>
    </w:lvl>
    <w:lvl w:ilvl="8" w:tplc="52238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6">
    <w:multiLevelType w:val="hybridMultilevel"/>
    <w:lvl w:ilvl="0" w:tplc="77615942">
      <w:start w:val="1"/>
      <w:numFmt w:val="decimal"/>
      <w:lvlText w:val="%1."/>
      <w:lvlJc w:val="left"/>
      <w:pPr>
        <w:ind w:left="720" w:hanging="360"/>
      </w:pPr>
    </w:lvl>
    <w:lvl w:ilvl="1" w:tplc="77615942" w:tentative="1">
      <w:start w:val="1"/>
      <w:numFmt w:val="lowerLetter"/>
      <w:lvlText w:val="%2."/>
      <w:lvlJc w:val="left"/>
      <w:pPr>
        <w:ind w:left="1440" w:hanging="360"/>
      </w:pPr>
    </w:lvl>
    <w:lvl w:ilvl="2" w:tplc="77615942" w:tentative="1">
      <w:start w:val="1"/>
      <w:numFmt w:val="lowerRoman"/>
      <w:lvlText w:val="%3."/>
      <w:lvlJc w:val="right"/>
      <w:pPr>
        <w:ind w:left="2160" w:hanging="180"/>
      </w:pPr>
    </w:lvl>
    <w:lvl w:ilvl="3" w:tplc="77615942" w:tentative="1">
      <w:start w:val="1"/>
      <w:numFmt w:val="decimal"/>
      <w:lvlText w:val="%4."/>
      <w:lvlJc w:val="left"/>
      <w:pPr>
        <w:ind w:left="2880" w:hanging="360"/>
      </w:pPr>
    </w:lvl>
    <w:lvl w:ilvl="4" w:tplc="77615942" w:tentative="1">
      <w:start w:val="1"/>
      <w:numFmt w:val="lowerLetter"/>
      <w:lvlText w:val="%5."/>
      <w:lvlJc w:val="left"/>
      <w:pPr>
        <w:ind w:left="3600" w:hanging="360"/>
      </w:pPr>
    </w:lvl>
    <w:lvl w:ilvl="5" w:tplc="77615942" w:tentative="1">
      <w:start w:val="1"/>
      <w:numFmt w:val="lowerRoman"/>
      <w:lvlText w:val="%6."/>
      <w:lvlJc w:val="right"/>
      <w:pPr>
        <w:ind w:left="4320" w:hanging="180"/>
      </w:pPr>
    </w:lvl>
    <w:lvl w:ilvl="6" w:tplc="77615942" w:tentative="1">
      <w:start w:val="1"/>
      <w:numFmt w:val="decimal"/>
      <w:lvlText w:val="%7."/>
      <w:lvlJc w:val="left"/>
      <w:pPr>
        <w:ind w:left="5040" w:hanging="360"/>
      </w:pPr>
    </w:lvl>
    <w:lvl w:ilvl="7" w:tplc="77615942" w:tentative="1">
      <w:start w:val="1"/>
      <w:numFmt w:val="lowerLetter"/>
      <w:lvlText w:val="%8."/>
      <w:lvlJc w:val="left"/>
      <w:pPr>
        <w:ind w:left="5760" w:hanging="360"/>
      </w:pPr>
    </w:lvl>
    <w:lvl w:ilvl="8" w:tplc="77615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5">
    <w:multiLevelType w:val="hybridMultilevel"/>
    <w:lvl w:ilvl="0" w:tplc="60376454">
      <w:start w:val="1"/>
      <w:numFmt w:val="decimal"/>
      <w:lvlText w:val="%1."/>
      <w:lvlJc w:val="left"/>
      <w:pPr>
        <w:ind w:left="720" w:hanging="360"/>
      </w:pPr>
    </w:lvl>
    <w:lvl w:ilvl="1" w:tplc="60376454" w:tentative="1">
      <w:start w:val="1"/>
      <w:numFmt w:val="lowerLetter"/>
      <w:lvlText w:val="%2."/>
      <w:lvlJc w:val="left"/>
      <w:pPr>
        <w:ind w:left="1440" w:hanging="360"/>
      </w:pPr>
    </w:lvl>
    <w:lvl w:ilvl="2" w:tplc="60376454" w:tentative="1">
      <w:start w:val="1"/>
      <w:numFmt w:val="lowerRoman"/>
      <w:lvlText w:val="%3."/>
      <w:lvlJc w:val="right"/>
      <w:pPr>
        <w:ind w:left="2160" w:hanging="180"/>
      </w:pPr>
    </w:lvl>
    <w:lvl w:ilvl="3" w:tplc="60376454" w:tentative="1">
      <w:start w:val="1"/>
      <w:numFmt w:val="decimal"/>
      <w:lvlText w:val="%4."/>
      <w:lvlJc w:val="left"/>
      <w:pPr>
        <w:ind w:left="2880" w:hanging="360"/>
      </w:pPr>
    </w:lvl>
    <w:lvl w:ilvl="4" w:tplc="60376454" w:tentative="1">
      <w:start w:val="1"/>
      <w:numFmt w:val="lowerLetter"/>
      <w:lvlText w:val="%5."/>
      <w:lvlJc w:val="left"/>
      <w:pPr>
        <w:ind w:left="3600" w:hanging="360"/>
      </w:pPr>
    </w:lvl>
    <w:lvl w:ilvl="5" w:tplc="60376454" w:tentative="1">
      <w:start w:val="1"/>
      <w:numFmt w:val="lowerRoman"/>
      <w:lvlText w:val="%6."/>
      <w:lvlJc w:val="right"/>
      <w:pPr>
        <w:ind w:left="4320" w:hanging="180"/>
      </w:pPr>
    </w:lvl>
    <w:lvl w:ilvl="6" w:tplc="60376454" w:tentative="1">
      <w:start w:val="1"/>
      <w:numFmt w:val="decimal"/>
      <w:lvlText w:val="%7."/>
      <w:lvlJc w:val="left"/>
      <w:pPr>
        <w:ind w:left="5040" w:hanging="360"/>
      </w:pPr>
    </w:lvl>
    <w:lvl w:ilvl="7" w:tplc="60376454" w:tentative="1">
      <w:start w:val="1"/>
      <w:numFmt w:val="lowerLetter"/>
      <w:lvlText w:val="%8."/>
      <w:lvlJc w:val="left"/>
      <w:pPr>
        <w:ind w:left="5760" w:hanging="360"/>
      </w:pPr>
    </w:lvl>
    <w:lvl w:ilvl="8" w:tplc="60376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4">
    <w:multiLevelType w:val="hybridMultilevel"/>
    <w:lvl w:ilvl="0" w:tplc="68208061">
      <w:start w:val="1"/>
      <w:numFmt w:val="decimal"/>
      <w:lvlText w:val="%1."/>
      <w:lvlJc w:val="left"/>
      <w:pPr>
        <w:ind w:left="720" w:hanging="360"/>
      </w:pPr>
    </w:lvl>
    <w:lvl w:ilvl="1" w:tplc="68208061" w:tentative="1">
      <w:start w:val="1"/>
      <w:numFmt w:val="lowerLetter"/>
      <w:lvlText w:val="%2."/>
      <w:lvlJc w:val="left"/>
      <w:pPr>
        <w:ind w:left="1440" w:hanging="360"/>
      </w:pPr>
    </w:lvl>
    <w:lvl w:ilvl="2" w:tplc="68208061" w:tentative="1">
      <w:start w:val="1"/>
      <w:numFmt w:val="lowerRoman"/>
      <w:lvlText w:val="%3."/>
      <w:lvlJc w:val="right"/>
      <w:pPr>
        <w:ind w:left="2160" w:hanging="180"/>
      </w:pPr>
    </w:lvl>
    <w:lvl w:ilvl="3" w:tplc="68208061" w:tentative="1">
      <w:start w:val="1"/>
      <w:numFmt w:val="decimal"/>
      <w:lvlText w:val="%4."/>
      <w:lvlJc w:val="left"/>
      <w:pPr>
        <w:ind w:left="2880" w:hanging="360"/>
      </w:pPr>
    </w:lvl>
    <w:lvl w:ilvl="4" w:tplc="68208061" w:tentative="1">
      <w:start w:val="1"/>
      <w:numFmt w:val="lowerLetter"/>
      <w:lvlText w:val="%5."/>
      <w:lvlJc w:val="left"/>
      <w:pPr>
        <w:ind w:left="3600" w:hanging="360"/>
      </w:pPr>
    </w:lvl>
    <w:lvl w:ilvl="5" w:tplc="68208061" w:tentative="1">
      <w:start w:val="1"/>
      <w:numFmt w:val="lowerRoman"/>
      <w:lvlText w:val="%6."/>
      <w:lvlJc w:val="right"/>
      <w:pPr>
        <w:ind w:left="4320" w:hanging="180"/>
      </w:pPr>
    </w:lvl>
    <w:lvl w:ilvl="6" w:tplc="68208061" w:tentative="1">
      <w:start w:val="1"/>
      <w:numFmt w:val="decimal"/>
      <w:lvlText w:val="%7."/>
      <w:lvlJc w:val="left"/>
      <w:pPr>
        <w:ind w:left="5040" w:hanging="360"/>
      </w:pPr>
    </w:lvl>
    <w:lvl w:ilvl="7" w:tplc="68208061" w:tentative="1">
      <w:start w:val="1"/>
      <w:numFmt w:val="lowerLetter"/>
      <w:lvlText w:val="%8."/>
      <w:lvlJc w:val="left"/>
      <w:pPr>
        <w:ind w:left="5760" w:hanging="360"/>
      </w:pPr>
    </w:lvl>
    <w:lvl w:ilvl="8" w:tplc="68208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3">
    <w:multiLevelType w:val="hybridMultilevel"/>
    <w:lvl w:ilvl="0" w:tplc="56557285">
      <w:start w:val="1"/>
      <w:numFmt w:val="decimal"/>
      <w:lvlText w:val="%1."/>
      <w:lvlJc w:val="left"/>
      <w:pPr>
        <w:ind w:left="720" w:hanging="360"/>
      </w:pPr>
    </w:lvl>
    <w:lvl w:ilvl="1" w:tplc="56557285" w:tentative="1">
      <w:start w:val="1"/>
      <w:numFmt w:val="lowerLetter"/>
      <w:lvlText w:val="%2."/>
      <w:lvlJc w:val="left"/>
      <w:pPr>
        <w:ind w:left="1440" w:hanging="360"/>
      </w:pPr>
    </w:lvl>
    <w:lvl w:ilvl="2" w:tplc="56557285" w:tentative="1">
      <w:start w:val="1"/>
      <w:numFmt w:val="lowerRoman"/>
      <w:lvlText w:val="%3."/>
      <w:lvlJc w:val="right"/>
      <w:pPr>
        <w:ind w:left="2160" w:hanging="180"/>
      </w:pPr>
    </w:lvl>
    <w:lvl w:ilvl="3" w:tplc="56557285" w:tentative="1">
      <w:start w:val="1"/>
      <w:numFmt w:val="decimal"/>
      <w:lvlText w:val="%4."/>
      <w:lvlJc w:val="left"/>
      <w:pPr>
        <w:ind w:left="2880" w:hanging="360"/>
      </w:pPr>
    </w:lvl>
    <w:lvl w:ilvl="4" w:tplc="56557285" w:tentative="1">
      <w:start w:val="1"/>
      <w:numFmt w:val="lowerLetter"/>
      <w:lvlText w:val="%5."/>
      <w:lvlJc w:val="left"/>
      <w:pPr>
        <w:ind w:left="3600" w:hanging="360"/>
      </w:pPr>
    </w:lvl>
    <w:lvl w:ilvl="5" w:tplc="56557285" w:tentative="1">
      <w:start w:val="1"/>
      <w:numFmt w:val="lowerRoman"/>
      <w:lvlText w:val="%6."/>
      <w:lvlJc w:val="right"/>
      <w:pPr>
        <w:ind w:left="4320" w:hanging="180"/>
      </w:pPr>
    </w:lvl>
    <w:lvl w:ilvl="6" w:tplc="56557285" w:tentative="1">
      <w:start w:val="1"/>
      <w:numFmt w:val="decimal"/>
      <w:lvlText w:val="%7."/>
      <w:lvlJc w:val="left"/>
      <w:pPr>
        <w:ind w:left="5040" w:hanging="360"/>
      </w:pPr>
    </w:lvl>
    <w:lvl w:ilvl="7" w:tplc="56557285" w:tentative="1">
      <w:start w:val="1"/>
      <w:numFmt w:val="lowerLetter"/>
      <w:lvlText w:val="%8."/>
      <w:lvlJc w:val="left"/>
      <w:pPr>
        <w:ind w:left="5760" w:hanging="360"/>
      </w:pPr>
    </w:lvl>
    <w:lvl w:ilvl="8" w:tplc="56557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2">
    <w:multiLevelType w:val="hybridMultilevel"/>
    <w:lvl w:ilvl="0" w:tplc="65549584">
      <w:start w:val="1"/>
      <w:numFmt w:val="decimal"/>
      <w:lvlText w:val="%1."/>
      <w:lvlJc w:val="left"/>
      <w:pPr>
        <w:ind w:left="720" w:hanging="360"/>
      </w:pPr>
    </w:lvl>
    <w:lvl w:ilvl="1" w:tplc="65549584" w:tentative="1">
      <w:start w:val="1"/>
      <w:numFmt w:val="lowerLetter"/>
      <w:lvlText w:val="%2."/>
      <w:lvlJc w:val="left"/>
      <w:pPr>
        <w:ind w:left="1440" w:hanging="360"/>
      </w:pPr>
    </w:lvl>
    <w:lvl w:ilvl="2" w:tplc="65549584" w:tentative="1">
      <w:start w:val="1"/>
      <w:numFmt w:val="lowerRoman"/>
      <w:lvlText w:val="%3."/>
      <w:lvlJc w:val="right"/>
      <w:pPr>
        <w:ind w:left="2160" w:hanging="180"/>
      </w:pPr>
    </w:lvl>
    <w:lvl w:ilvl="3" w:tplc="65549584" w:tentative="1">
      <w:start w:val="1"/>
      <w:numFmt w:val="decimal"/>
      <w:lvlText w:val="%4."/>
      <w:lvlJc w:val="left"/>
      <w:pPr>
        <w:ind w:left="2880" w:hanging="360"/>
      </w:pPr>
    </w:lvl>
    <w:lvl w:ilvl="4" w:tplc="65549584" w:tentative="1">
      <w:start w:val="1"/>
      <w:numFmt w:val="lowerLetter"/>
      <w:lvlText w:val="%5."/>
      <w:lvlJc w:val="left"/>
      <w:pPr>
        <w:ind w:left="3600" w:hanging="360"/>
      </w:pPr>
    </w:lvl>
    <w:lvl w:ilvl="5" w:tplc="65549584" w:tentative="1">
      <w:start w:val="1"/>
      <w:numFmt w:val="lowerRoman"/>
      <w:lvlText w:val="%6."/>
      <w:lvlJc w:val="right"/>
      <w:pPr>
        <w:ind w:left="4320" w:hanging="180"/>
      </w:pPr>
    </w:lvl>
    <w:lvl w:ilvl="6" w:tplc="65549584" w:tentative="1">
      <w:start w:val="1"/>
      <w:numFmt w:val="decimal"/>
      <w:lvlText w:val="%7."/>
      <w:lvlJc w:val="left"/>
      <w:pPr>
        <w:ind w:left="5040" w:hanging="360"/>
      </w:pPr>
    </w:lvl>
    <w:lvl w:ilvl="7" w:tplc="65549584" w:tentative="1">
      <w:start w:val="1"/>
      <w:numFmt w:val="lowerLetter"/>
      <w:lvlText w:val="%8."/>
      <w:lvlJc w:val="left"/>
      <w:pPr>
        <w:ind w:left="5760" w:hanging="360"/>
      </w:pPr>
    </w:lvl>
    <w:lvl w:ilvl="8" w:tplc="65549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1">
    <w:multiLevelType w:val="hybridMultilevel"/>
    <w:lvl w:ilvl="0" w:tplc="13177310">
      <w:start w:val="1"/>
      <w:numFmt w:val="decimal"/>
      <w:lvlText w:val="%1."/>
      <w:lvlJc w:val="left"/>
      <w:pPr>
        <w:ind w:left="720" w:hanging="360"/>
      </w:pPr>
    </w:lvl>
    <w:lvl w:ilvl="1" w:tplc="13177310" w:tentative="1">
      <w:start w:val="1"/>
      <w:numFmt w:val="lowerLetter"/>
      <w:lvlText w:val="%2."/>
      <w:lvlJc w:val="left"/>
      <w:pPr>
        <w:ind w:left="1440" w:hanging="360"/>
      </w:pPr>
    </w:lvl>
    <w:lvl w:ilvl="2" w:tplc="13177310" w:tentative="1">
      <w:start w:val="1"/>
      <w:numFmt w:val="lowerRoman"/>
      <w:lvlText w:val="%3."/>
      <w:lvlJc w:val="right"/>
      <w:pPr>
        <w:ind w:left="2160" w:hanging="180"/>
      </w:pPr>
    </w:lvl>
    <w:lvl w:ilvl="3" w:tplc="13177310" w:tentative="1">
      <w:start w:val="1"/>
      <w:numFmt w:val="decimal"/>
      <w:lvlText w:val="%4."/>
      <w:lvlJc w:val="left"/>
      <w:pPr>
        <w:ind w:left="2880" w:hanging="360"/>
      </w:pPr>
    </w:lvl>
    <w:lvl w:ilvl="4" w:tplc="13177310" w:tentative="1">
      <w:start w:val="1"/>
      <w:numFmt w:val="lowerLetter"/>
      <w:lvlText w:val="%5."/>
      <w:lvlJc w:val="left"/>
      <w:pPr>
        <w:ind w:left="3600" w:hanging="360"/>
      </w:pPr>
    </w:lvl>
    <w:lvl w:ilvl="5" w:tplc="13177310" w:tentative="1">
      <w:start w:val="1"/>
      <w:numFmt w:val="lowerRoman"/>
      <w:lvlText w:val="%6."/>
      <w:lvlJc w:val="right"/>
      <w:pPr>
        <w:ind w:left="4320" w:hanging="180"/>
      </w:pPr>
    </w:lvl>
    <w:lvl w:ilvl="6" w:tplc="13177310" w:tentative="1">
      <w:start w:val="1"/>
      <w:numFmt w:val="decimal"/>
      <w:lvlText w:val="%7."/>
      <w:lvlJc w:val="left"/>
      <w:pPr>
        <w:ind w:left="5040" w:hanging="360"/>
      </w:pPr>
    </w:lvl>
    <w:lvl w:ilvl="7" w:tplc="13177310" w:tentative="1">
      <w:start w:val="1"/>
      <w:numFmt w:val="lowerLetter"/>
      <w:lvlText w:val="%8."/>
      <w:lvlJc w:val="left"/>
      <w:pPr>
        <w:ind w:left="5760" w:hanging="360"/>
      </w:pPr>
    </w:lvl>
    <w:lvl w:ilvl="8" w:tplc="13177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0">
    <w:multiLevelType w:val="hybridMultilevel"/>
    <w:lvl w:ilvl="0" w:tplc="70411304">
      <w:start w:val="1"/>
      <w:numFmt w:val="decimal"/>
      <w:lvlText w:val="%1."/>
      <w:lvlJc w:val="left"/>
      <w:pPr>
        <w:ind w:left="720" w:hanging="360"/>
      </w:pPr>
    </w:lvl>
    <w:lvl w:ilvl="1" w:tplc="70411304" w:tentative="1">
      <w:start w:val="1"/>
      <w:numFmt w:val="lowerLetter"/>
      <w:lvlText w:val="%2."/>
      <w:lvlJc w:val="left"/>
      <w:pPr>
        <w:ind w:left="1440" w:hanging="360"/>
      </w:pPr>
    </w:lvl>
    <w:lvl w:ilvl="2" w:tplc="70411304" w:tentative="1">
      <w:start w:val="1"/>
      <w:numFmt w:val="lowerRoman"/>
      <w:lvlText w:val="%3."/>
      <w:lvlJc w:val="right"/>
      <w:pPr>
        <w:ind w:left="2160" w:hanging="180"/>
      </w:pPr>
    </w:lvl>
    <w:lvl w:ilvl="3" w:tplc="70411304" w:tentative="1">
      <w:start w:val="1"/>
      <w:numFmt w:val="decimal"/>
      <w:lvlText w:val="%4."/>
      <w:lvlJc w:val="left"/>
      <w:pPr>
        <w:ind w:left="2880" w:hanging="360"/>
      </w:pPr>
    </w:lvl>
    <w:lvl w:ilvl="4" w:tplc="70411304" w:tentative="1">
      <w:start w:val="1"/>
      <w:numFmt w:val="lowerLetter"/>
      <w:lvlText w:val="%5."/>
      <w:lvlJc w:val="left"/>
      <w:pPr>
        <w:ind w:left="3600" w:hanging="360"/>
      </w:pPr>
    </w:lvl>
    <w:lvl w:ilvl="5" w:tplc="70411304" w:tentative="1">
      <w:start w:val="1"/>
      <w:numFmt w:val="lowerRoman"/>
      <w:lvlText w:val="%6."/>
      <w:lvlJc w:val="right"/>
      <w:pPr>
        <w:ind w:left="4320" w:hanging="180"/>
      </w:pPr>
    </w:lvl>
    <w:lvl w:ilvl="6" w:tplc="70411304" w:tentative="1">
      <w:start w:val="1"/>
      <w:numFmt w:val="decimal"/>
      <w:lvlText w:val="%7."/>
      <w:lvlJc w:val="left"/>
      <w:pPr>
        <w:ind w:left="5040" w:hanging="360"/>
      </w:pPr>
    </w:lvl>
    <w:lvl w:ilvl="7" w:tplc="70411304" w:tentative="1">
      <w:start w:val="1"/>
      <w:numFmt w:val="lowerLetter"/>
      <w:lvlText w:val="%8."/>
      <w:lvlJc w:val="left"/>
      <w:pPr>
        <w:ind w:left="5760" w:hanging="360"/>
      </w:pPr>
    </w:lvl>
    <w:lvl w:ilvl="8" w:tplc="70411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9">
    <w:multiLevelType w:val="hybridMultilevel"/>
    <w:lvl w:ilvl="0" w:tplc="53232141">
      <w:start w:val="1"/>
      <w:numFmt w:val="decimal"/>
      <w:lvlText w:val="%1."/>
      <w:lvlJc w:val="left"/>
      <w:pPr>
        <w:ind w:left="720" w:hanging="360"/>
      </w:pPr>
    </w:lvl>
    <w:lvl w:ilvl="1" w:tplc="53232141" w:tentative="1">
      <w:start w:val="1"/>
      <w:numFmt w:val="lowerLetter"/>
      <w:lvlText w:val="%2."/>
      <w:lvlJc w:val="left"/>
      <w:pPr>
        <w:ind w:left="1440" w:hanging="360"/>
      </w:pPr>
    </w:lvl>
    <w:lvl w:ilvl="2" w:tplc="53232141" w:tentative="1">
      <w:start w:val="1"/>
      <w:numFmt w:val="lowerRoman"/>
      <w:lvlText w:val="%3."/>
      <w:lvlJc w:val="right"/>
      <w:pPr>
        <w:ind w:left="2160" w:hanging="180"/>
      </w:pPr>
    </w:lvl>
    <w:lvl w:ilvl="3" w:tplc="53232141" w:tentative="1">
      <w:start w:val="1"/>
      <w:numFmt w:val="decimal"/>
      <w:lvlText w:val="%4."/>
      <w:lvlJc w:val="left"/>
      <w:pPr>
        <w:ind w:left="2880" w:hanging="360"/>
      </w:pPr>
    </w:lvl>
    <w:lvl w:ilvl="4" w:tplc="53232141" w:tentative="1">
      <w:start w:val="1"/>
      <w:numFmt w:val="lowerLetter"/>
      <w:lvlText w:val="%5."/>
      <w:lvlJc w:val="left"/>
      <w:pPr>
        <w:ind w:left="3600" w:hanging="360"/>
      </w:pPr>
    </w:lvl>
    <w:lvl w:ilvl="5" w:tplc="53232141" w:tentative="1">
      <w:start w:val="1"/>
      <w:numFmt w:val="lowerRoman"/>
      <w:lvlText w:val="%6."/>
      <w:lvlJc w:val="right"/>
      <w:pPr>
        <w:ind w:left="4320" w:hanging="180"/>
      </w:pPr>
    </w:lvl>
    <w:lvl w:ilvl="6" w:tplc="53232141" w:tentative="1">
      <w:start w:val="1"/>
      <w:numFmt w:val="decimal"/>
      <w:lvlText w:val="%7."/>
      <w:lvlJc w:val="left"/>
      <w:pPr>
        <w:ind w:left="5040" w:hanging="360"/>
      </w:pPr>
    </w:lvl>
    <w:lvl w:ilvl="7" w:tplc="53232141" w:tentative="1">
      <w:start w:val="1"/>
      <w:numFmt w:val="lowerLetter"/>
      <w:lvlText w:val="%8."/>
      <w:lvlJc w:val="left"/>
      <w:pPr>
        <w:ind w:left="5760" w:hanging="360"/>
      </w:pPr>
    </w:lvl>
    <w:lvl w:ilvl="8" w:tplc="53232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8">
    <w:multiLevelType w:val="hybridMultilevel"/>
    <w:lvl w:ilvl="0" w:tplc="72969556">
      <w:start w:val="1"/>
      <w:numFmt w:val="decimal"/>
      <w:lvlText w:val="%1."/>
      <w:lvlJc w:val="left"/>
      <w:pPr>
        <w:ind w:left="720" w:hanging="360"/>
      </w:pPr>
    </w:lvl>
    <w:lvl w:ilvl="1" w:tplc="72969556" w:tentative="1">
      <w:start w:val="1"/>
      <w:numFmt w:val="lowerLetter"/>
      <w:lvlText w:val="%2."/>
      <w:lvlJc w:val="left"/>
      <w:pPr>
        <w:ind w:left="1440" w:hanging="360"/>
      </w:pPr>
    </w:lvl>
    <w:lvl w:ilvl="2" w:tplc="72969556" w:tentative="1">
      <w:start w:val="1"/>
      <w:numFmt w:val="lowerRoman"/>
      <w:lvlText w:val="%3."/>
      <w:lvlJc w:val="right"/>
      <w:pPr>
        <w:ind w:left="2160" w:hanging="180"/>
      </w:pPr>
    </w:lvl>
    <w:lvl w:ilvl="3" w:tplc="72969556" w:tentative="1">
      <w:start w:val="1"/>
      <w:numFmt w:val="decimal"/>
      <w:lvlText w:val="%4."/>
      <w:lvlJc w:val="left"/>
      <w:pPr>
        <w:ind w:left="2880" w:hanging="360"/>
      </w:pPr>
    </w:lvl>
    <w:lvl w:ilvl="4" w:tplc="72969556" w:tentative="1">
      <w:start w:val="1"/>
      <w:numFmt w:val="lowerLetter"/>
      <w:lvlText w:val="%5."/>
      <w:lvlJc w:val="left"/>
      <w:pPr>
        <w:ind w:left="3600" w:hanging="360"/>
      </w:pPr>
    </w:lvl>
    <w:lvl w:ilvl="5" w:tplc="72969556" w:tentative="1">
      <w:start w:val="1"/>
      <w:numFmt w:val="lowerRoman"/>
      <w:lvlText w:val="%6."/>
      <w:lvlJc w:val="right"/>
      <w:pPr>
        <w:ind w:left="4320" w:hanging="180"/>
      </w:pPr>
    </w:lvl>
    <w:lvl w:ilvl="6" w:tplc="72969556" w:tentative="1">
      <w:start w:val="1"/>
      <w:numFmt w:val="decimal"/>
      <w:lvlText w:val="%7."/>
      <w:lvlJc w:val="left"/>
      <w:pPr>
        <w:ind w:left="5040" w:hanging="360"/>
      </w:pPr>
    </w:lvl>
    <w:lvl w:ilvl="7" w:tplc="72969556" w:tentative="1">
      <w:start w:val="1"/>
      <w:numFmt w:val="lowerLetter"/>
      <w:lvlText w:val="%8."/>
      <w:lvlJc w:val="left"/>
      <w:pPr>
        <w:ind w:left="5760" w:hanging="360"/>
      </w:pPr>
    </w:lvl>
    <w:lvl w:ilvl="8" w:tplc="72969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7">
    <w:multiLevelType w:val="hybridMultilevel"/>
    <w:lvl w:ilvl="0" w:tplc="43173932">
      <w:start w:val="1"/>
      <w:numFmt w:val="decimal"/>
      <w:lvlText w:val="%1."/>
      <w:lvlJc w:val="left"/>
      <w:pPr>
        <w:ind w:left="720" w:hanging="360"/>
      </w:pPr>
    </w:lvl>
    <w:lvl w:ilvl="1" w:tplc="43173932" w:tentative="1">
      <w:start w:val="1"/>
      <w:numFmt w:val="lowerLetter"/>
      <w:lvlText w:val="%2."/>
      <w:lvlJc w:val="left"/>
      <w:pPr>
        <w:ind w:left="1440" w:hanging="360"/>
      </w:pPr>
    </w:lvl>
    <w:lvl w:ilvl="2" w:tplc="43173932" w:tentative="1">
      <w:start w:val="1"/>
      <w:numFmt w:val="lowerRoman"/>
      <w:lvlText w:val="%3."/>
      <w:lvlJc w:val="right"/>
      <w:pPr>
        <w:ind w:left="2160" w:hanging="180"/>
      </w:pPr>
    </w:lvl>
    <w:lvl w:ilvl="3" w:tplc="43173932" w:tentative="1">
      <w:start w:val="1"/>
      <w:numFmt w:val="decimal"/>
      <w:lvlText w:val="%4."/>
      <w:lvlJc w:val="left"/>
      <w:pPr>
        <w:ind w:left="2880" w:hanging="360"/>
      </w:pPr>
    </w:lvl>
    <w:lvl w:ilvl="4" w:tplc="43173932" w:tentative="1">
      <w:start w:val="1"/>
      <w:numFmt w:val="lowerLetter"/>
      <w:lvlText w:val="%5."/>
      <w:lvlJc w:val="left"/>
      <w:pPr>
        <w:ind w:left="3600" w:hanging="360"/>
      </w:pPr>
    </w:lvl>
    <w:lvl w:ilvl="5" w:tplc="43173932" w:tentative="1">
      <w:start w:val="1"/>
      <w:numFmt w:val="lowerRoman"/>
      <w:lvlText w:val="%6."/>
      <w:lvlJc w:val="right"/>
      <w:pPr>
        <w:ind w:left="4320" w:hanging="180"/>
      </w:pPr>
    </w:lvl>
    <w:lvl w:ilvl="6" w:tplc="43173932" w:tentative="1">
      <w:start w:val="1"/>
      <w:numFmt w:val="decimal"/>
      <w:lvlText w:val="%7."/>
      <w:lvlJc w:val="left"/>
      <w:pPr>
        <w:ind w:left="5040" w:hanging="360"/>
      </w:pPr>
    </w:lvl>
    <w:lvl w:ilvl="7" w:tplc="43173932" w:tentative="1">
      <w:start w:val="1"/>
      <w:numFmt w:val="lowerLetter"/>
      <w:lvlText w:val="%8."/>
      <w:lvlJc w:val="left"/>
      <w:pPr>
        <w:ind w:left="5760" w:hanging="360"/>
      </w:pPr>
    </w:lvl>
    <w:lvl w:ilvl="8" w:tplc="43173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6">
    <w:multiLevelType w:val="hybridMultilevel"/>
    <w:lvl w:ilvl="0" w:tplc="58996599">
      <w:start w:val="1"/>
      <w:numFmt w:val="decimal"/>
      <w:lvlText w:val="%1."/>
      <w:lvlJc w:val="left"/>
      <w:pPr>
        <w:ind w:left="720" w:hanging="360"/>
      </w:pPr>
    </w:lvl>
    <w:lvl w:ilvl="1" w:tplc="58996599" w:tentative="1">
      <w:start w:val="1"/>
      <w:numFmt w:val="lowerLetter"/>
      <w:lvlText w:val="%2."/>
      <w:lvlJc w:val="left"/>
      <w:pPr>
        <w:ind w:left="1440" w:hanging="360"/>
      </w:pPr>
    </w:lvl>
    <w:lvl w:ilvl="2" w:tplc="58996599" w:tentative="1">
      <w:start w:val="1"/>
      <w:numFmt w:val="lowerRoman"/>
      <w:lvlText w:val="%3."/>
      <w:lvlJc w:val="right"/>
      <w:pPr>
        <w:ind w:left="2160" w:hanging="180"/>
      </w:pPr>
    </w:lvl>
    <w:lvl w:ilvl="3" w:tplc="58996599" w:tentative="1">
      <w:start w:val="1"/>
      <w:numFmt w:val="decimal"/>
      <w:lvlText w:val="%4."/>
      <w:lvlJc w:val="left"/>
      <w:pPr>
        <w:ind w:left="2880" w:hanging="360"/>
      </w:pPr>
    </w:lvl>
    <w:lvl w:ilvl="4" w:tplc="58996599" w:tentative="1">
      <w:start w:val="1"/>
      <w:numFmt w:val="lowerLetter"/>
      <w:lvlText w:val="%5."/>
      <w:lvlJc w:val="left"/>
      <w:pPr>
        <w:ind w:left="3600" w:hanging="360"/>
      </w:pPr>
    </w:lvl>
    <w:lvl w:ilvl="5" w:tplc="58996599" w:tentative="1">
      <w:start w:val="1"/>
      <w:numFmt w:val="lowerRoman"/>
      <w:lvlText w:val="%6."/>
      <w:lvlJc w:val="right"/>
      <w:pPr>
        <w:ind w:left="4320" w:hanging="180"/>
      </w:pPr>
    </w:lvl>
    <w:lvl w:ilvl="6" w:tplc="58996599" w:tentative="1">
      <w:start w:val="1"/>
      <w:numFmt w:val="decimal"/>
      <w:lvlText w:val="%7."/>
      <w:lvlJc w:val="left"/>
      <w:pPr>
        <w:ind w:left="5040" w:hanging="360"/>
      </w:pPr>
    </w:lvl>
    <w:lvl w:ilvl="7" w:tplc="58996599" w:tentative="1">
      <w:start w:val="1"/>
      <w:numFmt w:val="lowerLetter"/>
      <w:lvlText w:val="%8."/>
      <w:lvlJc w:val="left"/>
      <w:pPr>
        <w:ind w:left="5760" w:hanging="360"/>
      </w:pPr>
    </w:lvl>
    <w:lvl w:ilvl="8" w:tplc="58996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5">
    <w:multiLevelType w:val="hybridMultilevel"/>
    <w:lvl w:ilvl="0" w:tplc="47570960">
      <w:start w:val="1"/>
      <w:numFmt w:val="decimal"/>
      <w:lvlText w:val="%1."/>
      <w:lvlJc w:val="left"/>
      <w:pPr>
        <w:ind w:left="720" w:hanging="360"/>
      </w:pPr>
    </w:lvl>
    <w:lvl w:ilvl="1" w:tplc="47570960" w:tentative="1">
      <w:start w:val="1"/>
      <w:numFmt w:val="lowerLetter"/>
      <w:lvlText w:val="%2."/>
      <w:lvlJc w:val="left"/>
      <w:pPr>
        <w:ind w:left="1440" w:hanging="360"/>
      </w:pPr>
    </w:lvl>
    <w:lvl w:ilvl="2" w:tplc="47570960" w:tentative="1">
      <w:start w:val="1"/>
      <w:numFmt w:val="lowerRoman"/>
      <w:lvlText w:val="%3."/>
      <w:lvlJc w:val="right"/>
      <w:pPr>
        <w:ind w:left="2160" w:hanging="180"/>
      </w:pPr>
    </w:lvl>
    <w:lvl w:ilvl="3" w:tplc="47570960" w:tentative="1">
      <w:start w:val="1"/>
      <w:numFmt w:val="decimal"/>
      <w:lvlText w:val="%4."/>
      <w:lvlJc w:val="left"/>
      <w:pPr>
        <w:ind w:left="2880" w:hanging="360"/>
      </w:pPr>
    </w:lvl>
    <w:lvl w:ilvl="4" w:tplc="47570960" w:tentative="1">
      <w:start w:val="1"/>
      <w:numFmt w:val="lowerLetter"/>
      <w:lvlText w:val="%5."/>
      <w:lvlJc w:val="left"/>
      <w:pPr>
        <w:ind w:left="3600" w:hanging="360"/>
      </w:pPr>
    </w:lvl>
    <w:lvl w:ilvl="5" w:tplc="47570960" w:tentative="1">
      <w:start w:val="1"/>
      <w:numFmt w:val="lowerRoman"/>
      <w:lvlText w:val="%6."/>
      <w:lvlJc w:val="right"/>
      <w:pPr>
        <w:ind w:left="4320" w:hanging="180"/>
      </w:pPr>
    </w:lvl>
    <w:lvl w:ilvl="6" w:tplc="47570960" w:tentative="1">
      <w:start w:val="1"/>
      <w:numFmt w:val="decimal"/>
      <w:lvlText w:val="%7."/>
      <w:lvlJc w:val="left"/>
      <w:pPr>
        <w:ind w:left="5040" w:hanging="360"/>
      </w:pPr>
    </w:lvl>
    <w:lvl w:ilvl="7" w:tplc="47570960" w:tentative="1">
      <w:start w:val="1"/>
      <w:numFmt w:val="lowerLetter"/>
      <w:lvlText w:val="%8."/>
      <w:lvlJc w:val="left"/>
      <w:pPr>
        <w:ind w:left="5760" w:hanging="360"/>
      </w:pPr>
    </w:lvl>
    <w:lvl w:ilvl="8" w:tplc="47570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4">
    <w:multiLevelType w:val="hybridMultilevel"/>
    <w:lvl w:ilvl="0" w:tplc="88949569">
      <w:start w:val="1"/>
      <w:numFmt w:val="decimal"/>
      <w:lvlText w:val="%1."/>
      <w:lvlJc w:val="left"/>
      <w:pPr>
        <w:ind w:left="720" w:hanging="360"/>
      </w:pPr>
    </w:lvl>
    <w:lvl w:ilvl="1" w:tplc="88949569" w:tentative="1">
      <w:start w:val="1"/>
      <w:numFmt w:val="lowerLetter"/>
      <w:lvlText w:val="%2."/>
      <w:lvlJc w:val="left"/>
      <w:pPr>
        <w:ind w:left="1440" w:hanging="360"/>
      </w:pPr>
    </w:lvl>
    <w:lvl w:ilvl="2" w:tplc="88949569" w:tentative="1">
      <w:start w:val="1"/>
      <w:numFmt w:val="lowerRoman"/>
      <w:lvlText w:val="%3."/>
      <w:lvlJc w:val="right"/>
      <w:pPr>
        <w:ind w:left="2160" w:hanging="180"/>
      </w:pPr>
    </w:lvl>
    <w:lvl w:ilvl="3" w:tplc="88949569" w:tentative="1">
      <w:start w:val="1"/>
      <w:numFmt w:val="decimal"/>
      <w:lvlText w:val="%4."/>
      <w:lvlJc w:val="left"/>
      <w:pPr>
        <w:ind w:left="2880" w:hanging="360"/>
      </w:pPr>
    </w:lvl>
    <w:lvl w:ilvl="4" w:tplc="88949569" w:tentative="1">
      <w:start w:val="1"/>
      <w:numFmt w:val="lowerLetter"/>
      <w:lvlText w:val="%5."/>
      <w:lvlJc w:val="left"/>
      <w:pPr>
        <w:ind w:left="3600" w:hanging="360"/>
      </w:pPr>
    </w:lvl>
    <w:lvl w:ilvl="5" w:tplc="88949569" w:tentative="1">
      <w:start w:val="1"/>
      <w:numFmt w:val="lowerRoman"/>
      <w:lvlText w:val="%6."/>
      <w:lvlJc w:val="right"/>
      <w:pPr>
        <w:ind w:left="4320" w:hanging="180"/>
      </w:pPr>
    </w:lvl>
    <w:lvl w:ilvl="6" w:tplc="88949569" w:tentative="1">
      <w:start w:val="1"/>
      <w:numFmt w:val="decimal"/>
      <w:lvlText w:val="%7."/>
      <w:lvlJc w:val="left"/>
      <w:pPr>
        <w:ind w:left="5040" w:hanging="360"/>
      </w:pPr>
    </w:lvl>
    <w:lvl w:ilvl="7" w:tplc="88949569" w:tentative="1">
      <w:start w:val="1"/>
      <w:numFmt w:val="lowerLetter"/>
      <w:lvlText w:val="%8."/>
      <w:lvlJc w:val="left"/>
      <w:pPr>
        <w:ind w:left="5760" w:hanging="360"/>
      </w:pPr>
    </w:lvl>
    <w:lvl w:ilvl="8" w:tplc="88949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3">
    <w:multiLevelType w:val="hybridMultilevel"/>
    <w:lvl w:ilvl="0" w:tplc="24940040">
      <w:start w:val="1"/>
      <w:numFmt w:val="decimal"/>
      <w:lvlText w:val="%1."/>
      <w:lvlJc w:val="left"/>
      <w:pPr>
        <w:ind w:left="720" w:hanging="360"/>
      </w:pPr>
    </w:lvl>
    <w:lvl w:ilvl="1" w:tplc="24940040" w:tentative="1">
      <w:start w:val="1"/>
      <w:numFmt w:val="lowerLetter"/>
      <w:lvlText w:val="%2."/>
      <w:lvlJc w:val="left"/>
      <w:pPr>
        <w:ind w:left="1440" w:hanging="360"/>
      </w:pPr>
    </w:lvl>
    <w:lvl w:ilvl="2" w:tplc="24940040" w:tentative="1">
      <w:start w:val="1"/>
      <w:numFmt w:val="lowerRoman"/>
      <w:lvlText w:val="%3."/>
      <w:lvlJc w:val="right"/>
      <w:pPr>
        <w:ind w:left="2160" w:hanging="180"/>
      </w:pPr>
    </w:lvl>
    <w:lvl w:ilvl="3" w:tplc="24940040" w:tentative="1">
      <w:start w:val="1"/>
      <w:numFmt w:val="decimal"/>
      <w:lvlText w:val="%4."/>
      <w:lvlJc w:val="left"/>
      <w:pPr>
        <w:ind w:left="2880" w:hanging="360"/>
      </w:pPr>
    </w:lvl>
    <w:lvl w:ilvl="4" w:tplc="24940040" w:tentative="1">
      <w:start w:val="1"/>
      <w:numFmt w:val="lowerLetter"/>
      <w:lvlText w:val="%5."/>
      <w:lvlJc w:val="left"/>
      <w:pPr>
        <w:ind w:left="3600" w:hanging="360"/>
      </w:pPr>
    </w:lvl>
    <w:lvl w:ilvl="5" w:tplc="24940040" w:tentative="1">
      <w:start w:val="1"/>
      <w:numFmt w:val="lowerRoman"/>
      <w:lvlText w:val="%6."/>
      <w:lvlJc w:val="right"/>
      <w:pPr>
        <w:ind w:left="4320" w:hanging="180"/>
      </w:pPr>
    </w:lvl>
    <w:lvl w:ilvl="6" w:tplc="24940040" w:tentative="1">
      <w:start w:val="1"/>
      <w:numFmt w:val="decimal"/>
      <w:lvlText w:val="%7."/>
      <w:lvlJc w:val="left"/>
      <w:pPr>
        <w:ind w:left="5040" w:hanging="360"/>
      </w:pPr>
    </w:lvl>
    <w:lvl w:ilvl="7" w:tplc="24940040" w:tentative="1">
      <w:start w:val="1"/>
      <w:numFmt w:val="lowerLetter"/>
      <w:lvlText w:val="%8."/>
      <w:lvlJc w:val="left"/>
      <w:pPr>
        <w:ind w:left="5760" w:hanging="360"/>
      </w:pPr>
    </w:lvl>
    <w:lvl w:ilvl="8" w:tplc="24940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2">
    <w:multiLevelType w:val="hybridMultilevel"/>
    <w:lvl w:ilvl="0" w:tplc="29617910">
      <w:start w:val="1"/>
      <w:numFmt w:val="decimal"/>
      <w:lvlText w:val="%1."/>
      <w:lvlJc w:val="left"/>
      <w:pPr>
        <w:ind w:left="720" w:hanging="360"/>
      </w:pPr>
    </w:lvl>
    <w:lvl w:ilvl="1" w:tplc="29617910" w:tentative="1">
      <w:start w:val="1"/>
      <w:numFmt w:val="lowerLetter"/>
      <w:lvlText w:val="%2."/>
      <w:lvlJc w:val="left"/>
      <w:pPr>
        <w:ind w:left="1440" w:hanging="360"/>
      </w:pPr>
    </w:lvl>
    <w:lvl w:ilvl="2" w:tplc="29617910" w:tentative="1">
      <w:start w:val="1"/>
      <w:numFmt w:val="lowerRoman"/>
      <w:lvlText w:val="%3."/>
      <w:lvlJc w:val="right"/>
      <w:pPr>
        <w:ind w:left="2160" w:hanging="180"/>
      </w:pPr>
    </w:lvl>
    <w:lvl w:ilvl="3" w:tplc="29617910" w:tentative="1">
      <w:start w:val="1"/>
      <w:numFmt w:val="decimal"/>
      <w:lvlText w:val="%4."/>
      <w:lvlJc w:val="left"/>
      <w:pPr>
        <w:ind w:left="2880" w:hanging="360"/>
      </w:pPr>
    </w:lvl>
    <w:lvl w:ilvl="4" w:tplc="29617910" w:tentative="1">
      <w:start w:val="1"/>
      <w:numFmt w:val="lowerLetter"/>
      <w:lvlText w:val="%5."/>
      <w:lvlJc w:val="left"/>
      <w:pPr>
        <w:ind w:left="3600" w:hanging="360"/>
      </w:pPr>
    </w:lvl>
    <w:lvl w:ilvl="5" w:tplc="29617910" w:tentative="1">
      <w:start w:val="1"/>
      <w:numFmt w:val="lowerRoman"/>
      <w:lvlText w:val="%6."/>
      <w:lvlJc w:val="right"/>
      <w:pPr>
        <w:ind w:left="4320" w:hanging="180"/>
      </w:pPr>
    </w:lvl>
    <w:lvl w:ilvl="6" w:tplc="29617910" w:tentative="1">
      <w:start w:val="1"/>
      <w:numFmt w:val="decimal"/>
      <w:lvlText w:val="%7."/>
      <w:lvlJc w:val="left"/>
      <w:pPr>
        <w:ind w:left="5040" w:hanging="360"/>
      </w:pPr>
    </w:lvl>
    <w:lvl w:ilvl="7" w:tplc="29617910" w:tentative="1">
      <w:start w:val="1"/>
      <w:numFmt w:val="lowerLetter"/>
      <w:lvlText w:val="%8."/>
      <w:lvlJc w:val="left"/>
      <w:pPr>
        <w:ind w:left="5760" w:hanging="360"/>
      </w:pPr>
    </w:lvl>
    <w:lvl w:ilvl="8" w:tplc="29617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1">
    <w:multiLevelType w:val="hybridMultilevel"/>
    <w:lvl w:ilvl="0" w:tplc="52010530">
      <w:start w:val="1"/>
      <w:numFmt w:val="decimal"/>
      <w:lvlText w:val="%1."/>
      <w:lvlJc w:val="left"/>
      <w:pPr>
        <w:ind w:left="720" w:hanging="360"/>
      </w:pPr>
    </w:lvl>
    <w:lvl w:ilvl="1" w:tplc="52010530" w:tentative="1">
      <w:start w:val="1"/>
      <w:numFmt w:val="lowerLetter"/>
      <w:lvlText w:val="%2."/>
      <w:lvlJc w:val="left"/>
      <w:pPr>
        <w:ind w:left="1440" w:hanging="360"/>
      </w:pPr>
    </w:lvl>
    <w:lvl w:ilvl="2" w:tplc="52010530" w:tentative="1">
      <w:start w:val="1"/>
      <w:numFmt w:val="lowerRoman"/>
      <w:lvlText w:val="%3."/>
      <w:lvlJc w:val="right"/>
      <w:pPr>
        <w:ind w:left="2160" w:hanging="180"/>
      </w:pPr>
    </w:lvl>
    <w:lvl w:ilvl="3" w:tplc="52010530" w:tentative="1">
      <w:start w:val="1"/>
      <w:numFmt w:val="decimal"/>
      <w:lvlText w:val="%4."/>
      <w:lvlJc w:val="left"/>
      <w:pPr>
        <w:ind w:left="2880" w:hanging="360"/>
      </w:pPr>
    </w:lvl>
    <w:lvl w:ilvl="4" w:tplc="52010530" w:tentative="1">
      <w:start w:val="1"/>
      <w:numFmt w:val="lowerLetter"/>
      <w:lvlText w:val="%5."/>
      <w:lvlJc w:val="left"/>
      <w:pPr>
        <w:ind w:left="3600" w:hanging="360"/>
      </w:pPr>
    </w:lvl>
    <w:lvl w:ilvl="5" w:tplc="52010530" w:tentative="1">
      <w:start w:val="1"/>
      <w:numFmt w:val="lowerRoman"/>
      <w:lvlText w:val="%6."/>
      <w:lvlJc w:val="right"/>
      <w:pPr>
        <w:ind w:left="4320" w:hanging="180"/>
      </w:pPr>
    </w:lvl>
    <w:lvl w:ilvl="6" w:tplc="52010530" w:tentative="1">
      <w:start w:val="1"/>
      <w:numFmt w:val="decimal"/>
      <w:lvlText w:val="%7."/>
      <w:lvlJc w:val="left"/>
      <w:pPr>
        <w:ind w:left="5040" w:hanging="360"/>
      </w:pPr>
    </w:lvl>
    <w:lvl w:ilvl="7" w:tplc="52010530" w:tentative="1">
      <w:start w:val="1"/>
      <w:numFmt w:val="lowerLetter"/>
      <w:lvlText w:val="%8."/>
      <w:lvlJc w:val="left"/>
      <w:pPr>
        <w:ind w:left="5760" w:hanging="360"/>
      </w:pPr>
    </w:lvl>
    <w:lvl w:ilvl="8" w:tplc="52010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0">
    <w:multiLevelType w:val="hybridMultilevel"/>
    <w:lvl w:ilvl="0" w:tplc="78538176">
      <w:start w:val="1"/>
      <w:numFmt w:val="decimal"/>
      <w:lvlText w:val="%1."/>
      <w:lvlJc w:val="left"/>
      <w:pPr>
        <w:ind w:left="720" w:hanging="360"/>
      </w:pPr>
    </w:lvl>
    <w:lvl w:ilvl="1" w:tplc="78538176" w:tentative="1">
      <w:start w:val="1"/>
      <w:numFmt w:val="lowerLetter"/>
      <w:lvlText w:val="%2."/>
      <w:lvlJc w:val="left"/>
      <w:pPr>
        <w:ind w:left="1440" w:hanging="360"/>
      </w:pPr>
    </w:lvl>
    <w:lvl w:ilvl="2" w:tplc="78538176" w:tentative="1">
      <w:start w:val="1"/>
      <w:numFmt w:val="lowerRoman"/>
      <w:lvlText w:val="%3."/>
      <w:lvlJc w:val="right"/>
      <w:pPr>
        <w:ind w:left="2160" w:hanging="180"/>
      </w:pPr>
    </w:lvl>
    <w:lvl w:ilvl="3" w:tplc="78538176" w:tentative="1">
      <w:start w:val="1"/>
      <w:numFmt w:val="decimal"/>
      <w:lvlText w:val="%4."/>
      <w:lvlJc w:val="left"/>
      <w:pPr>
        <w:ind w:left="2880" w:hanging="360"/>
      </w:pPr>
    </w:lvl>
    <w:lvl w:ilvl="4" w:tplc="78538176" w:tentative="1">
      <w:start w:val="1"/>
      <w:numFmt w:val="lowerLetter"/>
      <w:lvlText w:val="%5."/>
      <w:lvlJc w:val="left"/>
      <w:pPr>
        <w:ind w:left="3600" w:hanging="360"/>
      </w:pPr>
    </w:lvl>
    <w:lvl w:ilvl="5" w:tplc="78538176" w:tentative="1">
      <w:start w:val="1"/>
      <w:numFmt w:val="lowerRoman"/>
      <w:lvlText w:val="%6."/>
      <w:lvlJc w:val="right"/>
      <w:pPr>
        <w:ind w:left="4320" w:hanging="180"/>
      </w:pPr>
    </w:lvl>
    <w:lvl w:ilvl="6" w:tplc="78538176" w:tentative="1">
      <w:start w:val="1"/>
      <w:numFmt w:val="decimal"/>
      <w:lvlText w:val="%7."/>
      <w:lvlJc w:val="left"/>
      <w:pPr>
        <w:ind w:left="5040" w:hanging="360"/>
      </w:pPr>
    </w:lvl>
    <w:lvl w:ilvl="7" w:tplc="78538176" w:tentative="1">
      <w:start w:val="1"/>
      <w:numFmt w:val="lowerLetter"/>
      <w:lvlText w:val="%8."/>
      <w:lvlJc w:val="left"/>
      <w:pPr>
        <w:ind w:left="5760" w:hanging="360"/>
      </w:pPr>
    </w:lvl>
    <w:lvl w:ilvl="8" w:tplc="78538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9">
    <w:multiLevelType w:val="hybridMultilevel"/>
    <w:lvl w:ilvl="0" w:tplc="79122697">
      <w:start w:val="1"/>
      <w:numFmt w:val="decimal"/>
      <w:lvlText w:val="%1."/>
      <w:lvlJc w:val="left"/>
      <w:pPr>
        <w:ind w:left="720" w:hanging="360"/>
      </w:pPr>
    </w:lvl>
    <w:lvl w:ilvl="1" w:tplc="79122697" w:tentative="1">
      <w:start w:val="1"/>
      <w:numFmt w:val="lowerLetter"/>
      <w:lvlText w:val="%2."/>
      <w:lvlJc w:val="left"/>
      <w:pPr>
        <w:ind w:left="1440" w:hanging="360"/>
      </w:pPr>
    </w:lvl>
    <w:lvl w:ilvl="2" w:tplc="79122697" w:tentative="1">
      <w:start w:val="1"/>
      <w:numFmt w:val="lowerRoman"/>
      <w:lvlText w:val="%3."/>
      <w:lvlJc w:val="right"/>
      <w:pPr>
        <w:ind w:left="2160" w:hanging="180"/>
      </w:pPr>
    </w:lvl>
    <w:lvl w:ilvl="3" w:tplc="79122697" w:tentative="1">
      <w:start w:val="1"/>
      <w:numFmt w:val="decimal"/>
      <w:lvlText w:val="%4."/>
      <w:lvlJc w:val="left"/>
      <w:pPr>
        <w:ind w:left="2880" w:hanging="360"/>
      </w:pPr>
    </w:lvl>
    <w:lvl w:ilvl="4" w:tplc="79122697" w:tentative="1">
      <w:start w:val="1"/>
      <w:numFmt w:val="lowerLetter"/>
      <w:lvlText w:val="%5."/>
      <w:lvlJc w:val="left"/>
      <w:pPr>
        <w:ind w:left="3600" w:hanging="360"/>
      </w:pPr>
    </w:lvl>
    <w:lvl w:ilvl="5" w:tplc="79122697" w:tentative="1">
      <w:start w:val="1"/>
      <w:numFmt w:val="lowerRoman"/>
      <w:lvlText w:val="%6."/>
      <w:lvlJc w:val="right"/>
      <w:pPr>
        <w:ind w:left="4320" w:hanging="180"/>
      </w:pPr>
    </w:lvl>
    <w:lvl w:ilvl="6" w:tplc="79122697" w:tentative="1">
      <w:start w:val="1"/>
      <w:numFmt w:val="decimal"/>
      <w:lvlText w:val="%7."/>
      <w:lvlJc w:val="left"/>
      <w:pPr>
        <w:ind w:left="5040" w:hanging="360"/>
      </w:pPr>
    </w:lvl>
    <w:lvl w:ilvl="7" w:tplc="79122697" w:tentative="1">
      <w:start w:val="1"/>
      <w:numFmt w:val="lowerLetter"/>
      <w:lvlText w:val="%8."/>
      <w:lvlJc w:val="left"/>
      <w:pPr>
        <w:ind w:left="5760" w:hanging="360"/>
      </w:pPr>
    </w:lvl>
    <w:lvl w:ilvl="8" w:tplc="79122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8">
    <w:multiLevelType w:val="hybridMultilevel"/>
    <w:lvl w:ilvl="0" w:tplc="58165933">
      <w:start w:val="1"/>
      <w:numFmt w:val="decimal"/>
      <w:lvlText w:val="%1."/>
      <w:lvlJc w:val="left"/>
      <w:pPr>
        <w:ind w:left="720" w:hanging="360"/>
      </w:pPr>
    </w:lvl>
    <w:lvl w:ilvl="1" w:tplc="58165933" w:tentative="1">
      <w:start w:val="1"/>
      <w:numFmt w:val="lowerLetter"/>
      <w:lvlText w:val="%2."/>
      <w:lvlJc w:val="left"/>
      <w:pPr>
        <w:ind w:left="1440" w:hanging="360"/>
      </w:pPr>
    </w:lvl>
    <w:lvl w:ilvl="2" w:tplc="58165933" w:tentative="1">
      <w:start w:val="1"/>
      <w:numFmt w:val="lowerRoman"/>
      <w:lvlText w:val="%3."/>
      <w:lvlJc w:val="right"/>
      <w:pPr>
        <w:ind w:left="2160" w:hanging="180"/>
      </w:pPr>
    </w:lvl>
    <w:lvl w:ilvl="3" w:tplc="58165933" w:tentative="1">
      <w:start w:val="1"/>
      <w:numFmt w:val="decimal"/>
      <w:lvlText w:val="%4."/>
      <w:lvlJc w:val="left"/>
      <w:pPr>
        <w:ind w:left="2880" w:hanging="360"/>
      </w:pPr>
    </w:lvl>
    <w:lvl w:ilvl="4" w:tplc="58165933" w:tentative="1">
      <w:start w:val="1"/>
      <w:numFmt w:val="lowerLetter"/>
      <w:lvlText w:val="%5."/>
      <w:lvlJc w:val="left"/>
      <w:pPr>
        <w:ind w:left="3600" w:hanging="360"/>
      </w:pPr>
    </w:lvl>
    <w:lvl w:ilvl="5" w:tplc="58165933" w:tentative="1">
      <w:start w:val="1"/>
      <w:numFmt w:val="lowerRoman"/>
      <w:lvlText w:val="%6."/>
      <w:lvlJc w:val="right"/>
      <w:pPr>
        <w:ind w:left="4320" w:hanging="180"/>
      </w:pPr>
    </w:lvl>
    <w:lvl w:ilvl="6" w:tplc="58165933" w:tentative="1">
      <w:start w:val="1"/>
      <w:numFmt w:val="decimal"/>
      <w:lvlText w:val="%7."/>
      <w:lvlJc w:val="left"/>
      <w:pPr>
        <w:ind w:left="5040" w:hanging="360"/>
      </w:pPr>
    </w:lvl>
    <w:lvl w:ilvl="7" w:tplc="58165933" w:tentative="1">
      <w:start w:val="1"/>
      <w:numFmt w:val="lowerLetter"/>
      <w:lvlText w:val="%8."/>
      <w:lvlJc w:val="left"/>
      <w:pPr>
        <w:ind w:left="5760" w:hanging="360"/>
      </w:pPr>
    </w:lvl>
    <w:lvl w:ilvl="8" w:tplc="58165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7">
    <w:multiLevelType w:val="hybridMultilevel"/>
    <w:lvl w:ilvl="0" w:tplc="49146700">
      <w:start w:val="1"/>
      <w:numFmt w:val="decimal"/>
      <w:lvlText w:val="%1."/>
      <w:lvlJc w:val="left"/>
      <w:pPr>
        <w:ind w:left="720" w:hanging="360"/>
      </w:pPr>
    </w:lvl>
    <w:lvl w:ilvl="1" w:tplc="49146700" w:tentative="1">
      <w:start w:val="1"/>
      <w:numFmt w:val="lowerLetter"/>
      <w:lvlText w:val="%2."/>
      <w:lvlJc w:val="left"/>
      <w:pPr>
        <w:ind w:left="1440" w:hanging="360"/>
      </w:pPr>
    </w:lvl>
    <w:lvl w:ilvl="2" w:tplc="49146700" w:tentative="1">
      <w:start w:val="1"/>
      <w:numFmt w:val="lowerRoman"/>
      <w:lvlText w:val="%3."/>
      <w:lvlJc w:val="right"/>
      <w:pPr>
        <w:ind w:left="2160" w:hanging="180"/>
      </w:pPr>
    </w:lvl>
    <w:lvl w:ilvl="3" w:tplc="49146700" w:tentative="1">
      <w:start w:val="1"/>
      <w:numFmt w:val="decimal"/>
      <w:lvlText w:val="%4."/>
      <w:lvlJc w:val="left"/>
      <w:pPr>
        <w:ind w:left="2880" w:hanging="360"/>
      </w:pPr>
    </w:lvl>
    <w:lvl w:ilvl="4" w:tplc="49146700" w:tentative="1">
      <w:start w:val="1"/>
      <w:numFmt w:val="lowerLetter"/>
      <w:lvlText w:val="%5."/>
      <w:lvlJc w:val="left"/>
      <w:pPr>
        <w:ind w:left="3600" w:hanging="360"/>
      </w:pPr>
    </w:lvl>
    <w:lvl w:ilvl="5" w:tplc="49146700" w:tentative="1">
      <w:start w:val="1"/>
      <w:numFmt w:val="lowerRoman"/>
      <w:lvlText w:val="%6."/>
      <w:lvlJc w:val="right"/>
      <w:pPr>
        <w:ind w:left="4320" w:hanging="180"/>
      </w:pPr>
    </w:lvl>
    <w:lvl w:ilvl="6" w:tplc="49146700" w:tentative="1">
      <w:start w:val="1"/>
      <w:numFmt w:val="decimal"/>
      <w:lvlText w:val="%7."/>
      <w:lvlJc w:val="left"/>
      <w:pPr>
        <w:ind w:left="5040" w:hanging="360"/>
      </w:pPr>
    </w:lvl>
    <w:lvl w:ilvl="7" w:tplc="49146700" w:tentative="1">
      <w:start w:val="1"/>
      <w:numFmt w:val="lowerLetter"/>
      <w:lvlText w:val="%8."/>
      <w:lvlJc w:val="left"/>
      <w:pPr>
        <w:ind w:left="5760" w:hanging="360"/>
      </w:pPr>
    </w:lvl>
    <w:lvl w:ilvl="8" w:tplc="49146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6">
    <w:multiLevelType w:val="hybridMultilevel"/>
    <w:lvl w:ilvl="0" w:tplc="90279400">
      <w:start w:val="1"/>
      <w:numFmt w:val="decimal"/>
      <w:lvlText w:val="%1."/>
      <w:lvlJc w:val="left"/>
      <w:pPr>
        <w:ind w:left="720" w:hanging="360"/>
      </w:pPr>
    </w:lvl>
    <w:lvl w:ilvl="1" w:tplc="90279400" w:tentative="1">
      <w:start w:val="1"/>
      <w:numFmt w:val="lowerLetter"/>
      <w:lvlText w:val="%2."/>
      <w:lvlJc w:val="left"/>
      <w:pPr>
        <w:ind w:left="1440" w:hanging="360"/>
      </w:pPr>
    </w:lvl>
    <w:lvl w:ilvl="2" w:tplc="90279400" w:tentative="1">
      <w:start w:val="1"/>
      <w:numFmt w:val="lowerRoman"/>
      <w:lvlText w:val="%3."/>
      <w:lvlJc w:val="right"/>
      <w:pPr>
        <w:ind w:left="2160" w:hanging="180"/>
      </w:pPr>
    </w:lvl>
    <w:lvl w:ilvl="3" w:tplc="90279400" w:tentative="1">
      <w:start w:val="1"/>
      <w:numFmt w:val="decimal"/>
      <w:lvlText w:val="%4."/>
      <w:lvlJc w:val="left"/>
      <w:pPr>
        <w:ind w:left="2880" w:hanging="360"/>
      </w:pPr>
    </w:lvl>
    <w:lvl w:ilvl="4" w:tplc="90279400" w:tentative="1">
      <w:start w:val="1"/>
      <w:numFmt w:val="lowerLetter"/>
      <w:lvlText w:val="%5."/>
      <w:lvlJc w:val="left"/>
      <w:pPr>
        <w:ind w:left="3600" w:hanging="360"/>
      </w:pPr>
    </w:lvl>
    <w:lvl w:ilvl="5" w:tplc="90279400" w:tentative="1">
      <w:start w:val="1"/>
      <w:numFmt w:val="lowerRoman"/>
      <w:lvlText w:val="%6."/>
      <w:lvlJc w:val="right"/>
      <w:pPr>
        <w:ind w:left="4320" w:hanging="180"/>
      </w:pPr>
    </w:lvl>
    <w:lvl w:ilvl="6" w:tplc="90279400" w:tentative="1">
      <w:start w:val="1"/>
      <w:numFmt w:val="decimal"/>
      <w:lvlText w:val="%7."/>
      <w:lvlJc w:val="left"/>
      <w:pPr>
        <w:ind w:left="5040" w:hanging="360"/>
      </w:pPr>
    </w:lvl>
    <w:lvl w:ilvl="7" w:tplc="90279400" w:tentative="1">
      <w:start w:val="1"/>
      <w:numFmt w:val="lowerLetter"/>
      <w:lvlText w:val="%8."/>
      <w:lvlJc w:val="left"/>
      <w:pPr>
        <w:ind w:left="5760" w:hanging="360"/>
      </w:pPr>
    </w:lvl>
    <w:lvl w:ilvl="8" w:tplc="90279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5">
    <w:multiLevelType w:val="hybridMultilevel"/>
    <w:lvl w:ilvl="0" w:tplc="89997388">
      <w:start w:val="1"/>
      <w:numFmt w:val="decimal"/>
      <w:lvlText w:val="%1."/>
      <w:lvlJc w:val="left"/>
      <w:pPr>
        <w:ind w:left="720" w:hanging="360"/>
      </w:pPr>
    </w:lvl>
    <w:lvl w:ilvl="1" w:tplc="89997388" w:tentative="1">
      <w:start w:val="1"/>
      <w:numFmt w:val="lowerLetter"/>
      <w:lvlText w:val="%2."/>
      <w:lvlJc w:val="left"/>
      <w:pPr>
        <w:ind w:left="1440" w:hanging="360"/>
      </w:pPr>
    </w:lvl>
    <w:lvl w:ilvl="2" w:tplc="89997388" w:tentative="1">
      <w:start w:val="1"/>
      <w:numFmt w:val="lowerRoman"/>
      <w:lvlText w:val="%3."/>
      <w:lvlJc w:val="right"/>
      <w:pPr>
        <w:ind w:left="2160" w:hanging="180"/>
      </w:pPr>
    </w:lvl>
    <w:lvl w:ilvl="3" w:tplc="89997388" w:tentative="1">
      <w:start w:val="1"/>
      <w:numFmt w:val="decimal"/>
      <w:lvlText w:val="%4."/>
      <w:lvlJc w:val="left"/>
      <w:pPr>
        <w:ind w:left="2880" w:hanging="360"/>
      </w:pPr>
    </w:lvl>
    <w:lvl w:ilvl="4" w:tplc="89997388" w:tentative="1">
      <w:start w:val="1"/>
      <w:numFmt w:val="lowerLetter"/>
      <w:lvlText w:val="%5."/>
      <w:lvlJc w:val="left"/>
      <w:pPr>
        <w:ind w:left="3600" w:hanging="360"/>
      </w:pPr>
    </w:lvl>
    <w:lvl w:ilvl="5" w:tplc="89997388" w:tentative="1">
      <w:start w:val="1"/>
      <w:numFmt w:val="lowerRoman"/>
      <w:lvlText w:val="%6."/>
      <w:lvlJc w:val="right"/>
      <w:pPr>
        <w:ind w:left="4320" w:hanging="180"/>
      </w:pPr>
    </w:lvl>
    <w:lvl w:ilvl="6" w:tplc="89997388" w:tentative="1">
      <w:start w:val="1"/>
      <w:numFmt w:val="decimal"/>
      <w:lvlText w:val="%7."/>
      <w:lvlJc w:val="left"/>
      <w:pPr>
        <w:ind w:left="5040" w:hanging="360"/>
      </w:pPr>
    </w:lvl>
    <w:lvl w:ilvl="7" w:tplc="89997388" w:tentative="1">
      <w:start w:val="1"/>
      <w:numFmt w:val="lowerLetter"/>
      <w:lvlText w:val="%8."/>
      <w:lvlJc w:val="left"/>
      <w:pPr>
        <w:ind w:left="5760" w:hanging="360"/>
      </w:pPr>
    </w:lvl>
    <w:lvl w:ilvl="8" w:tplc="89997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4">
    <w:multiLevelType w:val="hybridMultilevel"/>
    <w:lvl w:ilvl="0" w:tplc="74019033">
      <w:start w:val="1"/>
      <w:numFmt w:val="decimal"/>
      <w:lvlText w:val="%1."/>
      <w:lvlJc w:val="left"/>
      <w:pPr>
        <w:ind w:left="720" w:hanging="360"/>
      </w:pPr>
    </w:lvl>
    <w:lvl w:ilvl="1" w:tplc="74019033" w:tentative="1">
      <w:start w:val="1"/>
      <w:numFmt w:val="lowerLetter"/>
      <w:lvlText w:val="%2."/>
      <w:lvlJc w:val="left"/>
      <w:pPr>
        <w:ind w:left="1440" w:hanging="360"/>
      </w:pPr>
    </w:lvl>
    <w:lvl w:ilvl="2" w:tplc="74019033" w:tentative="1">
      <w:start w:val="1"/>
      <w:numFmt w:val="lowerRoman"/>
      <w:lvlText w:val="%3."/>
      <w:lvlJc w:val="right"/>
      <w:pPr>
        <w:ind w:left="2160" w:hanging="180"/>
      </w:pPr>
    </w:lvl>
    <w:lvl w:ilvl="3" w:tplc="74019033" w:tentative="1">
      <w:start w:val="1"/>
      <w:numFmt w:val="decimal"/>
      <w:lvlText w:val="%4."/>
      <w:lvlJc w:val="left"/>
      <w:pPr>
        <w:ind w:left="2880" w:hanging="360"/>
      </w:pPr>
    </w:lvl>
    <w:lvl w:ilvl="4" w:tplc="74019033" w:tentative="1">
      <w:start w:val="1"/>
      <w:numFmt w:val="lowerLetter"/>
      <w:lvlText w:val="%5."/>
      <w:lvlJc w:val="left"/>
      <w:pPr>
        <w:ind w:left="3600" w:hanging="360"/>
      </w:pPr>
    </w:lvl>
    <w:lvl w:ilvl="5" w:tplc="74019033" w:tentative="1">
      <w:start w:val="1"/>
      <w:numFmt w:val="lowerRoman"/>
      <w:lvlText w:val="%6."/>
      <w:lvlJc w:val="right"/>
      <w:pPr>
        <w:ind w:left="4320" w:hanging="180"/>
      </w:pPr>
    </w:lvl>
    <w:lvl w:ilvl="6" w:tplc="74019033" w:tentative="1">
      <w:start w:val="1"/>
      <w:numFmt w:val="decimal"/>
      <w:lvlText w:val="%7."/>
      <w:lvlJc w:val="left"/>
      <w:pPr>
        <w:ind w:left="5040" w:hanging="360"/>
      </w:pPr>
    </w:lvl>
    <w:lvl w:ilvl="7" w:tplc="74019033" w:tentative="1">
      <w:start w:val="1"/>
      <w:numFmt w:val="lowerLetter"/>
      <w:lvlText w:val="%8."/>
      <w:lvlJc w:val="left"/>
      <w:pPr>
        <w:ind w:left="5760" w:hanging="360"/>
      </w:pPr>
    </w:lvl>
    <w:lvl w:ilvl="8" w:tplc="74019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3">
    <w:multiLevelType w:val="hybridMultilevel"/>
    <w:lvl w:ilvl="0" w:tplc="75248260">
      <w:start w:val="1"/>
      <w:numFmt w:val="decimal"/>
      <w:lvlText w:val="%1."/>
      <w:lvlJc w:val="left"/>
      <w:pPr>
        <w:ind w:left="720" w:hanging="360"/>
      </w:pPr>
    </w:lvl>
    <w:lvl w:ilvl="1" w:tplc="75248260" w:tentative="1">
      <w:start w:val="1"/>
      <w:numFmt w:val="lowerLetter"/>
      <w:lvlText w:val="%2."/>
      <w:lvlJc w:val="left"/>
      <w:pPr>
        <w:ind w:left="1440" w:hanging="360"/>
      </w:pPr>
    </w:lvl>
    <w:lvl w:ilvl="2" w:tplc="75248260" w:tentative="1">
      <w:start w:val="1"/>
      <w:numFmt w:val="lowerRoman"/>
      <w:lvlText w:val="%3."/>
      <w:lvlJc w:val="right"/>
      <w:pPr>
        <w:ind w:left="2160" w:hanging="180"/>
      </w:pPr>
    </w:lvl>
    <w:lvl w:ilvl="3" w:tplc="75248260" w:tentative="1">
      <w:start w:val="1"/>
      <w:numFmt w:val="decimal"/>
      <w:lvlText w:val="%4."/>
      <w:lvlJc w:val="left"/>
      <w:pPr>
        <w:ind w:left="2880" w:hanging="360"/>
      </w:pPr>
    </w:lvl>
    <w:lvl w:ilvl="4" w:tplc="75248260" w:tentative="1">
      <w:start w:val="1"/>
      <w:numFmt w:val="lowerLetter"/>
      <w:lvlText w:val="%5."/>
      <w:lvlJc w:val="left"/>
      <w:pPr>
        <w:ind w:left="3600" w:hanging="360"/>
      </w:pPr>
    </w:lvl>
    <w:lvl w:ilvl="5" w:tplc="75248260" w:tentative="1">
      <w:start w:val="1"/>
      <w:numFmt w:val="lowerRoman"/>
      <w:lvlText w:val="%6."/>
      <w:lvlJc w:val="right"/>
      <w:pPr>
        <w:ind w:left="4320" w:hanging="180"/>
      </w:pPr>
    </w:lvl>
    <w:lvl w:ilvl="6" w:tplc="75248260" w:tentative="1">
      <w:start w:val="1"/>
      <w:numFmt w:val="decimal"/>
      <w:lvlText w:val="%7."/>
      <w:lvlJc w:val="left"/>
      <w:pPr>
        <w:ind w:left="5040" w:hanging="360"/>
      </w:pPr>
    </w:lvl>
    <w:lvl w:ilvl="7" w:tplc="75248260" w:tentative="1">
      <w:start w:val="1"/>
      <w:numFmt w:val="lowerLetter"/>
      <w:lvlText w:val="%8."/>
      <w:lvlJc w:val="left"/>
      <w:pPr>
        <w:ind w:left="5760" w:hanging="360"/>
      </w:pPr>
    </w:lvl>
    <w:lvl w:ilvl="8" w:tplc="75248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2">
    <w:multiLevelType w:val="hybridMultilevel"/>
    <w:lvl w:ilvl="0" w:tplc="52859643">
      <w:start w:val="1"/>
      <w:numFmt w:val="decimal"/>
      <w:lvlText w:val="%1."/>
      <w:lvlJc w:val="left"/>
      <w:pPr>
        <w:ind w:left="720" w:hanging="360"/>
      </w:pPr>
    </w:lvl>
    <w:lvl w:ilvl="1" w:tplc="52859643" w:tentative="1">
      <w:start w:val="1"/>
      <w:numFmt w:val="lowerLetter"/>
      <w:lvlText w:val="%2."/>
      <w:lvlJc w:val="left"/>
      <w:pPr>
        <w:ind w:left="1440" w:hanging="360"/>
      </w:pPr>
    </w:lvl>
    <w:lvl w:ilvl="2" w:tplc="52859643" w:tentative="1">
      <w:start w:val="1"/>
      <w:numFmt w:val="lowerRoman"/>
      <w:lvlText w:val="%3."/>
      <w:lvlJc w:val="right"/>
      <w:pPr>
        <w:ind w:left="2160" w:hanging="180"/>
      </w:pPr>
    </w:lvl>
    <w:lvl w:ilvl="3" w:tplc="52859643" w:tentative="1">
      <w:start w:val="1"/>
      <w:numFmt w:val="decimal"/>
      <w:lvlText w:val="%4."/>
      <w:lvlJc w:val="left"/>
      <w:pPr>
        <w:ind w:left="2880" w:hanging="360"/>
      </w:pPr>
    </w:lvl>
    <w:lvl w:ilvl="4" w:tplc="52859643" w:tentative="1">
      <w:start w:val="1"/>
      <w:numFmt w:val="lowerLetter"/>
      <w:lvlText w:val="%5."/>
      <w:lvlJc w:val="left"/>
      <w:pPr>
        <w:ind w:left="3600" w:hanging="360"/>
      </w:pPr>
    </w:lvl>
    <w:lvl w:ilvl="5" w:tplc="52859643" w:tentative="1">
      <w:start w:val="1"/>
      <w:numFmt w:val="lowerRoman"/>
      <w:lvlText w:val="%6."/>
      <w:lvlJc w:val="right"/>
      <w:pPr>
        <w:ind w:left="4320" w:hanging="180"/>
      </w:pPr>
    </w:lvl>
    <w:lvl w:ilvl="6" w:tplc="52859643" w:tentative="1">
      <w:start w:val="1"/>
      <w:numFmt w:val="decimal"/>
      <w:lvlText w:val="%7."/>
      <w:lvlJc w:val="left"/>
      <w:pPr>
        <w:ind w:left="5040" w:hanging="360"/>
      </w:pPr>
    </w:lvl>
    <w:lvl w:ilvl="7" w:tplc="52859643" w:tentative="1">
      <w:start w:val="1"/>
      <w:numFmt w:val="lowerLetter"/>
      <w:lvlText w:val="%8."/>
      <w:lvlJc w:val="left"/>
      <w:pPr>
        <w:ind w:left="5760" w:hanging="360"/>
      </w:pPr>
    </w:lvl>
    <w:lvl w:ilvl="8" w:tplc="52859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1">
    <w:multiLevelType w:val="hybridMultilevel"/>
    <w:lvl w:ilvl="0" w:tplc="69036651">
      <w:start w:val="1"/>
      <w:numFmt w:val="decimal"/>
      <w:lvlText w:val="%1."/>
      <w:lvlJc w:val="left"/>
      <w:pPr>
        <w:ind w:left="720" w:hanging="360"/>
      </w:pPr>
    </w:lvl>
    <w:lvl w:ilvl="1" w:tplc="69036651" w:tentative="1">
      <w:start w:val="1"/>
      <w:numFmt w:val="lowerLetter"/>
      <w:lvlText w:val="%2."/>
      <w:lvlJc w:val="left"/>
      <w:pPr>
        <w:ind w:left="1440" w:hanging="360"/>
      </w:pPr>
    </w:lvl>
    <w:lvl w:ilvl="2" w:tplc="69036651" w:tentative="1">
      <w:start w:val="1"/>
      <w:numFmt w:val="lowerRoman"/>
      <w:lvlText w:val="%3."/>
      <w:lvlJc w:val="right"/>
      <w:pPr>
        <w:ind w:left="2160" w:hanging="180"/>
      </w:pPr>
    </w:lvl>
    <w:lvl w:ilvl="3" w:tplc="69036651" w:tentative="1">
      <w:start w:val="1"/>
      <w:numFmt w:val="decimal"/>
      <w:lvlText w:val="%4."/>
      <w:lvlJc w:val="left"/>
      <w:pPr>
        <w:ind w:left="2880" w:hanging="360"/>
      </w:pPr>
    </w:lvl>
    <w:lvl w:ilvl="4" w:tplc="69036651" w:tentative="1">
      <w:start w:val="1"/>
      <w:numFmt w:val="lowerLetter"/>
      <w:lvlText w:val="%5."/>
      <w:lvlJc w:val="left"/>
      <w:pPr>
        <w:ind w:left="3600" w:hanging="360"/>
      </w:pPr>
    </w:lvl>
    <w:lvl w:ilvl="5" w:tplc="69036651" w:tentative="1">
      <w:start w:val="1"/>
      <w:numFmt w:val="lowerRoman"/>
      <w:lvlText w:val="%6."/>
      <w:lvlJc w:val="right"/>
      <w:pPr>
        <w:ind w:left="4320" w:hanging="180"/>
      </w:pPr>
    </w:lvl>
    <w:lvl w:ilvl="6" w:tplc="69036651" w:tentative="1">
      <w:start w:val="1"/>
      <w:numFmt w:val="decimal"/>
      <w:lvlText w:val="%7."/>
      <w:lvlJc w:val="left"/>
      <w:pPr>
        <w:ind w:left="5040" w:hanging="360"/>
      </w:pPr>
    </w:lvl>
    <w:lvl w:ilvl="7" w:tplc="69036651" w:tentative="1">
      <w:start w:val="1"/>
      <w:numFmt w:val="lowerLetter"/>
      <w:lvlText w:val="%8."/>
      <w:lvlJc w:val="left"/>
      <w:pPr>
        <w:ind w:left="5760" w:hanging="360"/>
      </w:pPr>
    </w:lvl>
    <w:lvl w:ilvl="8" w:tplc="69036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0">
    <w:multiLevelType w:val="hybridMultilevel"/>
    <w:lvl w:ilvl="0" w:tplc="89227793">
      <w:start w:val="1"/>
      <w:numFmt w:val="decimal"/>
      <w:lvlText w:val="%1."/>
      <w:lvlJc w:val="left"/>
      <w:pPr>
        <w:ind w:left="720" w:hanging="360"/>
      </w:pPr>
    </w:lvl>
    <w:lvl w:ilvl="1" w:tplc="89227793" w:tentative="1">
      <w:start w:val="1"/>
      <w:numFmt w:val="lowerLetter"/>
      <w:lvlText w:val="%2."/>
      <w:lvlJc w:val="left"/>
      <w:pPr>
        <w:ind w:left="1440" w:hanging="360"/>
      </w:pPr>
    </w:lvl>
    <w:lvl w:ilvl="2" w:tplc="89227793" w:tentative="1">
      <w:start w:val="1"/>
      <w:numFmt w:val="lowerRoman"/>
      <w:lvlText w:val="%3."/>
      <w:lvlJc w:val="right"/>
      <w:pPr>
        <w:ind w:left="2160" w:hanging="180"/>
      </w:pPr>
    </w:lvl>
    <w:lvl w:ilvl="3" w:tplc="89227793" w:tentative="1">
      <w:start w:val="1"/>
      <w:numFmt w:val="decimal"/>
      <w:lvlText w:val="%4."/>
      <w:lvlJc w:val="left"/>
      <w:pPr>
        <w:ind w:left="2880" w:hanging="360"/>
      </w:pPr>
    </w:lvl>
    <w:lvl w:ilvl="4" w:tplc="89227793" w:tentative="1">
      <w:start w:val="1"/>
      <w:numFmt w:val="lowerLetter"/>
      <w:lvlText w:val="%5."/>
      <w:lvlJc w:val="left"/>
      <w:pPr>
        <w:ind w:left="3600" w:hanging="360"/>
      </w:pPr>
    </w:lvl>
    <w:lvl w:ilvl="5" w:tplc="89227793" w:tentative="1">
      <w:start w:val="1"/>
      <w:numFmt w:val="lowerRoman"/>
      <w:lvlText w:val="%6."/>
      <w:lvlJc w:val="right"/>
      <w:pPr>
        <w:ind w:left="4320" w:hanging="180"/>
      </w:pPr>
    </w:lvl>
    <w:lvl w:ilvl="6" w:tplc="89227793" w:tentative="1">
      <w:start w:val="1"/>
      <w:numFmt w:val="decimal"/>
      <w:lvlText w:val="%7."/>
      <w:lvlJc w:val="left"/>
      <w:pPr>
        <w:ind w:left="5040" w:hanging="360"/>
      </w:pPr>
    </w:lvl>
    <w:lvl w:ilvl="7" w:tplc="89227793" w:tentative="1">
      <w:start w:val="1"/>
      <w:numFmt w:val="lowerLetter"/>
      <w:lvlText w:val="%8."/>
      <w:lvlJc w:val="left"/>
      <w:pPr>
        <w:ind w:left="5760" w:hanging="360"/>
      </w:pPr>
    </w:lvl>
    <w:lvl w:ilvl="8" w:tplc="89227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">
    <w:multiLevelType w:val="hybridMultilevel"/>
    <w:lvl w:ilvl="0" w:tplc="45617748">
      <w:start w:val="1"/>
      <w:numFmt w:val="decimal"/>
      <w:lvlText w:val="%1."/>
      <w:lvlJc w:val="left"/>
      <w:pPr>
        <w:ind w:left="720" w:hanging="360"/>
      </w:pPr>
    </w:lvl>
    <w:lvl w:ilvl="1" w:tplc="45617748" w:tentative="1">
      <w:start w:val="1"/>
      <w:numFmt w:val="lowerLetter"/>
      <w:lvlText w:val="%2."/>
      <w:lvlJc w:val="left"/>
      <w:pPr>
        <w:ind w:left="1440" w:hanging="360"/>
      </w:pPr>
    </w:lvl>
    <w:lvl w:ilvl="2" w:tplc="45617748" w:tentative="1">
      <w:start w:val="1"/>
      <w:numFmt w:val="lowerRoman"/>
      <w:lvlText w:val="%3."/>
      <w:lvlJc w:val="right"/>
      <w:pPr>
        <w:ind w:left="2160" w:hanging="180"/>
      </w:pPr>
    </w:lvl>
    <w:lvl w:ilvl="3" w:tplc="45617748" w:tentative="1">
      <w:start w:val="1"/>
      <w:numFmt w:val="decimal"/>
      <w:lvlText w:val="%4."/>
      <w:lvlJc w:val="left"/>
      <w:pPr>
        <w:ind w:left="2880" w:hanging="360"/>
      </w:pPr>
    </w:lvl>
    <w:lvl w:ilvl="4" w:tplc="45617748" w:tentative="1">
      <w:start w:val="1"/>
      <w:numFmt w:val="lowerLetter"/>
      <w:lvlText w:val="%5."/>
      <w:lvlJc w:val="left"/>
      <w:pPr>
        <w:ind w:left="3600" w:hanging="360"/>
      </w:pPr>
    </w:lvl>
    <w:lvl w:ilvl="5" w:tplc="45617748" w:tentative="1">
      <w:start w:val="1"/>
      <w:numFmt w:val="lowerRoman"/>
      <w:lvlText w:val="%6."/>
      <w:lvlJc w:val="right"/>
      <w:pPr>
        <w:ind w:left="4320" w:hanging="180"/>
      </w:pPr>
    </w:lvl>
    <w:lvl w:ilvl="6" w:tplc="45617748" w:tentative="1">
      <w:start w:val="1"/>
      <w:numFmt w:val="decimal"/>
      <w:lvlText w:val="%7."/>
      <w:lvlJc w:val="left"/>
      <w:pPr>
        <w:ind w:left="5040" w:hanging="360"/>
      </w:pPr>
    </w:lvl>
    <w:lvl w:ilvl="7" w:tplc="45617748" w:tentative="1">
      <w:start w:val="1"/>
      <w:numFmt w:val="lowerLetter"/>
      <w:lvlText w:val="%8."/>
      <w:lvlJc w:val="left"/>
      <w:pPr>
        <w:ind w:left="5760" w:hanging="360"/>
      </w:pPr>
    </w:lvl>
    <w:lvl w:ilvl="8" w:tplc="45617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">
    <w:multiLevelType w:val="hybridMultilevel"/>
    <w:lvl w:ilvl="0" w:tplc="47123046">
      <w:start w:val="1"/>
      <w:numFmt w:val="decimal"/>
      <w:lvlText w:val="%1."/>
      <w:lvlJc w:val="left"/>
      <w:pPr>
        <w:ind w:left="720" w:hanging="360"/>
      </w:pPr>
    </w:lvl>
    <w:lvl w:ilvl="1" w:tplc="47123046" w:tentative="1">
      <w:start w:val="1"/>
      <w:numFmt w:val="lowerLetter"/>
      <w:lvlText w:val="%2."/>
      <w:lvlJc w:val="left"/>
      <w:pPr>
        <w:ind w:left="1440" w:hanging="360"/>
      </w:pPr>
    </w:lvl>
    <w:lvl w:ilvl="2" w:tplc="47123046" w:tentative="1">
      <w:start w:val="1"/>
      <w:numFmt w:val="lowerRoman"/>
      <w:lvlText w:val="%3."/>
      <w:lvlJc w:val="right"/>
      <w:pPr>
        <w:ind w:left="2160" w:hanging="180"/>
      </w:pPr>
    </w:lvl>
    <w:lvl w:ilvl="3" w:tplc="47123046" w:tentative="1">
      <w:start w:val="1"/>
      <w:numFmt w:val="decimal"/>
      <w:lvlText w:val="%4."/>
      <w:lvlJc w:val="left"/>
      <w:pPr>
        <w:ind w:left="2880" w:hanging="360"/>
      </w:pPr>
    </w:lvl>
    <w:lvl w:ilvl="4" w:tplc="47123046" w:tentative="1">
      <w:start w:val="1"/>
      <w:numFmt w:val="lowerLetter"/>
      <w:lvlText w:val="%5."/>
      <w:lvlJc w:val="left"/>
      <w:pPr>
        <w:ind w:left="3600" w:hanging="360"/>
      </w:pPr>
    </w:lvl>
    <w:lvl w:ilvl="5" w:tplc="47123046" w:tentative="1">
      <w:start w:val="1"/>
      <w:numFmt w:val="lowerRoman"/>
      <w:lvlText w:val="%6."/>
      <w:lvlJc w:val="right"/>
      <w:pPr>
        <w:ind w:left="4320" w:hanging="180"/>
      </w:pPr>
    </w:lvl>
    <w:lvl w:ilvl="6" w:tplc="47123046" w:tentative="1">
      <w:start w:val="1"/>
      <w:numFmt w:val="decimal"/>
      <w:lvlText w:val="%7."/>
      <w:lvlJc w:val="left"/>
      <w:pPr>
        <w:ind w:left="5040" w:hanging="360"/>
      </w:pPr>
    </w:lvl>
    <w:lvl w:ilvl="7" w:tplc="47123046" w:tentative="1">
      <w:start w:val="1"/>
      <w:numFmt w:val="lowerLetter"/>
      <w:lvlText w:val="%8."/>
      <w:lvlJc w:val="left"/>
      <w:pPr>
        <w:ind w:left="5760" w:hanging="360"/>
      </w:pPr>
    </w:lvl>
    <w:lvl w:ilvl="8" w:tplc="47123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">
    <w:multiLevelType w:val="hybridMultilevel"/>
    <w:lvl w:ilvl="0" w:tplc="95822107">
      <w:start w:val="1"/>
      <w:numFmt w:val="decimal"/>
      <w:lvlText w:val="%1."/>
      <w:lvlJc w:val="left"/>
      <w:pPr>
        <w:ind w:left="720" w:hanging="360"/>
      </w:pPr>
    </w:lvl>
    <w:lvl w:ilvl="1" w:tplc="95822107" w:tentative="1">
      <w:start w:val="1"/>
      <w:numFmt w:val="lowerLetter"/>
      <w:lvlText w:val="%2."/>
      <w:lvlJc w:val="left"/>
      <w:pPr>
        <w:ind w:left="1440" w:hanging="360"/>
      </w:pPr>
    </w:lvl>
    <w:lvl w:ilvl="2" w:tplc="95822107" w:tentative="1">
      <w:start w:val="1"/>
      <w:numFmt w:val="lowerRoman"/>
      <w:lvlText w:val="%3."/>
      <w:lvlJc w:val="right"/>
      <w:pPr>
        <w:ind w:left="2160" w:hanging="180"/>
      </w:pPr>
    </w:lvl>
    <w:lvl w:ilvl="3" w:tplc="95822107" w:tentative="1">
      <w:start w:val="1"/>
      <w:numFmt w:val="decimal"/>
      <w:lvlText w:val="%4."/>
      <w:lvlJc w:val="left"/>
      <w:pPr>
        <w:ind w:left="2880" w:hanging="360"/>
      </w:pPr>
    </w:lvl>
    <w:lvl w:ilvl="4" w:tplc="95822107" w:tentative="1">
      <w:start w:val="1"/>
      <w:numFmt w:val="lowerLetter"/>
      <w:lvlText w:val="%5."/>
      <w:lvlJc w:val="left"/>
      <w:pPr>
        <w:ind w:left="3600" w:hanging="360"/>
      </w:pPr>
    </w:lvl>
    <w:lvl w:ilvl="5" w:tplc="95822107" w:tentative="1">
      <w:start w:val="1"/>
      <w:numFmt w:val="lowerRoman"/>
      <w:lvlText w:val="%6."/>
      <w:lvlJc w:val="right"/>
      <w:pPr>
        <w:ind w:left="4320" w:hanging="180"/>
      </w:pPr>
    </w:lvl>
    <w:lvl w:ilvl="6" w:tplc="95822107" w:tentative="1">
      <w:start w:val="1"/>
      <w:numFmt w:val="decimal"/>
      <w:lvlText w:val="%7."/>
      <w:lvlJc w:val="left"/>
      <w:pPr>
        <w:ind w:left="5040" w:hanging="360"/>
      </w:pPr>
    </w:lvl>
    <w:lvl w:ilvl="7" w:tplc="95822107" w:tentative="1">
      <w:start w:val="1"/>
      <w:numFmt w:val="lowerLetter"/>
      <w:lvlText w:val="%8."/>
      <w:lvlJc w:val="left"/>
      <w:pPr>
        <w:ind w:left="5760" w:hanging="360"/>
      </w:pPr>
    </w:lvl>
    <w:lvl w:ilvl="8" w:tplc="95822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">
    <w:multiLevelType w:val="hybridMultilevel"/>
    <w:lvl w:ilvl="0" w:tplc="82148693">
      <w:start w:val="1"/>
      <w:numFmt w:val="decimal"/>
      <w:lvlText w:val="%1."/>
      <w:lvlJc w:val="left"/>
      <w:pPr>
        <w:ind w:left="720" w:hanging="360"/>
      </w:pPr>
    </w:lvl>
    <w:lvl w:ilvl="1" w:tplc="82148693" w:tentative="1">
      <w:start w:val="1"/>
      <w:numFmt w:val="lowerLetter"/>
      <w:lvlText w:val="%2."/>
      <w:lvlJc w:val="left"/>
      <w:pPr>
        <w:ind w:left="1440" w:hanging="360"/>
      </w:pPr>
    </w:lvl>
    <w:lvl w:ilvl="2" w:tplc="82148693" w:tentative="1">
      <w:start w:val="1"/>
      <w:numFmt w:val="lowerRoman"/>
      <w:lvlText w:val="%3."/>
      <w:lvlJc w:val="right"/>
      <w:pPr>
        <w:ind w:left="2160" w:hanging="180"/>
      </w:pPr>
    </w:lvl>
    <w:lvl w:ilvl="3" w:tplc="82148693" w:tentative="1">
      <w:start w:val="1"/>
      <w:numFmt w:val="decimal"/>
      <w:lvlText w:val="%4."/>
      <w:lvlJc w:val="left"/>
      <w:pPr>
        <w:ind w:left="2880" w:hanging="360"/>
      </w:pPr>
    </w:lvl>
    <w:lvl w:ilvl="4" w:tplc="82148693" w:tentative="1">
      <w:start w:val="1"/>
      <w:numFmt w:val="lowerLetter"/>
      <w:lvlText w:val="%5."/>
      <w:lvlJc w:val="left"/>
      <w:pPr>
        <w:ind w:left="3600" w:hanging="360"/>
      </w:pPr>
    </w:lvl>
    <w:lvl w:ilvl="5" w:tplc="82148693" w:tentative="1">
      <w:start w:val="1"/>
      <w:numFmt w:val="lowerRoman"/>
      <w:lvlText w:val="%6."/>
      <w:lvlJc w:val="right"/>
      <w:pPr>
        <w:ind w:left="4320" w:hanging="180"/>
      </w:pPr>
    </w:lvl>
    <w:lvl w:ilvl="6" w:tplc="82148693" w:tentative="1">
      <w:start w:val="1"/>
      <w:numFmt w:val="decimal"/>
      <w:lvlText w:val="%7."/>
      <w:lvlJc w:val="left"/>
      <w:pPr>
        <w:ind w:left="5040" w:hanging="360"/>
      </w:pPr>
    </w:lvl>
    <w:lvl w:ilvl="7" w:tplc="82148693" w:tentative="1">
      <w:start w:val="1"/>
      <w:numFmt w:val="lowerLetter"/>
      <w:lvlText w:val="%8."/>
      <w:lvlJc w:val="left"/>
      <w:pPr>
        <w:ind w:left="5760" w:hanging="360"/>
      </w:pPr>
    </w:lvl>
    <w:lvl w:ilvl="8" w:tplc="82148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">
    <w:multiLevelType w:val="hybridMultilevel"/>
    <w:lvl w:ilvl="0" w:tplc="82821112">
      <w:start w:val="1"/>
      <w:numFmt w:val="decimal"/>
      <w:lvlText w:val="%1."/>
      <w:lvlJc w:val="left"/>
      <w:pPr>
        <w:ind w:left="720" w:hanging="360"/>
      </w:pPr>
    </w:lvl>
    <w:lvl w:ilvl="1" w:tplc="82821112" w:tentative="1">
      <w:start w:val="1"/>
      <w:numFmt w:val="lowerLetter"/>
      <w:lvlText w:val="%2."/>
      <w:lvlJc w:val="left"/>
      <w:pPr>
        <w:ind w:left="1440" w:hanging="360"/>
      </w:pPr>
    </w:lvl>
    <w:lvl w:ilvl="2" w:tplc="82821112" w:tentative="1">
      <w:start w:val="1"/>
      <w:numFmt w:val="lowerRoman"/>
      <w:lvlText w:val="%3."/>
      <w:lvlJc w:val="right"/>
      <w:pPr>
        <w:ind w:left="2160" w:hanging="180"/>
      </w:pPr>
    </w:lvl>
    <w:lvl w:ilvl="3" w:tplc="82821112" w:tentative="1">
      <w:start w:val="1"/>
      <w:numFmt w:val="decimal"/>
      <w:lvlText w:val="%4."/>
      <w:lvlJc w:val="left"/>
      <w:pPr>
        <w:ind w:left="2880" w:hanging="360"/>
      </w:pPr>
    </w:lvl>
    <w:lvl w:ilvl="4" w:tplc="82821112" w:tentative="1">
      <w:start w:val="1"/>
      <w:numFmt w:val="lowerLetter"/>
      <w:lvlText w:val="%5."/>
      <w:lvlJc w:val="left"/>
      <w:pPr>
        <w:ind w:left="3600" w:hanging="360"/>
      </w:pPr>
    </w:lvl>
    <w:lvl w:ilvl="5" w:tplc="82821112" w:tentative="1">
      <w:start w:val="1"/>
      <w:numFmt w:val="lowerRoman"/>
      <w:lvlText w:val="%6."/>
      <w:lvlJc w:val="right"/>
      <w:pPr>
        <w:ind w:left="4320" w:hanging="180"/>
      </w:pPr>
    </w:lvl>
    <w:lvl w:ilvl="6" w:tplc="82821112" w:tentative="1">
      <w:start w:val="1"/>
      <w:numFmt w:val="decimal"/>
      <w:lvlText w:val="%7."/>
      <w:lvlJc w:val="left"/>
      <w:pPr>
        <w:ind w:left="5040" w:hanging="360"/>
      </w:pPr>
    </w:lvl>
    <w:lvl w:ilvl="7" w:tplc="82821112" w:tentative="1">
      <w:start w:val="1"/>
      <w:numFmt w:val="lowerLetter"/>
      <w:lvlText w:val="%8."/>
      <w:lvlJc w:val="left"/>
      <w:pPr>
        <w:ind w:left="5760" w:hanging="360"/>
      </w:pPr>
    </w:lvl>
    <w:lvl w:ilvl="8" w:tplc="82821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">
    <w:multiLevelType w:val="hybridMultilevel"/>
    <w:lvl w:ilvl="0" w:tplc="58082189">
      <w:start w:val="1"/>
      <w:numFmt w:val="decimal"/>
      <w:lvlText w:val="%1."/>
      <w:lvlJc w:val="left"/>
      <w:pPr>
        <w:ind w:left="720" w:hanging="360"/>
      </w:pPr>
    </w:lvl>
    <w:lvl w:ilvl="1" w:tplc="58082189" w:tentative="1">
      <w:start w:val="1"/>
      <w:numFmt w:val="lowerLetter"/>
      <w:lvlText w:val="%2."/>
      <w:lvlJc w:val="left"/>
      <w:pPr>
        <w:ind w:left="1440" w:hanging="360"/>
      </w:pPr>
    </w:lvl>
    <w:lvl w:ilvl="2" w:tplc="58082189" w:tentative="1">
      <w:start w:val="1"/>
      <w:numFmt w:val="lowerRoman"/>
      <w:lvlText w:val="%3."/>
      <w:lvlJc w:val="right"/>
      <w:pPr>
        <w:ind w:left="2160" w:hanging="180"/>
      </w:pPr>
    </w:lvl>
    <w:lvl w:ilvl="3" w:tplc="58082189" w:tentative="1">
      <w:start w:val="1"/>
      <w:numFmt w:val="decimal"/>
      <w:lvlText w:val="%4."/>
      <w:lvlJc w:val="left"/>
      <w:pPr>
        <w:ind w:left="2880" w:hanging="360"/>
      </w:pPr>
    </w:lvl>
    <w:lvl w:ilvl="4" w:tplc="58082189" w:tentative="1">
      <w:start w:val="1"/>
      <w:numFmt w:val="lowerLetter"/>
      <w:lvlText w:val="%5."/>
      <w:lvlJc w:val="left"/>
      <w:pPr>
        <w:ind w:left="3600" w:hanging="360"/>
      </w:pPr>
    </w:lvl>
    <w:lvl w:ilvl="5" w:tplc="58082189" w:tentative="1">
      <w:start w:val="1"/>
      <w:numFmt w:val="lowerRoman"/>
      <w:lvlText w:val="%6."/>
      <w:lvlJc w:val="right"/>
      <w:pPr>
        <w:ind w:left="4320" w:hanging="180"/>
      </w:pPr>
    </w:lvl>
    <w:lvl w:ilvl="6" w:tplc="58082189" w:tentative="1">
      <w:start w:val="1"/>
      <w:numFmt w:val="decimal"/>
      <w:lvlText w:val="%7."/>
      <w:lvlJc w:val="left"/>
      <w:pPr>
        <w:ind w:left="5040" w:hanging="360"/>
      </w:pPr>
    </w:lvl>
    <w:lvl w:ilvl="7" w:tplc="58082189" w:tentative="1">
      <w:start w:val="1"/>
      <w:numFmt w:val="lowerLetter"/>
      <w:lvlText w:val="%8."/>
      <w:lvlJc w:val="left"/>
      <w:pPr>
        <w:ind w:left="5760" w:hanging="360"/>
      </w:pPr>
    </w:lvl>
    <w:lvl w:ilvl="8" w:tplc="58082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">
    <w:multiLevelType w:val="hybridMultilevel"/>
    <w:lvl w:ilvl="0" w:tplc="83683057">
      <w:start w:val="1"/>
      <w:numFmt w:val="decimal"/>
      <w:lvlText w:val="%1."/>
      <w:lvlJc w:val="left"/>
      <w:pPr>
        <w:ind w:left="720" w:hanging="360"/>
      </w:pPr>
    </w:lvl>
    <w:lvl w:ilvl="1" w:tplc="83683057" w:tentative="1">
      <w:start w:val="1"/>
      <w:numFmt w:val="lowerLetter"/>
      <w:lvlText w:val="%2."/>
      <w:lvlJc w:val="left"/>
      <w:pPr>
        <w:ind w:left="1440" w:hanging="360"/>
      </w:pPr>
    </w:lvl>
    <w:lvl w:ilvl="2" w:tplc="83683057" w:tentative="1">
      <w:start w:val="1"/>
      <w:numFmt w:val="lowerRoman"/>
      <w:lvlText w:val="%3."/>
      <w:lvlJc w:val="right"/>
      <w:pPr>
        <w:ind w:left="2160" w:hanging="180"/>
      </w:pPr>
    </w:lvl>
    <w:lvl w:ilvl="3" w:tplc="83683057" w:tentative="1">
      <w:start w:val="1"/>
      <w:numFmt w:val="decimal"/>
      <w:lvlText w:val="%4."/>
      <w:lvlJc w:val="left"/>
      <w:pPr>
        <w:ind w:left="2880" w:hanging="360"/>
      </w:pPr>
    </w:lvl>
    <w:lvl w:ilvl="4" w:tplc="83683057" w:tentative="1">
      <w:start w:val="1"/>
      <w:numFmt w:val="lowerLetter"/>
      <w:lvlText w:val="%5."/>
      <w:lvlJc w:val="left"/>
      <w:pPr>
        <w:ind w:left="3600" w:hanging="360"/>
      </w:pPr>
    </w:lvl>
    <w:lvl w:ilvl="5" w:tplc="83683057" w:tentative="1">
      <w:start w:val="1"/>
      <w:numFmt w:val="lowerRoman"/>
      <w:lvlText w:val="%6."/>
      <w:lvlJc w:val="right"/>
      <w:pPr>
        <w:ind w:left="4320" w:hanging="180"/>
      </w:pPr>
    </w:lvl>
    <w:lvl w:ilvl="6" w:tplc="83683057" w:tentative="1">
      <w:start w:val="1"/>
      <w:numFmt w:val="decimal"/>
      <w:lvlText w:val="%7."/>
      <w:lvlJc w:val="left"/>
      <w:pPr>
        <w:ind w:left="5040" w:hanging="360"/>
      </w:pPr>
    </w:lvl>
    <w:lvl w:ilvl="7" w:tplc="83683057" w:tentative="1">
      <w:start w:val="1"/>
      <w:numFmt w:val="lowerLetter"/>
      <w:lvlText w:val="%8."/>
      <w:lvlJc w:val="left"/>
      <w:pPr>
        <w:ind w:left="5760" w:hanging="360"/>
      </w:pPr>
    </w:lvl>
    <w:lvl w:ilvl="8" w:tplc="83683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">
    <w:multiLevelType w:val="hybridMultilevel"/>
    <w:lvl w:ilvl="0" w:tplc="37289107">
      <w:start w:val="1"/>
      <w:numFmt w:val="decimal"/>
      <w:lvlText w:val="%1."/>
      <w:lvlJc w:val="left"/>
      <w:pPr>
        <w:ind w:left="720" w:hanging="360"/>
      </w:pPr>
    </w:lvl>
    <w:lvl w:ilvl="1" w:tplc="37289107" w:tentative="1">
      <w:start w:val="1"/>
      <w:numFmt w:val="lowerLetter"/>
      <w:lvlText w:val="%2."/>
      <w:lvlJc w:val="left"/>
      <w:pPr>
        <w:ind w:left="1440" w:hanging="360"/>
      </w:pPr>
    </w:lvl>
    <w:lvl w:ilvl="2" w:tplc="37289107" w:tentative="1">
      <w:start w:val="1"/>
      <w:numFmt w:val="lowerRoman"/>
      <w:lvlText w:val="%3."/>
      <w:lvlJc w:val="right"/>
      <w:pPr>
        <w:ind w:left="2160" w:hanging="180"/>
      </w:pPr>
    </w:lvl>
    <w:lvl w:ilvl="3" w:tplc="37289107" w:tentative="1">
      <w:start w:val="1"/>
      <w:numFmt w:val="decimal"/>
      <w:lvlText w:val="%4."/>
      <w:lvlJc w:val="left"/>
      <w:pPr>
        <w:ind w:left="2880" w:hanging="360"/>
      </w:pPr>
    </w:lvl>
    <w:lvl w:ilvl="4" w:tplc="37289107" w:tentative="1">
      <w:start w:val="1"/>
      <w:numFmt w:val="lowerLetter"/>
      <w:lvlText w:val="%5."/>
      <w:lvlJc w:val="left"/>
      <w:pPr>
        <w:ind w:left="3600" w:hanging="360"/>
      </w:pPr>
    </w:lvl>
    <w:lvl w:ilvl="5" w:tplc="37289107" w:tentative="1">
      <w:start w:val="1"/>
      <w:numFmt w:val="lowerRoman"/>
      <w:lvlText w:val="%6."/>
      <w:lvlJc w:val="right"/>
      <w:pPr>
        <w:ind w:left="4320" w:hanging="180"/>
      </w:pPr>
    </w:lvl>
    <w:lvl w:ilvl="6" w:tplc="37289107" w:tentative="1">
      <w:start w:val="1"/>
      <w:numFmt w:val="decimal"/>
      <w:lvlText w:val="%7."/>
      <w:lvlJc w:val="left"/>
      <w:pPr>
        <w:ind w:left="5040" w:hanging="360"/>
      </w:pPr>
    </w:lvl>
    <w:lvl w:ilvl="7" w:tplc="37289107" w:tentative="1">
      <w:start w:val="1"/>
      <w:numFmt w:val="lowerLetter"/>
      <w:lvlText w:val="%8."/>
      <w:lvlJc w:val="left"/>
      <w:pPr>
        <w:ind w:left="5760" w:hanging="360"/>
      </w:pPr>
    </w:lvl>
    <w:lvl w:ilvl="8" w:tplc="37289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">
    <w:multiLevelType w:val="hybridMultilevel"/>
    <w:lvl w:ilvl="0" w:tplc="68657631">
      <w:start w:val="1"/>
      <w:numFmt w:val="decimal"/>
      <w:lvlText w:val="%1."/>
      <w:lvlJc w:val="left"/>
      <w:pPr>
        <w:ind w:left="720" w:hanging="360"/>
      </w:pPr>
    </w:lvl>
    <w:lvl w:ilvl="1" w:tplc="68657631" w:tentative="1">
      <w:start w:val="1"/>
      <w:numFmt w:val="lowerLetter"/>
      <w:lvlText w:val="%2."/>
      <w:lvlJc w:val="left"/>
      <w:pPr>
        <w:ind w:left="1440" w:hanging="360"/>
      </w:pPr>
    </w:lvl>
    <w:lvl w:ilvl="2" w:tplc="68657631" w:tentative="1">
      <w:start w:val="1"/>
      <w:numFmt w:val="lowerRoman"/>
      <w:lvlText w:val="%3."/>
      <w:lvlJc w:val="right"/>
      <w:pPr>
        <w:ind w:left="2160" w:hanging="180"/>
      </w:pPr>
    </w:lvl>
    <w:lvl w:ilvl="3" w:tplc="68657631" w:tentative="1">
      <w:start w:val="1"/>
      <w:numFmt w:val="decimal"/>
      <w:lvlText w:val="%4."/>
      <w:lvlJc w:val="left"/>
      <w:pPr>
        <w:ind w:left="2880" w:hanging="360"/>
      </w:pPr>
    </w:lvl>
    <w:lvl w:ilvl="4" w:tplc="68657631" w:tentative="1">
      <w:start w:val="1"/>
      <w:numFmt w:val="lowerLetter"/>
      <w:lvlText w:val="%5."/>
      <w:lvlJc w:val="left"/>
      <w:pPr>
        <w:ind w:left="3600" w:hanging="360"/>
      </w:pPr>
    </w:lvl>
    <w:lvl w:ilvl="5" w:tplc="68657631" w:tentative="1">
      <w:start w:val="1"/>
      <w:numFmt w:val="lowerRoman"/>
      <w:lvlText w:val="%6."/>
      <w:lvlJc w:val="right"/>
      <w:pPr>
        <w:ind w:left="4320" w:hanging="180"/>
      </w:pPr>
    </w:lvl>
    <w:lvl w:ilvl="6" w:tplc="68657631" w:tentative="1">
      <w:start w:val="1"/>
      <w:numFmt w:val="decimal"/>
      <w:lvlText w:val="%7."/>
      <w:lvlJc w:val="left"/>
      <w:pPr>
        <w:ind w:left="5040" w:hanging="360"/>
      </w:pPr>
    </w:lvl>
    <w:lvl w:ilvl="7" w:tplc="68657631" w:tentative="1">
      <w:start w:val="1"/>
      <w:numFmt w:val="lowerLetter"/>
      <w:lvlText w:val="%8."/>
      <w:lvlJc w:val="left"/>
      <w:pPr>
        <w:ind w:left="5760" w:hanging="360"/>
      </w:pPr>
    </w:lvl>
    <w:lvl w:ilvl="8" w:tplc="68657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">
    <w:multiLevelType w:val="hybridMultilevel"/>
    <w:lvl w:ilvl="0" w:tplc="36436701">
      <w:start w:val="1"/>
      <w:numFmt w:val="decimal"/>
      <w:lvlText w:val="%1."/>
      <w:lvlJc w:val="left"/>
      <w:pPr>
        <w:ind w:left="720" w:hanging="360"/>
      </w:pPr>
    </w:lvl>
    <w:lvl w:ilvl="1" w:tplc="36436701" w:tentative="1">
      <w:start w:val="1"/>
      <w:numFmt w:val="lowerLetter"/>
      <w:lvlText w:val="%2."/>
      <w:lvlJc w:val="left"/>
      <w:pPr>
        <w:ind w:left="1440" w:hanging="360"/>
      </w:pPr>
    </w:lvl>
    <w:lvl w:ilvl="2" w:tplc="36436701" w:tentative="1">
      <w:start w:val="1"/>
      <w:numFmt w:val="lowerRoman"/>
      <w:lvlText w:val="%3."/>
      <w:lvlJc w:val="right"/>
      <w:pPr>
        <w:ind w:left="2160" w:hanging="180"/>
      </w:pPr>
    </w:lvl>
    <w:lvl w:ilvl="3" w:tplc="36436701" w:tentative="1">
      <w:start w:val="1"/>
      <w:numFmt w:val="decimal"/>
      <w:lvlText w:val="%4."/>
      <w:lvlJc w:val="left"/>
      <w:pPr>
        <w:ind w:left="2880" w:hanging="360"/>
      </w:pPr>
    </w:lvl>
    <w:lvl w:ilvl="4" w:tplc="36436701" w:tentative="1">
      <w:start w:val="1"/>
      <w:numFmt w:val="lowerLetter"/>
      <w:lvlText w:val="%5."/>
      <w:lvlJc w:val="left"/>
      <w:pPr>
        <w:ind w:left="3600" w:hanging="360"/>
      </w:pPr>
    </w:lvl>
    <w:lvl w:ilvl="5" w:tplc="36436701" w:tentative="1">
      <w:start w:val="1"/>
      <w:numFmt w:val="lowerRoman"/>
      <w:lvlText w:val="%6."/>
      <w:lvlJc w:val="right"/>
      <w:pPr>
        <w:ind w:left="4320" w:hanging="180"/>
      </w:pPr>
    </w:lvl>
    <w:lvl w:ilvl="6" w:tplc="36436701" w:tentative="1">
      <w:start w:val="1"/>
      <w:numFmt w:val="decimal"/>
      <w:lvlText w:val="%7."/>
      <w:lvlJc w:val="left"/>
      <w:pPr>
        <w:ind w:left="5040" w:hanging="360"/>
      </w:pPr>
    </w:lvl>
    <w:lvl w:ilvl="7" w:tplc="36436701" w:tentative="1">
      <w:start w:val="1"/>
      <w:numFmt w:val="lowerLetter"/>
      <w:lvlText w:val="%8."/>
      <w:lvlJc w:val="left"/>
      <w:pPr>
        <w:ind w:left="5760" w:hanging="360"/>
      </w:pPr>
    </w:lvl>
    <w:lvl w:ilvl="8" w:tplc="36436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">
    <w:multiLevelType w:val="hybridMultilevel"/>
    <w:lvl w:ilvl="0" w:tplc="43161744">
      <w:start w:val="1"/>
      <w:numFmt w:val="decimal"/>
      <w:lvlText w:val="%1."/>
      <w:lvlJc w:val="left"/>
      <w:pPr>
        <w:ind w:left="720" w:hanging="360"/>
      </w:pPr>
    </w:lvl>
    <w:lvl w:ilvl="1" w:tplc="43161744" w:tentative="1">
      <w:start w:val="1"/>
      <w:numFmt w:val="lowerLetter"/>
      <w:lvlText w:val="%2."/>
      <w:lvlJc w:val="left"/>
      <w:pPr>
        <w:ind w:left="1440" w:hanging="360"/>
      </w:pPr>
    </w:lvl>
    <w:lvl w:ilvl="2" w:tplc="43161744" w:tentative="1">
      <w:start w:val="1"/>
      <w:numFmt w:val="lowerRoman"/>
      <w:lvlText w:val="%3."/>
      <w:lvlJc w:val="right"/>
      <w:pPr>
        <w:ind w:left="2160" w:hanging="180"/>
      </w:pPr>
    </w:lvl>
    <w:lvl w:ilvl="3" w:tplc="43161744" w:tentative="1">
      <w:start w:val="1"/>
      <w:numFmt w:val="decimal"/>
      <w:lvlText w:val="%4."/>
      <w:lvlJc w:val="left"/>
      <w:pPr>
        <w:ind w:left="2880" w:hanging="360"/>
      </w:pPr>
    </w:lvl>
    <w:lvl w:ilvl="4" w:tplc="43161744" w:tentative="1">
      <w:start w:val="1"/>
      <w:numFmt w:val="lowerLetter"/>
      <w:lvlText w:val="%5."/>
      <w:lvlJc w:val="left"/>
      <w:pPr>
        <w:ind w:left="3600" w:hanging="360"/>
      </w:pPr>
    </w:lvl>
    <w:lvl w:ilvl="5" w:tplc="43161744" w:tentative="1">
      <w:start w:val="1"/>
      <w:numFmt w:val="lowerRoman"/>
      <w:lvlText w:val="%6."/>
      <w:lvlJc w:val="right"/>
      <w:pPr>
        <w:ind w:left="4320" w:hanging="180"/>
      </w:pPr>
    </w:lvl>
    <w:lvl w:ilvl="6" w:tplc="43161744" w:tentative="1">
      <w:start w:val="1"/>
      <w:numFmt w:val="decimal"/>
      <w:lvlText w:val="%7."/>
      <w:lvlJc w:val="left"/>
      <w:pPr>
        <w:ind w:left="5040" w:hanging="360"/>
      </w:pPr>
    </w:lvl>
    <w:lvl w:ilvl="7" w:tplc="43161744" w:tentative="1">
      <w:start w:val="1"/>
      <w:numFmt w:val="lowerLetter"/>
      <w:lvlText w:val="%8."/>
      <w:lvlJc w:val="left"/>
      <w:pPr>
        <w:ind w:left="5760" w:hanging="360"/>
      </w:pPr>
    </w:lvl>
    <w:lvl w:ilvl="8" w:tplc="43161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">
    <w:multiLevelType w:val="hybridMultilevel"/>
    <w:lvl w:ilvl="0" w:tplc="62681776">
      <w:start w:val="1"/>
      <w:numFmt w:val="decimal"/>
      <w:lvlText w:val="%1."/>
      <w:lvlJc w:val="left"/>
      <w:pPr>
        <w:ind w:left="720" w:hanging="360"/>
      </w:pPr>
    </w:lvl>
    <w:lvl w:ilvl="1" w:tplc="62681776" w:tentative="1">
      <w:start w:val="1"/>
      <w:numFmt w:val="lowerLetter"/>
      <w:lvlText w:val="%2."/>
      <w:lvlJc w:val="left"/>
      <w:pPr>
        <w:ind w:left="1440" w:hanging="360"/>
      </w:pPr>
    </w:lvl>
    <w:lvl w:ilvl="2" w:tplc="62681776" w:tentative="1">
      <w:start w:val="1"/>
      <w:numFmt w:val="lowerRoman"/>
      <w:lvlText w:val="%3."/>
      <w:lvlJc w:val="right"/>
      <w:pPr>
        <w:ind w:left="2160" w:hanging="180"/>
      </w:pPr>
    </w:lvl>
    <w:lvl w:ilvl="3" w:tplc="62681776" w:tentative="1">
      <w:start w:val="1"/>
      <w:numFmt w:val="decimal"/>
      <w:lvlText w:val="%4."/>
      <w:lvlJc w:val="left"/>
      <w:pPr>
        <w:ind w:left="2880" w:hanging="360"/>
      </w:pPr>
    </w:lvl>
    <w:lvl w:ilvl="4" w:tplc="62681776" w:tentative="1">
      <w:start w:val="1"/>
      <w:numFmt w:val="lowerLetter"/>
      <w:lvlText w:val="%5."/>
      <w:lvlJc w:val="left"/>
      <w:pPr>
        <w:ind w:left="3600" w:hanging="360"/>
      </w:pPr>
    </w:lvl>
    <w:lvl w:ilvl="5" w:tplc="62681776" w:tentative="1">
      <w:start w:val="1"/>
      <w:numFmt w:val="lowerRoman"/>
      <w:lvlText w:val="%6."/>
      <w:lvlJc w:val="right"/>
      <w:pPr>
        <w:ind w:left="4320" w:hanging="180"/>
      </w:pPr>
    </w:lvl>
    <w:lvl w:ilvl="6" w:tplc="62681776" w:tentative="1">
      <w:start w:val="1"/>
      <w:numFmt w:val="decimal"/>
      <w:lvlText w:val="%7."/>
      <w:lvlJc w:val="left"/>
      <w:pPr>
        <w:ind w:left="5040" w:hanging="360"/>
      </w:pPr>
    </w:lvl>
    <w:lvl w:ilvl="7" w:tplc="62681776" w:tentative="1">
      <w:start w:val="1"/>
      <w:numFmt w:val="lowerLetter"/>
      <w:lvlText w:val="%8."/>
      <w:lvlJc w:val="left"/>
      <w:pPr>
        <w:ind w:left="5760" w:hanging="360"/>
      </w:pPr>
    </w:lvl>
    <w:lvl w:ilvl="8" w:tplc="62681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">
    <w:multiLevelType w:val="hybridMultilevel"/>
    <w:lvl w:ilvl="0" w:tplc="34883204">
      <w:start w:val="1"/>
      <w:numFmt w:val="decimal"/>
      <w:lvlText w:val="%1."/>
      <w:lvlJc w:val="left"/>
      <w:pPr>
        <w:ind w:left="720" w:hanging="360"/>
      </w:pPr>
    </w:lvl>
    <w:lvl w:ilvl="1" w:tplc="34883204" w:tentative="1">
      <w:start w:val="1"/>
      <w:numFmt w:val="lowerLetter"/>
      <w:lvlText w:val="%2."/>
      <w:lvlJc w:val="left"/>
      <w:pPr>
        <w:ind w:left="1440" w:hanging="360"/>
      </w:pPr>
    </w:lvl>
    <w:lvl w:ilvl="2" w:tplc="34883204" w:tentative="1">
      <w:start w:val="1"/>
      <w:numFmt w:val="lowerRoman"/>
      <w:lvlText w:val="%3."/>
      <w:lvlJc w:val="right"/>
      <w:pPr>
        <w:ind w:left="2160" w:hanging="180"/>
      </w:pPr>
    </w:lvl>
    <w:lvl w:ilvl="3" w:tplc="34883204" w:tentative="1">
      <w:start w:val="1"/>
      <w:numFmt w:val="decimal"/>
      <w:lvlText w:val="%4."/>
      <w:lvlJc w:val="left"/>
      <w:pPr>
        <w:ind w:left="2880" w:hanging="360"/>
      </w:pPr>
    </w:lvl>
    <w:lvl w:ilvl="4" w:tplc="34883204" w:tentative="1">
      <w:start w:val="1"/>
      <w:numFmt w:val="lowerLetter"/>
      <w:lvlText w:val="%5."/>
      <w:lvlJc w:val="left"/>
      <w:pPr>
        <w:ind w:left="3600" w:hanging="360"/>
      </w:pPr>
    </w:lvl>
    <w:lvl w:ilvl="5" w:tplc="34883204" w:tentative="1">
      <w:start w:val="1"/>
      <w:numFmt w:val="lowerRoman"/>
      <w:lvlText w:val="%6."/>
      <w:lvlJc w:val="right"/>
      <w:pPr>
        <w:ind w:left="4320" w:hanging="180"/>
      </w:pPr>
    </w:lvl>
    <w:lvl w:ilvl="6" w:tplc="34883204" w:tentative="1">
      <w:start w:val="1"/>
      <w:numFmt w:val="decimal"/>
      <w:lvlText w:val="%7."/>
      <w:lvlJc w:val="left"/>
      <w:pPr>
        <w:ind w:left="5040" w:hanging="360"/>
      </w:pPr>
    </w:lvl>
    <w:lvl w:ilvl="7" w:tplc="34883204" w:tentative="1">
      <w:start w:val="1"/>
      <w:numFmt w:val="lowerLetter"/>
      <w:lvlText w:val="%8."/>
      <w:lvlJc w:val="left"/>
      <w:pPr>
        <w:ind w:left="5760" w:hanging="360"/>
      </w:pPr>
    </w:lvl>
    <w:lvl w:ilvl="8" w:tplc="34883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">
    <w:multiLevelType w:val="hybridMultilevel"/>
    <w:lvl w:ilvl="0" w:tplc="38396178">
      <w:start w:val="1"/>
      <w:numFmt w:val="decimal"/>
      <w:lvlText w:val="%1."/>
      <w:lvlJc w:val="left"/>
      <w:pPr>
        <w:ind w:left="720" w:hanging="360"/>
      </w:pPr>
    </w:lvl>
    <w:lvl w:ilvl="1" w:tplc="38396178" w:tentative="1">
      <w:start w:val="1"/>
      <w:numFmt w:val="lowerLetter"/>
      <w:lvlText w:val="%2."/>
      <w:lvlJc w:val="left"/>
      <w:pPr>
        <w:ind w:left="1440" w:hanging="360"/>
      </w:pPr>
    </w:lvl>
    <w:lvl w:ilvl="2" w:tplc="38396178" w:tentative="1">
      <w:start w:val="1"/>
      <w:numFmt w:val="lowerRoman"/>
      <w:lvlText w:val="%3."/>
      <w:lvlJc w:val="right"/>
      <w:pPr>
        <w:ind w:left="2160" w:hanging="180"/>
      </w:pPr>
    </w:lvl>
    <w:lvl w:ilvl="3" w:tplc="38396178" w:tentative="1">
      <w:start w:val="1"/>
      <w:numFmt w:val="decimal"/>
      <w:lvlText w:val="%4."/>
      <w:lvlJc w:val="left"/>
      <w:pPr>
        <w:ind w:left="2880" w:hanging="360"/>
      </w:pPr>
    </w:lvl>
    <w:lvl w:ilvl="4" w:tplc="38396178" w:tentative="1">
      <w:start w:val="1"/>
      <w:numFmt w:val="lowerLetter"/>
      <w:lvlText w:val="%5."/>
      <w:lvlJc w:val="left"/>
      <w:pPr>
        <w:ind w:left="3600" w:hanging="360"/>
      </w:pPr>
    </w:lvl>
    <w:lvl w:ilvl="5" w:tplc="38396178" w:tentative="1">
      <w:start w:val="1"/>
      <w:numFmt w:val="lowerRoman"/>
      <w:lvlText w:val="%6."/>
      <w:lvlJc w:val="right"/>
      <w:pPr>
        <w:ind w:left="4320" w:hanging="180"/>
      </w:pPr>
    </w:lvl>
    <w:lvl w:ilvl="6" w:tplc="38396178" w:tentative="1">
      <w:start w:val="1"/>
      <w:numFmt w:val="decimal"/>
      <w:lvlText w:val="%7."/>
      <w:lvlJc w:val="left"/>
      <w:pPr>
        <w:ind w:left="5040" w:hanging="360"/>
      </w:pPr>
    </w:lvl>
    <w:lvl w:ilvl="7" w:tplc="38396178" w:tentative="1">
      <w:start w:val="1"/>
      <w:numFmt w:val="lowerLetter"/>
      <w:lvlText w:val="%8."/>
      <w:lvlJc w:val="left"/>
      <w:pPr>
        <w:ind w:left="5760" w:hanging="360"/>
      </w:pPr>
    </w:lvl>
    <w:lvl w:ilvl="8" w:tplc="38396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">
    <w:multiLevelType w:val="hybridMultilevel"/>
    <w:lvl w:ilvl="0" w:tplc="73023894">
      <w:start w:val="1"/>
      <w:numFmt w:val="decimal"/>
      <w:lvlText w:val="%1."/>
      <w:lvlJc w:val="left"/>
      <w:pPr>
        <w:ind w:left="720" w:hanging="360"/>
      </w:pPr>
    </w:lvl>
    <w:lvl w:ilvl="1" w:tplc="73023894" w:tentative="1">
      <w:start w:val="1"/>
      <w:numFmt w:val="lowerLetter"/>
      <w:lvlText w:val="%2."/>
      <w:lvlJc w:val="left"/>
      <w:pPr>
        <w:ind w:left="1440" w:hanging="360"/>
      </w:pPr>
    </w:lvl>
    <w:lvl w:ilvl="2" w:tplc="73023894" w:tentative="1">
      <w:start w:val="1"/>
      <w:numFmt w:val="lowerRoman"/>
      <w:lvlText w:val="%3."/>
      <w:lvlJc w:val="right"/>
      <w:pPr>
        <w:ind w:left="2160" w:hanging="180"/>
      </w:pPr>
    </w:lvl>
    <w:lvl w:ilvl="3" w:tplc="73023894" w:tentative="1">
      <w:start w:val="1"/>
      <w:numFmt w:val="decimal"/>
      <w:lvlText w:val="%4."/>
      <w:lvlJc w:val="left"/>
      <w:pPr>
        <w:ind w:left="2880" w:hanging="360"/>
      </w:pPr>
    </w:lvl>
    <w:lvl w:ilvl="4" w:tplc="73023894" w:tentative="1">
      <w:start w:val="1"/>
      <w:numFmt w:val="lowerLetter"/>
      <w:lvlText w:val="%5."/>
      <w:lvlJc w:val="left"/>
      <w:pPr>
        <w:ind w:left="3600" w:hanging="360"/>
      </w:pPr>
    </w:lvl>
    <w:lvl w:ilvl="5" w:tplc="73023894" w:tentative="1">
      <w:start w:val="1"/>
      <w:numFmt w:val="lowerRoman"/>
      <w:lvlText w:val="%6."/>
      <w:lvlJc w:val="right"/>
      <w:pPr>
        <w:ind w:left="4320" w:hanging="180"/>
      </w:pPr>
    </w:lvl>
    <w:lvl w:ilvl="6" w:tplc="73023894" w:tentative="1">
      <w:start w:val="1"/>
      <w:numFmt w:val="decimal"/>
      <w:lvlText w:val="%7."/>
      <w:lvlJc w:val="left"/>
      <w:pPr>
        <w:ind w:left="5040" w:hanging="360"/>
      </w:pPr>
    </w:lvl>
    <w:lvl w:ilvl="7" w:tplc="73023894" w:tentative="1">
      <w:start w:val="1"/>
      <w:numFmt w:val="lowerLetter"/>
      <w:lvlText w:val="%8."/>
      <w:lvlJc w:val="left"/>
      <w:pPr>
        <w:ind w:left="5760" w:hanging="360"/>
      </w:pPr>
    </w:lvl>
    <w:lvl w:ilvl="8" w:tplc="73023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">
    <w:multiLevelType w:val="hybridMultilevel"/>
    <w:lvl w:ilvl="0" w:tplc="98639553">
      <w:start w:val="1"/>
      <w:numFmt w:val="decimal"/>
      <w:lvlText w:val="%1."/>
      <w:lvlJc w:val="left"/>
      <w:pPr>
        <w:ind w:left="720" w:hanging="360"/>
      </w:pPr>
    </w:lvl>
    <w:lvl w:ilvl="1" w:tplc="98639553" w:tentative="1">
      <w:start w:val="1"/>
      <w:numFmt w:val="lowerLetter"/>
      <w:lvlText w:val="%2."/>
      <w:lvlJc w:val="left"/>
      <w:pPr>
        <w:ind w:left="1440" w:hanging="360"/>
      </w:pPr>
    </w:lvl>
    <w:lvl w:ilvl="2" w:tplc="98639553" w:tentative="1">
      <w:start w:val="1"/>
      <w:numFmt w:val="lowerRoman"/>
      <w:lvlText w:val="%3."/>
      <w:lvlJc w:val="right"/>
      <w:pPr>
        <w:ind w:left="2160" w:hanging="180"/>
      </w:pPr>
    </w:lvl>
    <w:lvl w:ilvl="3" w:tplc="98639553" w:tentative="1">
      <w:start w:val="1"/>
      <w:numFmt w:val="decimal"/>
      <w:lvlText w:val="%4."/>
      <w:lvlJc w:val="left"/>
      <w:pPr>
        <w:ind w:left="2880" w:hanging="360"/>
      </w:pPr>
    </w:lvl>
    <w:lvl w:ilvl="4" w:tplc="98639553" w:tentative="1">
      <w:start w:val="1"/>
      <w:numFmt w:val="lowerLetter"/>
      <w:lvlText w:val="%5."/>
      <w:lvlJc w:val="left"/>
      <w:pPr>
        <w:ind w:left="3600" w:hanging="360"/>
      </w:pPr>
    </w:lvl>
    <w:lvl w:ilvl="5" w:tplc="98639553" w:tentative="1">
      <w:start w:val="1"/>
      <w:numFmt w:val="lowerRoman"/>
      <w:lvlText w:val="%6."/>
      <w:lvlJc w:val="right"/>
      <w:pPr>
        <w:ind w:left="4320" w:hanging="180"/>
      </w:pPr>
    </w:lvl>
    <w:lvl w:ilvl="6" w:tplc="98639553" w:tentative="1">
      <w:start w:val="1"/>
      <w:numFmt w:val="decimal"/>
      <w:lvlText w:val="%7."/>
      <w:lvlJc w:val="left"/>
      <w:pPr>
        <w:ind w:left="5040" w:hanging="360"/>
      </w:pPr>
    </w:lvl>
    <w:lvl w:ilvl="7" w:tplc="98639553" w:tentative="1">
      <w:start w:val="1"/>
      <w:numFmt w:val="lowerLetter"/>
      <w:lvlText w:val="%8."/>
      <w:lvlJc w:val="left"/>
      <w:pPr>
        <w:ind w:left="5760" w:hanging="360"/>
      </w:pPr>
    </w:lvl>
    <w:lvl w:ilvl="8" w:tplc="98639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">
    <w:multiLevelType w:val="hybridMultilevel"/>
    <w:lvl w:ilvl="0" w:tplc="83531863">
      <w:start w:val="1"/>
      <w:numFmt w:val="decimal"/>
      <w:lvlText w:val="%1."/>
      <w:lvlJc w:val="left"/>
      <w:pPr>
        <w:ind w:left="720" w:hanging="360"/>
      </w:pPr>
    </w:lvl>
    <w:lvl w:ilvl="1" w:tplc="83531863" w:tentative="1">
      <w:start w:val="1"/>
      <w:numFmt w:val="lowerLetter"/>
      <w:lvlText w:val="%2."/>
      <w:lvlJc w:val="left"/>
      <w:pPr>
        <w:ind w:left="1440" w:hanging="360"/>
      </w:pPr>
    </w:lvl>
    <w:lvl w:ilvl="2" w:tplc="83531863" w:tentative="1">
      <w:start w:val="1"/>
      <w:numFmt w:val="lowerRoman"/>
      <w:lvlText w:val="%3."/>
      <w:lvlJc w:val="right"/>
      <w:pPr>
        <w:ind w:left="2160" w:hanging="180"/>
      </w:pPr>
    </w:lvl>
    <w:lvl w:ilvl="3" w:tplc="83531863" w:tentative="1">
      <w:start w:val="1"/>
      <w:numFmt w:val="decimal"/>
      <w:lvlText w:val="%4."/>
      <w:lvlJc w:val="left"/>
      <w:pPr>
        <w:ind w:left="2880" w:hanging="360"/>
      </w:pPr>
    </w:lvl>
    <w:lvl w:ilvl="4" w:tplc="83531863" w:tentative="1">
      <w:start w:val="1"/>
      <w:numFmt w:val="lowerLetter"/>
      <w:lvlText w:val="%5."/>
      <w:lvlJc w:val="left"/>
      <w:pPr>
        <w:ind w:left="3600" w:hanging="360"/>
      </w:pPr>
    </w:lvl>
    <w:lvl w:ilvl="5" w:tplc="83531863" w:tentative="1">
      <w:start w:val="1"/>
      <w:numFmt w:val="lowerRoman"/>
      <w:lvlText w:val="%6."/>
      <w:lvlJc w:val="right"/>
      <w:pPr>
        <w:ind w:left="4320" w:hanging="180"/>
      </w:pPr>
    </w:lvl>
    <w:lvl w:ilvl="6" w:tplc="83531863" w:tentative="1">
      <w:start w:val="1"/>
      <w:numFmt w:val="decimal"/>
      <w:lvlText w:val="%7."/>
      <w:lvlJc w:val="left"/>
      <w:pPr>
        <w:ind w:left="5040" w:hanging="360"/>
      </w:pPr>
    </w:lvl>
    <w:lvl w:ilvl="7" w:tplc="83531863" w:tentative="1">
      <w:start w:val="1"/>
      <w:numFmt w:val="lowerLetter"/>
      <w:lvlText w:val="%8."/>
      <w:lvlJc w:val="left"/>
      <w:pPr>
        <w:ind w:left="5760" w:hanging="360"/>
      </w:pPr>
    </w:lvl>
    <w:lvl w:ilvl="8" w:tplc="83531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">
    <w:multiLevelType w:val="hybridMultilevel"/>
    <w:lvl w:ilvl="0" w:tplc="70199480">
      <w:start w:val="1"/>
      <w:numFmt w:val="decimal"/>
      <w:lvlText w:val="%1."/>
      <w:lvlJc w:val="left"/>
      <w:pPr>
        <w:ind w:left="720" w:hanging="360"/>
      </w:pPr>
    </w:lvl>
    <w:lvl w:ilvl="1" w:tplc="70199480" w:tentative="1">
      <w:start w:val="1"/>
      <w:numFmt w:val="lowerLetter"/>
      <w:lvlText w:val="%2."/>
      <w:lvlJc w:val="left"/>
      <w:pPr>
        <w:ind w:left="1440" w:hanging="360"/>
      </w:pPr>
    </w:lvl>
    <w:lvl w:ilvl="2" w:tplc="70199480" w:tentative="1">
      <w:start w:val="1"/>
      <w:numFmt w:val="lowerRoman"/>
      <w:lvlText w:val="%3."/>
      <w:lvlJc w:val="right"/>
      <w:pPr>
        <w:ind w:left="2160" w:hanging="180"/>
      </w:pPr>
    </w:lvl>
    <w:lvl w:ilvl="3" w:tplc="70199480" w:tentative="1">
      <w:start w:val="1"/>
      <w:numFmt w:val="decimal"/>
      <w:lvlText w:val="%4."/>
      <w:lvlJc w:val="left"/>
      <w:pPr>
        <w:ind w:left="2880" w:hanging="360"/>
      </w:pPr>
    </w:lvl>
    <w:lvl w:ilvl="4" w:tplc="70199480" w:tentative="1">
      <w:start w:val="1"/>
      <w:numFmt w:val="lowerLetter"/>
      <w:lvlText w:val="%5."/>
      <w:lvlJc w:val="left"/>
      <w:pPr>
        <w:ind w:left="3600" w:hanging="360"/>
      </w:pPr>
    </w:lvl>
    <w:lvl w:ilvl="5" w:tplc="70199480" w:tentative="1">
      <w:start w:val="1"/>
      <w:numFmt w:val="lowerRoman"/>
      <w:lvlText w:val="%6."/>
      <w:lvlJc w:val="right"/>
      <w:pPr>
        <w:ind w:left="4320" w:hanging="180"/>
      </w:pPr>
    </w:lvl>
    <w:lvl w:ilvl="6" w:tplc="70199480" w:tentative="1">
      <w:start w:val="1"/>
      <w:numFmt w:val="decimal"/>
      <w:lvlText w:val="%7."/>
      <w:lvlJc w:val="left"/>
      <w:pPr>
        <w:ind w:left="5040" w:hanging="360"/>
      </w:pPr>
    </w:lvl>
    <w:lvl w:ilvl="7" w:tplc="70199480" w:tentative="1">
      <w:start w:val="1"/>
      <w:numFmt w:val="lowerLetter"/>
      <w:lvlText w:val="%8."/>
      <w:lvlJc w:val="left"/>
      <w:pPr>
        <w:ind w:left="5760" w:hanging="360"/>
      </w:pPr>
    </w:lvl>
    <w:lvl w:ilvl="8" w:tplc="70199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1">
    <w:multiLevelType w:val="hybridMultilevel"/>
    <w:lvl w:ilvl="0" w:tplc="10416560">
      <w:start w:val="1"/>
      <w:numFmt w:val="decimal"/>
      <w:lvlText w:val="%1."/>
      <w:lvlJc w:val="left"/>
      <w:pPr>
        <w:ind w:left="720" w:hanging="360"/>
      </w:pPr>
    </w:lvl>
    <w:lvl w:ilvl="1" w:tplc="10416560" w:tentative="1">
      <w:start w:val="1"/>
      <w:numFmt w:val="lowerLetter"/>
      <w:lvlText w:val="%2."/>
      <w:lvlJc w:val="left"/>
      <w:pPr>
        <w:ind w:left="1440" w:hanging="360"/>
      </w:pPr>
    </w:lvl>
    <w:lvl w:ilvl="2" w:tplc="10416560" w:tentative="1">
      <w:start w:val="1"/>
      <w:numFmt w:val="lowerRoman"/>
      <w:lvlText w:val="%3."/>
      <w:lvlJc w:val="right"/>
      <w:pPr>
        <w:ind w:left="2160" w:hanging="180"/>
      </w:pPr>
    </w:lvl>
    <w:lvl w:ilvl="3" w:tplc="10416560" w:tentative="1">
      <w:start w:val="1"/>
      <w:numFmt w:val="decimal"/>
      <w:lvlText w:val="%4."/>
      <w:lvlJc w:val="left"/>
      <w:pPr>
        <w:ind w:left="2880" w:hanging="360"/>
      </w:pPr>
    </w:lvl>
    <w:lvl w:ilvl="4" w:tplc="10416560" w:tentative="1">
      <w:start w:val="1"/>
      <w:numFmt w:val="lowerLetter"/>
      <w:lvlText w:val="%5."/>
      <w:lvlJc w:val="left"/>
      <w:pPr>
        <w:ind w:left="3600" w:hanging="360"/>
      </w:pPr>
    </w:lvl>
    <w:lvl w:ilvl="5" w:tplc="10416560" w:tentative="1">
      <w:start w:val="1"/>
      <w:numFmt w:val="lowerRoman"/>
      <w:lvlText w:val="%6."/>
      <w:lvlJc w:val="right"/>
      <w:pPr>
        <w:ind w:left="4320" w:hanging="180"/>
      </w:pPr>
    </w:lvl>
    <w:lvl w:ilvl="6" w:tplc="10416560" w:tentative="1">
      <w:start w:val="1"/>
      <w:numFmt w:val="decimal"/>
      <w:lvlText w:val="%7."/>
      <w:lvlJc w:val="left"/>
      <w:pPr>
        <w:ind w:left="5040" w:hanging="360"/>
      </w:pPr>
    </w:lvl>
    <w:lvl w:ilvl="7" w:tplc="10416560" w:tentative="1">
      <w:start w:val="1"/>
      <w:numFmt w:val="lowerLetter"/>
      <w:lvlText w:val="%8."/>
      <w:lvlJc w:val="left"/>
      <w:pPr>
        <w:ind w:left="5760" w:hanging="360"/>
      </w:pPr>
    </w:lvl>
    <w:lvl w:ilvl="8" w:tplc="10416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0">
    <w:multiLevelType w:val="hybridMultilevel"/>
    <w:lvl w:ilvl="0" w:tplc="87503252">
      <w:start w:val="1"/>
      <w:numFmt w:val="decimal"/>
      <w:lvlText w:val="%1."/>
      <w:lvlJc w:val="left"/>
      <w:pPr>
        <w:ind w:left="720" w:hanging="360"/>
      </w:pPr>
    </w:lvl>
    <w:lvl w:ilvl="1" w:tplc="87503252" w:tentative="1">
      <w:start w:val="1"/>
      <w:numFmt w:val="lowerLetter"/>
      <w:lvlText w:val="%2."/>
      <w:lvlJc w:val="left"/>
      <w:pPr>
        <w:ind w:left="1440" w:hanging="360"/>
      </w:pPr>
    </w:lvl>
    <w:lvl w:ilvl="2" w:tplc="87503252" w:tentative="1">
      <w:start w:val="1"/>
      <w:numFmt w:val="lowerRoman"/>
      <w:lvlText w:val="%3."/>
      <w:lvlJc w:val="right"/>
      <w:pPr>
        <w:ind w:left="2160" w:hanging="180"/>
      </w:pPr>
    </w:lvl>
    <w:lvl w:ilvl="3" w:tplc="87503252" w:tentative="1">
      <w:start w:val="1"/>
      <w:numFmt w:val="decimal"/>
      <w:lvlText w:val="%4."/>
      <w:lvlJc w:val="left"/>
      <w:pPr>
        <w:ind w:left="2880" w:hanging="360"/>
      </w:pPr>
    </w:lvl>
    <w:lvl w:ilvl="4" w:tplc="87503252" w:tentative="1">
      <w:start w:val="1"/>
      <w:numFmt w:val="lowerLetter"/>
      <w:lvlText w:val="%5."/>
      <w:lvlJc w:val="left"/>
      <w:pPr>
        <w:ind w:left="3600" w:hanging="360"/>
      </w:pPr>
    </w:lvl>
    <w:lvl w:ilvl="5" w:tplc="87503252" w:tentative="1">
      <w:start w:val="1"/>
      <w:numFmt w:val="lowerRoman"/>
      <w:lvlText w:val="%6."/>
      <w:lvlJc w:val="right"/>
      <w:pPr>
        <w:ind w:left="4320" w:hanging="180"/>
      </w:pPr>
    </w:lvl>
    <w:lvl w:ilvl="6" w:tplc="87503252" w:tentative="1">
      <w:start w:val="1"/>
      <w:numFmt w:val="decimal"/>
      <w:lvlText w:val="%7."/>
      <w:lvlJc w:val="left"/>
      <w:pPr>
        <w:ind w:left="5040" w:hanging="360"/>
      </w:pPr>
    </w:lvl>
    <w:lvl w:ilvl="7" w:tplc="87503252" w:tentative="1">
      <w:start w:val="1"/>
      <w:numFmt w:val="lowerLetter"/>
      <w:lvlText w:val="%8."/>
      <w:lvlJc w:val="left"/>
      <w:pPr>
        <w:ind w:left="5760" w:hanging="360"/>
      </w:pPr>
    </w:lvl>
    <w:lvl w:ilvl="8" w:tplc="87503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9">
    <w:multiLevelType w:val="hybridMultilevel"/>
    <w:lvl w:ilvl="0" w:tplc="14617411">
      <w:start w:val="1"/>
      <w:numFmt w:val="decimal"/>
      <w:lvlText w:val="%1."/>
      <w:lvlJc w:val="left"/>
      <w:pPr>
        <w:ind w:left="720" w:hanging="360"/>
      </w:pPr>
    </w:lvl>
    <w:lvl w:ilvl="1" w:tplc="14617411" w:tentative="1">
      <w:start w:val="1"/>
      <w:numFmt w:val="lowerLetter"/>
      <w:lvlText w:val="%2."/>
      <w:lvlJc w:val="left"/>
      <w:pPr>
        <w:ind w:left="1440" w:hanging="360"/>
      </w:pPr>
    </w:lvl>
    <w:lvl w:ilvl="2" w:tplc="14617411" w:tentative="1">
      <w:start w:val="1"/>
      <w:numFmt w:val="lowerRoman"/>
      <w:lvlText w:val="%3."/>
      <w:lvlJc w:val="right"/>
      <w:pPr>
        <w:ind w:left="2160" w:hanging="180"/>
      </w:pPr>
    </w:lvl>
    <w:lvl w:ilvl="3" w:tplc="14617411" w:tentative="1">
      <w:start w:val="1"/>
      <w:numFmt w:val="decimal"/>
      <w:lvlText w:val="%4."/>
      <w:lvlJc w:val="left"/>
      <w:pPr>
        <w:ind w:left="2880" w:hanging="360"/>
      </w:pPr>
    </w:lvl>
    <w:lvl w:ilvl="4" w:tplc="14617411" w:tentative="1">
      <w:start w:val="1"/>
      <w:numFmt w:val="lowerLetter"/>
      <w:lvlText w:val="%5."/>
      <w:lvlJc w:val="left"/>
      <w:pPr>
        <w:ind w:left="3600" w:hanging="360"/>
      </w:pPr>
    </w:lvl>
    <w:lvl w:ilvl="5" w:tplc="14617411" w:tentative="1">
      <w:start w:val="1"/>
      <w:numFmt w:val="lowerRoman"/>
      <w:lvlText w:val="%6."/>
      <w:lvlJc w:val="right"/>
      <w:pPr>
        <w:ind w:left="4320" w:hanging="180"/>
      </w:pPr>
    </w:lvl>
    <w:lvl w:ilvl="6" w:tplc="14617411" w:tentative="1">
      <w:start w:val="1"/>
      <w:numFmt w:val="decimal"/>
      <w:lvlText w:val="%7."/>
      <w:lvlJc w:val="left"/>
      <w:pPr>
        <w:ind w:left="5040" w:hanging="360"/>
      </w:pPr>
    </w:lvl>
    <w:lvl w:ilvl="7" w:tplc="14617411" w:tentative="1">
      <w:start w:val="1"/>
      <w:numFmt w:val="lowerLetter"/>
      <w:lvlText w:val="%8."/>
      <w:lvlJc w:val="left"/>
      <w:pPr>
        <w:ind w:left="5760" w:hanging="360"/>
      </w:pPr>
    </w:lvl>
    <w:lvl w:ilvl="8" w:tplc="14617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">
    <w:multiLevelType w:val="hybridMultilevel"/>
    <w:lvl w:ilvl="0" w:tplc="17595291">
      <w:start w:val="1"/>
      <w:numFmt w:val="decimal"/>
      <w:lvlText w:val="%1."/>
      <w:lvlJc w:val="left"/>
      <w:pPr>
        <w:ind w:left="720" w:hanging="360"/>
      </w:pPr>
    </w:lvl>
    <w:lvl w:ilvl="1" w:tplc="17595291" w:tentative="1">
      <w:start w:val="1"/>
      <w:numFmt w:val="lowerLetter"/>
      <w:lvlText w:val="%2."/>
      <w:lvlJc w:val="left"/>
      <w:pPr>
        <w:ind w:left="1440" w:hanging="360"/>
      </w:pPr>
    </w:lvl>
    <w:lvl w:ilvl="2" w:tplc="17595291" w:tentative="1">
      <w:start w:val="1"/>
      <w:numFmt w:val="lowerRoman"/>
      <w:lvlText w:val="%3."/>
      <w:lvlJc w:val="right"/>
      <w:pPr>
        <w:ind w:left="2160" w:hanging="180"/>
      </w:pPr>
    </w:lvl>
    <w:lvl w:ilvl="3" w:tplc="17595291" w:tentative="1">
      <w:start w:val="1"/>
      <w:numFmt w:val="decimal"/>
      <w:lvlText w:val="%4."/>
      <w:lvlJc w:val="left"/>
      <w:pPr>
        <w:ind w:left="2880" w:hanging="360"/>
      </w:pPr>
    </w:lvl>
    <w:lvl w:ilvl="4" w:tplc="17595291" w:tentative="1">
      <w:start w:val="1"/>
      <w:numFmt w:val="lowerLetter"/>
      <w:lvlText w:val="%5."/>
      <w:lvlJc w:val="left"/>
      <w:pPr>
        <w:ind w:left="3600" w:hanging="360"/>
      </w:pPr>
    </w:lvl>
    <w:lvl w:ilvl="5" w:tplc="17595291" w:tentative="1">
      <w:start w:val="1"/>
      <w:numFmt w:val="lowerRoman"/>
      <w:lvlText w:val="%6."/>
      <w:lvlJc w:val="right"/>
      <w:pPr>
        <w:ind w:left="4320" w:hanging="180"/>
      </w:pPr>
    </w:lvl>
    <w:lvl w:ilvl="6" w:tplc="17595291" w:tentative="1">
      <w:start w:val="1"/>
      <w:numFmt w:val="decimal"/>
      <w:lvlText w:val="%7."/>
      <w:lvlJc w:val="left"/>
      <w:pPr>
        <w:ind w:left="5040" w:hanging="360"/>
      </w:pPr>
    </w:lvl>
    <w:lvl w:ilvl="7" w:tplc="17595291" w:tentative="1">
      <w:start w:val="1"/>
      <w:numFmt w:val="lowerLetter"/>
      <w:lvlText w:val="%8."/>
      <w:lvlJc w:val="left"/>
      <w:pPr>
        <w:ind w:left="5760" w:hanging="360"/>
      </w:pPr>
    </w:lvl>
    <w:lvl w:ilvl="8" w:tplc="17595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">
    <w:multiLevelType w:val="hybridMultilevel"/>
    <w:lvl w:ilvl="0" w:tplc="84494268">
      <w:start w:val="1"/>
      <w:numFmt w:val="decimal"/>
      <w:lvlText w:val="%1."/>
      <w:lvlJc w:val="left"/>
      <w:pPr>
        <w:ind w:left="720" w:hanging="360"/>
      </w:pPr>
    </w:lvl>
    <w:lvl w:ilvl="1" w:tplc="84494268" w:tentative="1">
      <w:start w:val="1"/>
      <w:numFmt w:val="lowerLetter"/>
      <w:lvlText w:val="%2."/>
      <w:lvlJc w:val="left"/>
      <w:pPr>
        <w:ind w:left="1440" w:hanging="360"/>
      </w:pPr>
    </w:lvl>
    <w:lvl w:ilvl="2" w:tplc="84494268" w:tentative="1">
      <w:start w:val="1"/>
      <w:numFmt w:val="lowerRoman"/>
      <w:lvlText w:val="%3."/>
      <w:lvlJc w:val="right"/>
      <w:pPr>
        <w:ind w:left="2160" w:hanging="180"/>
      </w:pPr>
    </w:lvl>
    <w:lvl w:ilvl="3" w:tplc="84494268" w:tentative="1">
      <w:start w:val="1"/>
      <w:numFmt w:val="decimal"/>
      <w:lvlText w:val="%4."/>
      <w:lvlJc w:val="left"/>
      <w:pPr>
        <w:ind w:left="2880" w:hanging="360"/>
      </w:pPr>
    </w:lvl>
    <w:lvl w:ilvl="4" w:tplc="84494268" w:tentative="1">
      <w:start w:val="1"/>
      <w:numFmt w:val="lowerLetter"/>
      <w:lvlText w:val="%5."/>
      <w:lvlJc w:val="left"/>
      <w:pPr>
        <w:ind w:left="3600" w:hanging="360"/>
      </w:pPr>
    </w:lvl>
    <w:lvl w:ilvl="5" w:tplc="84494268" w:tentative="1">
      <w:start w:val="1"/>
      <w:numFmt w:val="lowerRoman"/>
      <w:lvlText w:val="%6."/>
      <w:lvlJc w:val="right"/>
      <w:pPr>
        <w:ind w:left="4320" w:hanging="180"/>
      </w:pPr>
    </w:lvl>
    <w:lvl w:ilvl="6" w:tplc="84494268" w:tentative="1">
      <w:start w:val="1"/>
      <w:numFmt w:val="decimal"/>
      <w:lvlText w:val="%7."/>
      <w:lvlJc w:val="left"/>
      <w:pPr>
        <w:ind w:left="5040" w:hanging="360"/>
      </w:pPr>
    </w:lvl>
    <w:lvl w:ilvl="7" w:tplc="84494268" w:tentative="1">
      <w:start w:val="1"/>
      <w:numFmt w:val="lowerLetter"/>
      <w:lvlText w:val="%8."/>
      <w:lvlJc w:val="left"/>
      <w:pPr>
        <w:ind w:left="5760" w:hanging="360"/>
      </w:pPr>
    </w:lvl>
    <w:lvl w:ilvl="8" w:tplc="84494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6">
    <w:multiLevelType w:val="hybridMultilevel"/>
    <w:lvl w:ilvl="0" w:tplc="56425054">
      <w:start w:val="1"/>
      <w:numFmt w:val="decimal"/>
      <w:lvlText w:val="%1."/>
      <w:lvlJc w:val="left"/>
      <w:pPr>
        <w:ind w:left="720" w:hanging="360"/>
      </w:pPr>
    </w:lvl>
    <w:lvl w:ilvl="1" w:tplc="56425054" w:tentative="1">
      <w:start w:val="1"/>
      <w:numFmt w:val="lowerLetter"/>
      <w:lvlText w:val="%2."/>
      <w:lvlJc w:val="left"/>
      <w:pPr>
        <w:ind w:left="1440" w:hanging="360"/>
      </w:pPr>
    </w:lvl>
    <w:lvl w:ilvl="2" w:tplc="56425054" w:tentative="1">
      <w:start w:val="1"/>
      <w:numFmt w:val="lowerRoman"/>
      <w:lvlText w:val="%3."/>
      <w:lvlJc w:val="right"/>
      <w:pPr>
        <w:ind w:left="2160" w:hanging="180"/>
      </w:pPr>
    </w:lvl>
    <w:lvl w:ilvl="3" w:tplc="56425054" w:tentative="1">
      <w:start w:val="1"/>
      <w:numFmt w:val="decimal"/>
      <w:lvlText w:val="%4."/>
      <w:lvlJc w:val="left"/>
      <w:pPr>
        <w:ind w:left="2880" w:hanging="360"/>
      </w:pPr>
    </w:lvl>
    <w:lvl w:ilvl="4" w:tplc="56425054" w:tentative="1">
      <w:start w:val="1"/>
      <w:numFmt w:val="lowerLetter"/>
      <w:lvlText w:val="%5."/>
      <w:lvlJc w:val="left"/>
      <w:pPr>
        <w:ind w:left="3600" w:hanging="360"/>
      </w:pPr>
    </w:lvl>
    <w:lvl w:ilvl="5" w:tplc="56425054" w:tentative="1">
      <w:start w:val="1"/>
      <w:numFmt w:val="lowerRoman"/>
      <w:lvlText w:val="%6."/>
      <w:lvlJc w:val="right"/>
      <w:pPr>
        <w:ind w:left="4320" w:hanging="180"/>
      </w:pPr>
    </w:lvl>
    <w:lvl w:ilvl="6" w:tplc="56425054" w:tentative="1">
      <w:start w:val="1"/>
      <w:numFmt w:val="decimal"/>
      <w:lvlText w:val="%7."/>
      <w:lvlJc w:val="left"/>
      <w:pPr>
        <w:ind w:left="5040" w:hanging="360"/>
      </w:pPr>
    </w:lvl>
    <w:lvl w:ilvl="7" w:tplc="56425054" w:tentative="1">
      <w:start w:val="1"/>
      <w:numFmt w:val="lowerLetter"/>
      <w:lvlText w:val="%8."/>
      <w:lvlJc w:val="left"/>
      <w:pPr>
        <w:ind w:left="5760" w:hanging="360"/>
      </w:pPr>
    </w:lvl>
    <w:lvl w:ilvl="8" w:tplc="56425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5">
    <w:multiLevelType w:val="hybridMultilevel"/>
    <w:lvl w:ilvl="0" w:tplc="97832672">
      <w:start w:val="1"/>
      <w:numFmt w:val="decimal"/>
      <w:lvlText w:val="%1."/>
      <w:lvlJc w:val="left"/>
      <w:pPr>
        <w:ind w:left="720" w:hanging="360"/>
      </w:pPr>
    </w:lvl>
    <w:lvl w:ilvl="1" w:tplc="97832672" w:tentative="1">
      <w:start w:val="1"/>
      <w:numFmt w:val="lowerLetter"/>
      <w:lvlText w:val="%2."/>
      <w:lvlJc w:val="left"/>
      <w:pPr>
        <w:ind w:left="1440" w:hanging="360"/>
      </w:pPr>
    </w:lvl>
    <w:lvl w:ilvl="2" w:tplc="97832672" w:tentative="1">
      <w:start w:val="1"/>
      <w:numFmt w:val="lowerRoman"/>
      <w:lvlText w:val="%3."/>
      <w:lvlJc w:val="right"/>
      <w:pPr>
        <w:ind w:left="2160" w:hanging="180"/>
      </w:pPr>
    </w:lvl>
    <w:lvl w:ilvl="3" w:tplc="97832672" w:tentative="1">
      <w:start w:val="1"/>
      <w:numFmt w:val="decimal"/>
      <w:lvlText w:val="%4."/>
      <w:lvlJc w:val="left"/>
      <w:pPr>
        <w:ind w:left="2880" w:hanging="360"/>
      </w:pPr>
    </w:lvl>
    <w:lvl w:ilvl="4" w:tplc="97832672" w:tentative="1">
      <w:start w:val="1"/>
      <w:numFmt w:val="lowerLetter"/>
      <w:lvlText w:val="%5."/>
      <w:lvlJc w:val="left"/>
      <w:pPr>
        <w:ind w:left="3600" w:hanging="360"/>
      </w:pPr>
    </w:lvl>
    <w:lvl w:ilvl="5" w:tplc="97832672" w:tentative="1">
      <w:start w:val="1"/>
      <w:numFmt w:val="lowerRoman"/>
      <w:lvlText w:val="%6."/>
      <w:lvlJc w:val="right"/>
      <w:pPr>
        <w:ind w:left="4320" w:hanging="180"/>
      </w:pPr>
    </w:lvl>
    <w:lvl w:ilvl="6" w:tplc="97832672" w:tentative="1">
      <w:start w:val="1"/>
      <w:numFmt w:val="decimal"/>
      <w:lvlText w:val="%7."/>
      <w:lvlJc w:val="left"/>
      <w:pPr>
        <w:ind w:left="5040" w:hanging="360"/>
      </w:pPr>
    </w:lvl>
    <w:lvl w:ilvl="7" w:tplc="97832672" w:tentative="1">
      <w:start w:val="1"/>
      <w:numFmt w:val="lowerLetter"/>
      <w:lvlText w:val="%8."/>
      <w:lvlJc w:val="left"/>
      <w:pPr>
        <w:ind w:left="5760" w:hanging="360"/>
      </w:pPr>
    </w:lvl>
    <w:lvl w:ilvl="8" w:tplc="97832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4">
    <w:multiLevelType w:val="hybridMultilevel"/>
    <w:lvl w:ilvl="0" w:tplc="34226006">
      <w:start w:val="1"/>
      <w:numFmt w:val="decimal"/>
      <w:lvlText w:val="%1."/>
      <w:lvlJc w:val="left"/>
      <w:pPr>
        <w:ind w:left="720" w:hanging="360"/>
      </w:pPr>
    </w:lvl>
    <w:lvl w:ilvl="1" w:tplc="34226006" w:tentative="1">
      <w:start w:val="1"/>
      <w:numFmt w:val="lowerLetter"/>
      <w:lvlText w:val="%2."/>
      <w:lvlJc w:val="left"/>
      <w:pPr>
        <w:ind w:left="1440" w:hanging="360"/>
      </w:pPr>
    </w:lvl>
    <w:lvl w:ilvl="2" w:tplc="34226006" w:tentative="1">
      <w:start w:val="1"/>
      <w:numFmt w:val="lowerRoman"/>
      <w:lvlText w:val="%3."/>
      <w:lvlJc w:val="right"/>
      <w:pPr>
        <w:ind w:left="2160" w:hanging="180"/>
      </w:pPr>
    </w:lvl>
    <w:lvl w:ilvl="3" w:tplc="34226006" w:tentative="1">
      <w:start w:val="1"/>
      <w:numFmt w:val="decimal"/>
      <w:lvlText w:val="%4."/>
      <w:lvlJc w:val="left"/>
      <w:pPr>
        <w:ind w:left="2880" w:hanging="360"/>
      </w:pPr>
    </w:lvl>
    <w:lvl w:ilvl="4" w:tplc="34226006" w:tentative="1">
      <w:start w:val="1"/>
      <w:numFmt w:val="lowerLetter"/>
      <w:lvlText w:val="%5."/>
      <w:lvlJc w:val="left"/>
      <w:pPr>
        <w:ind w:left="3600" w:hanging="360"/>
      </w:pPr>
    </w:lvl>
    <w:lvl w:ilvl="5" w:tplc="34226006" w:tentative="1">
      <w:start w:val="1"/>
      <w:numFmt w:val="lowerRoman"/>
      <w:lvlText w:val="%6."/>
      <w:lvlJc w:val="right"/>
      <w:pPr>
        <w:ind w:left="4320" w:hanging="180"/>
      </w:pPr>
    </w:lvl>
    <w:lvl w:ilvl="6" w:tplc="34226006" w:tentative="1">
      <w:start w:val="1"/>
      <w:numFmt w:val="decimal"/>
      <w:lvlText w:val="%7."/>
      <w:lvlJc w:val="left"/>
      <w:pPr>
        <w:ind w:left="5040" w:hanging="360"/>
      </w:pPr>
    </w:lvl>
    <w:lvl w:ilvl="7" w:tplc="34226006" w:tentative="1">
      <w:start w:val="1"/>
      <w:numFmt w:val="lowerLetter"/>
      <w:lvlText w:val="%8."/>
      <w:lvlJc w:val="left"/>
      <w:pPr>
        <w:ind w:left="5760" w:hanging="360"/>
      </w:pPr>
    </w:lvl>
    <w:lvl w:ilvl="8" w:tplc="34226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3">
    <w:multiLevelType w:val="hybridMultilevel"/>
    <w:lvl w:ilvl="0" w:tplc="16226297">
      <w:start w:val="1"/>
      <w:numFmt w:val="decimal"/>
      <w:lvlText w:val="%1."/>
      <w:lvlJc w:val="left"/>
      <w:pPr>
        <w:ind w:left="720" w:hanging="360"/>
      </w:pPr>
    </w:lvl>
    <w:lvl w:ilvl="1" w:tplc="16226297" w:tentative="1">
      <w:start w:val="1"/>
      <w:numFmt w:val="lowerLetter"/>
      <w:lvlText w:val="%2."/>
      <w:lvlJc w:val="left"/>
      <w:pPr>
        <w:ind w:left="1440" w:hanging="360"/>
      </w:pPr>
    </w:lvl>
    <w:lvl w:ilvl="2" w:tplc="16226297" w:tentative="1">
      <w:start w:val="1"/>
      <w:numFmt w:val="lowerRoman"/>
      <w:lvlText w:val="%3."/>
      <w:lvlJc w:val="right"/>
      <w:pPr>
        <w:ind w:left="2160" w:hanging="180"/>
      </w:pPr>
    </w:lvl>
    <w:lvl w:ilvl="3" w:tplc="16226297" w:tentative="1">
      <w:start w:val="1"/>
      <w:numFmt w:val="decimal"/>
      <w:lvlText w:val="%4."/>
      <w:lvlJc w:val="left"/>
      <w:pPr>
        <w:ind w:left="2880" w:hanging="360"/>
      </w:pPr>
    </w:lvl>
    <w:lvl w:ilvl="4" w:tplc="16226297" w:tentative="1">
      <w:start w:val="1"/>
      <w:numFmt w:val="lowerLetter"/>
      <w:lvlText w:val="%5."/>
      <w:lvlJc w:val="left"/>
      <w:pPr>
        <w:ind w:left="3600" w:hanging="360"/>
      </w:pPr>
    </w:lvl>
    <w:lvl w:ilvl="5" w:tplc="16226297" w:tentative="1">
      <w:start w:val="1"/>
      <w:numFmt w:val="lowerRoman"/>
      <w:lvlText w:val="%6."/>
      <w:lvlJc w:val="right"/>
      <w:pPr>
        <w:ind w:left="4320" w:hanging="180"/>
      </w:pPr>
    </w:lvl>
    <w:lvl w:ilvl="6" w:tplc="16226297" w:tentative="1">
      <w:start w:val="1"/>
      <w:numFmt w:val="decimal"/>
      <w:lvlText w:val="%7."/>
      <w:lvlJc w:val="left"/>
      <w:pPr>
        <w:ind w:left="5040" w:hanging="360"/>
      </w:pPr>
    </w:lvl>
    <w:lvl w:ilvl="7" w:tplc="16226297" w:tentative="1">
      <w:start w:val="1"/>
      <w:numFmt w:val="lowerLetter"/>
      <w:lvlText w:val="%8."/>
      <w:lvlJc w:val="left"/>
      <w:pPr>
        <w:ind w:left="5760" w:hanging="360"/>
      </w:pPr>
    </w:lvl>
    <w:lvl w:ilvl="8" w:tplc="16226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2">
    <w:multiLevelType w:val="hybridMultilevel"/>
    <w:lvl w:ilvl="0" w:tplc="53793010">
      <w:start w:val="1"/>
      <w:numFmt w:val="decimal"/>
      <w:lvlText w:val="%1."/>
      <w:lvlJc w:val="left"/>
      <w:pPr>
        <w:ind w:left="720" w:hanging="360"/>
      </w:pPr>
    </w:lvl>
    <w:lvl w:ilvl="1" w:tplc="53793010" w:tentative="1">
      <w:start w:val="1"/>
      <w:numFmt w:val="lowerLetter"/>
      <w:lvlText w:val="%2."/>
      <w:lvlJc w:val="left"/>
      <w:pPr>
        <w:ind w:left="1440" w:hanging="360"/>
      </w:pPr>
    </w:lvl>
    <w:lvl w:ilvl="2" w:tplc="53793010" w:tentative="1">
      <w:start w:val="1"/>
      <w:numFmt w:val="lowerRoman"/>
      <w:lvlText w:val="%3."/>
      <w:lvlJc w:val="right"/>
      <w:pPr>
        <w:ind w:left="2160" w:hanging="180"/>
      </w:pPr>
    </w:lvl>
    <w:lvl w:ilvl="3" w:tplc="53793010" w:tentative="1">
      <w:start w:val="1"/>
      <w:numFmt w:val="decimal"/>
      <w:lvlText w:val="%4."/>
      <w:lvlJc w:val="left"/>
      <w:pPr>
        <w:ind w:left="2880" w:hanging="360"/>
      </w:pPr>
    </w:lvl>
    <w:lvl w:ilvl="4" w:tplc="53793010" w:tentative="1">
      <w:start w:val="1"/>
      <w:numFmt w:val="lowerLetter"/>
      <w:lvlText w:val="%5."/>
      <w:lvlJc w:val="left"/>
      <w:pPr>
        <w:ind w:left="3600" w:hanging="360"/>
      </w:pPr>
    </w:lvl>
    <w:lvl w:ilvl="5" w:tplc="53793010" w:tentative="1">
      <w:start w:val="1"/>
      <w:numFmt w:val="lowerRoman"/>
      <w:lvlText w:val="%6."/>
      <w:lvlJc w:val="right"/>
      <w:pPr>
        <w:ind w:left="4320" w:hanging="180"/>
      </w:pPr>
    </w:lvl>
    <w:lvl w:ilvl="6" w:tplc="53793010" w:tentative="1">
      <w:start w:val="1"/>
      <w:numFmt w:val="decimal"/>
      <w:lvlText w:val="%7."/>
      <w:lvlJc w:val="left"/>
      <w:pPr>
        <w:ind w:left="5040" w:hanging="360"/>
      </w:pPr>
    </w:lvl>
    <w:lvl w:ilvl="7" w:tplc="53793010" w:tentative="1">
      <w:start w:val="1"/>
      <w:numFmt w:val="lowerLetter"/>
      <w:lvlText w:val="%8."/>
      <w:lvlJc w:val="left"/>
      <w:pPr>
        <w:ind w:left="5760" w:hanging="360"/>
      </w:pPr>
    </w:lvl>
    <w:lvl w:ilvl="8" w:tplc="53793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1">
    <w:multiLevelType w:val="hybridMultilevel"/>
    <w:lvl w:ilvl="0" w:tplc="32914401">
      <w:start w:val="1"/>
      <w:numFmt w:val="decimal"/>
      <w:lvlText w:val="%1."/>
      <w:lvlJc w:val="left"/>
      <w:pPr>
        <w:ind w:left="720" w:hanging="360"/>
      </w:pPr>
    </w:lvl>
    <w:lvl w:ilvl="1" w:tplc="32914401" w:tentative="1">
      <w:start w:val="1"/>
      <w:numFmt w:val="lowerLetter"/>
      <w:lvlText w:val="%2."/>
      <w:lvlJc w:val="left"/>
      <w:pPr>
        <w:ind w:left="1440" w:hanging="360"/>
      </w:pPr>
    </w:lvl>
    <w:lvl w:ilvl="2" w:tplc="32914401" w:tentative="1">
      <w:start w:val="1"/>
      <w:numFmt w:val="lowerRoman"/>
      <w:lvlText w:val="%3."/>
      <w:lvlJc w:val="right"/>
      <w:pPr>
        <w:ind w:left="2160" w:hanging="180"/>
      </w:pPr>
    </w:lvl>
    <w:lvl w:ilvl="3" w:tplc="32914401" w:tentative="1">
      <w:start w:val="1"/>
      <w:numFmt w:val="decimal"/>
      <w:lvlText w:val="%4."/>
      <w:lvlJc w:val="left"/>
      <w:pPr>
        <w:ind w:left="2880" w:hanging="360"/>
      </w:pPr>
    </w:lvl>
    <w:lvl w:ilvl="4" w:tplc="32914401" w:tentative="1">
      <w:start w:val="1"/>
      <w:numFmt w:val="lowerLetter"/>
      <w:lvlText w:val="%5."/>
      <w:lvlJc w:val="left"/>
      <w:pPr>
        <w:ind w:left="3600" w:hanging="360"/>
      </w:pPr>
    </w:lvl>
    <w:lvl w:ilvl="5" w:tplc="32914401" w:tentative="1">
      <w:start w:val="1"/>
      <w:numFmt w:val="lowerRoman"/>
      <w:lvlText w:val="%6."/>
      <w:lvlJc w:val="right"/>
      <w:pPr>
        <w:ind w:left="4320" w:hanging="180"/>
      </w:pPr>
    </w:lvl>
    <w:lvl w:ilvl="6" w:tplc="32914401" w:tentative="1">
      <w:start w:val="1"/>
      <w:numFmt w:val="decimal"/>
      <w:lvlText w:val="%7."/>
      <w:lvlJc w:val="left"/>
      <w:pPr>
        <w:ind w:left="5040" w:hanging="360"/>
      </w:pPr>
    </w:lvl>
    <w:lvl w:ilvl="7" w:tplc="32914401" w:tentative="1">
      <w:start w:val="1"/>
      <w:numFmt w:val="lowerLetter"/>
      <w:lvlText w:val="%8."/>
      <w:lvlJc w:val="left"/>
      <w:pPr>
        <w:ind w:left="5760" w:hanging="360"/>
      </w:pPr>
    </w:lvl>
    <w:lvl w:ilvl="8" w:tplc="32914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0">
    <w:multiLevelType w:val="hybridMultilevel"/>
    <w:lvl w:ilvl="0" w:tplc="69538547">
      <w:start w:val="1"/>
      <w:numFmt w:val="decimal"/>
      <w:lvlText w:val="%1."/>
      <w:lvlJc w:val="left"/>
      <w:pPr>
        <w:ind w:left="720" w:hanging="360"/>
      </w:pPr>
    </w:lvl>
    <w:lvl w:ilvl="1" w:tplc="69538547" w:tentative="1">
      <w:start w:val="1"/>
      <w:numFmt w:val="lowerLetter"/>
      <w:lvlText w:val="%2."/>
      <w:lvlJc w:val="left"/>
      <w:pPr>
        <w:ind w:left="1440" w:hanging="360"/>
      </w:pPr>
    </w:lvl>
    <w:lvl w:ilvl="2" w:tplc="69538547" w:tentative="1">
      <w:start w:val="1"/>
      <w:numFmt w:val="lowerRoman"/>
      <w:lvlText w:val="%3."/>
      <w:lvlJc w:val="right"/>
      <w:pPr>
        <w:ind w:left="2160" w:hanging="180"/>
      </w:pPr>
    </w:lvl>
    <w:lvl w:ilvl="3" w:tplc="69538547" w:tentative="1">
      <w:start w:val="1"/>
      <w:numFmt w:val="decimal"/>
      <w:lvlText w:val="%4."/>
      <w:lvlJc w:val="left"/>
      <w:pPr>
        <w:ind w:left="2880" w:hanging="360"/>
      </w:pPr>
    </w:lvl>
    <w:lvl w:ilvl="4" w:tplc="69538547" w:tentative="1">
      <w:start w:val="1"/>
      <w:numFmt w:val="lowerLetter"/>
      <w:lvlText w:val="%5."/>
      <w:lvlJc w:val="left"/>
      <w:pPr>
        <w:ind w:left="3600" w:hanging="360"/>
      </w:pPr>
    </w:lvl>
    <w:lvl w:ilvl="5" w:tplc="69538547" w:tentative="1">
      <w:start w:val="1"/>
      <w:numFmt w:val="lowerRoman"/>
      <w:lvlText w:val="%6."/>
      <w:lvlJc w:val="right"/>
      <w:pPr>
        <w:ind w:left="4320" w:hanging="180"/>
      </w:pPr>
    </w:lvl>
    <w:lvl w:ilvl="6" w:tplc="69538547" w:tentative="1">
      <w:start w:val="1"/>
      <w:numFmt w:val="decimal"/>
      <w:lvlText w:val="%7."/>
      <w:lvlJc w:val="left"/>
      <w:pPr>
        <w:ind w:left="5040" w:hanging="360"/>
      </w:pPr>
    </w:lvl>
    <w:lvl w:ilvl="7" w:tplc="69538547" w:tentative="1">
      <w:start w:val="1"/>
      <w:numFmt w:val="lowerLetter"/>
      <w:lvlText w:val="%8."/>
      <w:lvlJc w:val="left"/>
      <w:pPr>
        <w:ind w:left="5760" w:hanging="360"/>
      </w:pPr>
    </w:lvl>
    <w:lvl w:ilvl="8" w:tplc="69538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9">
    <w:multiLevelType w:val="hybridMultilevel"/>
    <w:lvl w:ilvl="0" w:tplc="12306550">
      <w:start w:val="1"/>
      <w:numFmt w:val="decimal"/>
      <w:lvlText w:val="%1."/>
      <w:lvlJc w:val="left"/>
      <w:pPr>
        <w:ind w:left="720" w:hanging="360"/>
      </w:pPr>
    </w:lvl>
    <w:lvl w:ilvl="1" w:tplc="12306550" w:tentative="1">
      <w:start w:val="1"/>
      <w:numFmt w:val="lowerLetter"/>
      <w:lvlText w:val="%2."/>
      <w:lvlJc w:val="left"/>
      <w:pPr>
        <w:ind w:left="1440" w:hanging="360"/>
      </w:pPr>
    </w:lvl>
    <w:lvl w:ilvl="2" w:tplc="12306550" w:tentative="1">
      <w:start w:val="1"/>
      <w:numFmt w:val="lowerRoman"/>
      <w:lvlText w:val="%3."/>
      <w:lvlJc w:val="right"/>
      <w:pPr>
        <w:ind w:left="2160" w:hanging="180"/>
      </w:pPr>
    </w:lvl>
    <w:lvl w:ilvl="3" w:tplc="12306550" w:tentative="1">
      <w:start w:val="1"/>
      <w:numFmt w:val="decimal"/>
      <w:lvlText w:val="%4."/>
      <w:lvlJc w:val="left"/>
      <w:pPr>
        <w:ind w:left="2880" w:hanging="360"/>
      </w:pPr>
    </w:lvl>
    <w:lvl w:ilvl="4" w:tplc="12306550" w:tentative="1">
      <w:start w:val="1"/>
      <w:numFmt w:val="lowerLetter"/>
      <w:lvlText w:val="%5."/>
      <w:lvlJc w:val="left"/>
      <w:pPr>
        <w:ind w:left="3600" w:hanging="360"/>
      </w:pPr>
    </w:lvl>
    <w:lvl w:ilvl="5" w:tplc="12306550" w:tentative="1">
      <w:start w:val="1"/>
      <w:numFmt w:val="lowerRoman"/>
      <w:lvlText w:val="%6."/>
      <w:lvlJc w:val="right"/>
      <w:pPr>
        <w:ind w:left="4320" w:hanging="180"/>
      </w:pPr>
    </w:lvl>
    <w:lvl w:ilvl="6" w:tplc="12306550" w:tentative="1">
      <w:start w:val="1"/>
      <w:numFmt w:val="decimal"/>
      <w:lvlText w:val="%7."/>
      <w:lvlJc w:val="left"/>
      <w:pPr>
        <w:ind w:left="5040" w:hanging="360"/>
      </w:pPr>
    </w:lvl>
    <w:lvl w:ilvl="7" w:tplc="12306550" w:tentative="1">
      <w:start w:val="1"/>
      <w:numFmt w:val="lowerLetter"/>
      <w:lvlText w:val="%8."/>
      <w:lvlJc w:val="left"/>
      <w:pPr>
        <w:ind w:left="5760" w:hanging="360"/>
      </w:pPr>
    </w:lvl>
    <w:lvl w:ilvl="8" w:tplc="12306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8">
    <w:multiLevelType w:val="hybridMultilevel"/>
    <w:lvl w:ilvl="0" w:tplc="17507739">
      <w:start w:val="1"/>
      <w:numFmt w:val="decimal"/>
      <w:lvlText w:val="%1."/>
      <w:lvlJc w:val="left"/>
      <w:pPr>
        <w:ind w:left="720" w:hanging="360"/>
      </w:pPr>
    </w:lvl>
    <w:lvl w:ilvl="1" w:tplc="17507739" w:tentative="1">
      <w:start w:val="1"/>
      <w:numFmt w:val="lowerLetter"/>
      <w:lvlText w:val="%2."/>
      <w:lvlJc w:val="left"/>
      <w:pPr>
        <w:ind w:left="1440" w:hanging="360"/>
      </w:pPr>
    </w:lvl>
    <w:lvl w:ilvl="2" w:tplc="17507739" w:tentative="1">
      <w:start w:val="1"/>
      <w:numFmt w:val="lowerRoman"/>
      <w:lvlText w:val="%3."/>
      <w:lvlJc w:val="right"/>
      <w:pPr>
        <w:ind w:left="2160" w:hanging="180"/>
      </w:pPr>
    </w:lvl>
    <w:lvl w:ilvl="3" w:tplc="17507739" w:tentative="1">
      <w:start w:val="1"/>
      <w:numFmt w:val="decimal"/>
      <w:lvlText w:val="%4."/>
      <w:lvlJc w:val="left"/>
      <w:pPr>
        <w:ind w:left="2880" w:hanging="360"/>
      </w:pPr>
    </w:lvl>
    <w:lvl w:ilvl="4" w:tplc="17507739" w:tentative="1">
      <w:start w:val="1"/>
      <w:numFmt w:val="lowerLetter"/>
      <w:lvlText w:val="%5."/>
      <w:lvlJc w:val="left"/>
      <w:pPr>
        <w:ind w:left="3600" w:hanging="360"/>
      </w:pPr>
    </w:lvl>
    <w:lvl w:ilvl="5" w:tplc="17507739" w:tentative="1">
      <w:start w:val="1"/>
      <w:numFmt w:val="lowerRoman"/>
      <w:lvlText w:val="%6."/>
      <w:lvlJc w:val="right"/>
      <w:pPr>
        <w:ind w:left="4320" w:hanging="180"/>
      </w:pPr>
    </w:lvl>
    <w:lvl w:ilvl="6" w:tplc="17507739" w:tentative="1">
      <w:start w:val="1"/>
      <w:numFmt w:val="decimal"/>
      <w:lvlText w:val="%7."/>
      <w:lvlJc w:val="left"/>
      <w:pPr>
        <w:ind w:left="5040" w:hanging="360"/>
      </w:pPr>
    </w:lvl>
    <w:lvl w:ilvl="7" w:tplc="17507739" w:tentative="1">
      <w:start w:val="1"/>
      <w:numFmt w:val="lowerLetter"/>
      <w:lvlText w:val="%8."/>
      <w:lvlJc w:val="left"/>
      <w:pPr>
        <w:ind w:left="5760" w:hanging="360"/>
      </w:pPr>
    </w:lvl>
    <w:lvl w:ilvl="8" w:tplc="17507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7">
    <w:multiLevelType w:val="hybridMultilevel"/>
    <w:lvl w:ilvl="0" w:tplc="70121663">
      <w:start w:val="1"/>
      <w:numFmt w:val="decimal"/>
      <w:lvlText w:val="%1."/>
      <w:lvlJc w:val="left"/>
      <w:pPr>
        <w:ind w:left="720" w:hanging="360"/>
      </w:pPr>
    </w:lvl>
    <w:lvl w:ilvl="1" w:tplc="70121663" w:tentative="1">
      <w:start w:val="1"/>
      <w:numFmt w:val="lowerLetter"/>
      <w:lvlText w:val="%2."/>
      <w:lvlJc w:val="left"/>
      <w:pPr>
        <w:ind w:left="1440" w:hanging="360"/>
      </w:pPr>
    </w:lvl>
    <w:lvl w:ilvl="2" w:tplc="70121663" w:tentative="1">
      <w:start w:val="1"/>
      <w:numFmt w:val="lowerRoman"/>
      <w:lvlText w:val="%3."/>
      <w:lvlJc w:val="right"/>
      <w:pPr>
        <w:ind w:left="2160" w:hanging="180"/>
      </w:pPr>
    </w:lvl>
    <w:lvl w:ilvl="3" w:tplc="70121663" w:tentative="1">
      <w:start w:val="1"/>
      <w:numFmt w:val="decimal"/>
      <w:lvlText w:val="%4."/>
      <w:lvlJc w:val="left"/>
      <w:pPr>
        <w:ind w:left="2880" w:hanging="360"/>
      </w:pPr>
    </w:lvl>
    <w:lvl w:ilvl="4" w:tplc="70121663" w:tentative="1">
      <w:start w:val="1"/>
      <w:numFmt w:val="lowerLetter"/>
      <w:lvlText w:val="%5."/>
      <w:lvlJc w:val="left"/>
      <w:pPr>
        <w:ind w:left="3600" w:hanging="360"/>
      </w:pPr>
    </w:lvl>
    <w:lvl w:ilvl="5" w:tplc="70121663" w:tentative="1">
      <w:start w:val="1"/>
      <w:numFmt w:val="lowerRoman"/>
      <w:lvlText w:val="%6."/>
      <w:lvlJc w:val="right"/>
      <w:pPr>
        <w:ind w:left="4320" w:hanging="180"/>
      </w:pPr>
    </w:lvl>
    <w:lvl w:ilvl="6" w:tplc="70121663" w:tentative="1">
      <w:start w:val="1"/>
      <w:numFmt w:val="decimal"/>
      <w:lvlText w:val="%7."/>
      <w:lvlJc w:val="left"/>
      <w:pPr>
        <w:ind w:left="5040" w:hanging="360"/>
      </w:pPr>
    </w:lvl>
    <w:lvl w:ilvl="7" w:tplc="70121663" w:tentative="1">
      <w:start w:val="1"/>
      <w:numFmt w:val="lowerLetter"/>
      <w:lvlText w:val="%8."/>
      <w:lvlJc w:val="left"/>
      <w:pPr>
        <w:ind w:left="5760" w:hanging="360"/>
      </w:pPr>
    </w:lvl>
    <w:lvl w:ilvl="8" w:tplc="70121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6">
    <w:multiLevelType w:val="hybridMultilevel"/>
    <w:lvl w:ilvl="0" w:tplc="19296591">
      <w:start w:val="1"/>
      <w:numFmt w:val="decimal"/>
      <w:lvlText w:val="%1."/>
      <w:lvlJc w:val="left"/>
      <w:pPr>
        <w:ind w:left="720" w:hanging="360"/>
      </w:pPr>
    </w:lvl>
    <w:lvl w:ilvl="1" w:tplc="19296591" w:tentative="1">
      <w:start w:val="1"/>
      <w:numFmt w:val="lowerLetter"/>
      <w:lvlText w:val="%2."/>
      <w:lvlJc w:val="left"/>
      <w:pPr>
        <w:ind w:left="1440" w:hanging="360"/>
      </w:pPr>
    </w:lvl>
    <w:lvl w:ilvl="2" w:tplc="19296591" w:tentative="1">
      <w:start w:val="1"/>
      <w:numFmt w:val="lowerRoman"/>
      <w:lvlText w:val="%3."/>
      <w:lvlJc w:val="right"/>
      <w:pPr>
        <w:ind w:left="2160" w:hanging="180"/>
      </w:pPr>
    </w:lvl>
    <w:lvl w:ilvl="3" w:tplc="19296591" w:tentative="1">
      <w:start w:val="1"/>
      <w:numFmt w:val="decimal"/>
      <w:lvlText w:val="%4."/>
      <w:lvlJc w:val="left"/>
      <w:pPr>
        <w:ind w:left="2880" w:hanging="360"/>
      </w:pPr>
    </w:lvl>
    <w:lvl w:ilvl="4" w:tplc="19296591" w:tentative="1">
      <w:start w:val="1"/>
      <w:numFmt w:val="lowerLetter"/>
      <w:lvlText w:val="%5."/>
      <w:lvlJc w:val="left"/>
      <w:pPr>
        <w:ind w:left="3600" w:hanging="360"/>
      </w:pPr>
    </w:lvl>
    <w:lvl w:ilvl="5" w:tplc="19296591" w:tentative="1">
      <w:start w:val="1"/>
      <w:numFmt w:val="lowerRoman"/>
      <w:lvlText w:val="%6."/>
      <w:lvlJc w:val="right"/>
      <w:pPr>
        <w:ind w:left="4320" w:hanging="180"/>
      </w:pPr>
    </w:lvl>
    <w:lvl w:ilvl="6" w:tplc="19296591" w:tentative="1">
      <w:start w:val="1"/>
      <w:numFmt w:val="decimal"/>
      <w:lvlText w:val="%7."/>
      <w:lvlJc w:val="left"/>
      <w:pPr>
        <w:ind w:left="5040" w:hanging="360"/>
      </w:pPr>
    </w:lvl>
    <w:lvl w:ilvl="7" w:tplc="19296591" w:tentative="1">
      <w:start w:val="1"/>
      <w:numFmt w:val="lowerLetter"/>
      <w:lvlText w:val="%8."/>
      <w:lvlJc w:val="left"/>
      <w:pPr>
        <w:ind w:left="5760" w:hanging="360"/>
      </w:pPr>
    </w:lvl>
    <w:lvl w:ilvl="8" w:tplc="19296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5">
    <w:multiLevelType w:val="hybridMultilevel"/>
    <w:lvl w:ilvl="0" w:tplc="91830674">
      <w:start w:val="1"/>
      <w:numFmt w:val="decimal"/>
      <w:lvlText w:val="%1."/>
      <w:lvlJc w:val="left"/>
      <w:pPr>
        <w:ind w:left="720" w:hanging="360"/>
      </w:pPr>
    </w:lvl>
    <w:lvl w:ilvl="1" w:tplc="91830674" w:tentative="1">
      <w:start w:val="1"/>
      <w:numFmt w:val="lowerLetter"/>
      <w:lvlText w:val="%2."/>
      <w:lvlJc w:val="left"/>
      <w:pPr>
        <w:ind w:left="1440" w:hanging="360"/>
      </w:pPr>
    </w:lvl>
    <w:lvl w:ilvl="2" w:tplc="91830674" w:tentative="1">
      <w:start w:val="1"/>
      <w:numFmt w:val="lowerRoman"/>
      <w:lvlText w:val="%3."/>
      <w:lvlJc w:val="right"/>
      <w:pPr>
        <w:ind w:left="2160" w:hanging="180"/>
      </w:pPr>
    </w:lvl>
    <w:lvl w:ilvl="3" w:tplc="91830674" w:tentative="1">
      <w:start w:val="1"/>
      <w:numFmt w:val="decimal"/>
      <w:lvlText w:val="%4."/>
      <w:lvlJc w:val="left"/>
      <w:pPr>
        <w:ind w:left="2880" w:hanging="360"/>
      </w:pPr>
    </w:lvl>
    <w:lvl w:ilvl="4" w:tplc="91830674" w:tentative="1">
      <w:start w:val="1"/>
      <w:numFmt w:val="lowerLetter"/>
      <w:lvlText w:val="%5."/>
      <w:lvlJc w:val="left"/>
      <w:pPr>
        <w:ind w:left="3600" w:hanging="360"/>
      </w:pPr>
    </w:lvl>
    <w:lvl w:ilvl="5" w:tplc="91830674" w:tentative="1">
      <w:start w:val="1"/>
      <w:numFmt w:val="lowerRoman"/>
      <w:lvlText w:val="%6."/>
      <w:lvlJc w:val="right"/>
      <w:pPr>
        <w:ind w:left="4320" w:hanging="180"/>
      </w:pPr>
    </w:lvl>
    <w:lvl w:ilvl="6" w:tplc="91830674" w:tentative="1">
      <w:start w:val="1"/>
      <w:numFmt w:val="decimal"/>
      <w:lvlText w:val="%7."/>
      <w:lvlJc w:val="left"/>
      <w:pPr>
        <w:ind w:left="5040" w:hanging="360"/>
      </w:pPr>
    </w:lvl>
    <w:lvl w:ilvl="7" w:tplc="91830674" w:tentative="1">
      <w:start w:val="1"/>
      <w:numFmt w:val="lowerLetter"/>
      <w:lvlText w:val="%8."/>
      <w:lvlJc w:val="left"/>
      <w:pPr>
        <w:ind w:left="5760" w:hanging="360"/>
      </w:pPr>
    </w:lvl>
    <w:lvl w:ilvl="8" w:tplc="91830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4">
    <w:multiLevelType w:val="hybridMultilevel"/>
    <w:lvl w:ilvl="0" w:tplc="44987502">
      <w:start w:val="1"/>
      <w:numFmt w:val="decimal"/>
      <w:lvlText w:val="%1."/>
      <w:lvlJc w:val="left"/>
      <w:pPr>
        <w:ind w:left="720" w:hanging="360"/>
      </w:pPr>
    </w:lvl>
    <w:lvl w:ilvl="1" w:tplc="44987502" w:tentative="1">
      <w:start w:val="1"/>
      <w:numFmt w:val="lowerLetter"/>
      <w:lvlText w:val="%2."/>
      <w:lvlJc w:val="left"/>
      <w:pPr>
        <w:ind w:left="1440" w:hanging="360"/>
      </w:pPr>
    </w:lvl>
    <w:lvl w:ilvl="2" w:tplc="44987502" w:tentative="1">
      <w:start w:val="1"/>
      <w:numFmt w:val="lowerRoman"/>
      <w:lvlText w:val="%3."/>
      <w:lvlJc w:val="right"/>
      <w:pPr>
        <w:ind w:left="2160" w:hanging="180"/>
      </w:pPr>
    </w:lvl>
    <w:lvl w:ilvl="3" w:tplc="44987502" w:tentative="1">
      <w:start w:val="1"/>
      <w:numFmt w:val="decimal"/>
      <w:lvlText w:val="%4."/>
      <w:lvlJc w:val="left"/>
      <w:pPr>
        <w:ind w:left="2880" w:hanging="360"/>
      </w:pPr>
    </w:lvl>
    <w:lvl w:ilvl="4" w:tplc="44987502" w:tentative="1">
      <w:start w:val="1"/>
      <w:numFmt w:val="lowerLetter"/>
      <w:lvlText w:val="%5."/>
      <w:lvlJc w:val="left"/>
      <w:pPr>
        <w:ind w:left="3600" w:hanging="360"/>
      </w:pPr>
    </w:lvl>
    <w:lvl w:ilvl="5" w:tplc="44987502" w:tentative="1">
      <w:start w:val="1"/>
      <w:numFmt w:val="lowerRoman"/>
      <w:lvlText w:val="%6."/>
      <w:lvlJc w:val="right"/>
      <w:pPr>
        <w:ind w:left="4320" w:hanging="180"/>
      </w:pPr>
    </w:lvl>
    <w:lvl w:ilvl="6" w:tplc="44987502" w:tentative="1">
      <w:start w:val="1"/>
      <w:numFmt w:val="decimal"/>
      <w:lvlText w:val="%7."/>
      <w:lvlJc w:val="left"/>
      <w:pPr>
        <w:ind w:left="5040" w:hanging="360"/>
      </w:pPr>
    </w:lvl>
    <w:lvl w:ilvl="7" w:tplc="44987502" w:tentative="1">
      <w:start w:val="1"/>
      <w:numFmt w:val="lowerLetter"/>
      <w:lvlText w:val="%8."/>
      <w:lvlJc w:val="left"/>
      <w:pPr>
        <w:ind w:left="5760" w:hanging="360"/>
      </w:pPr>
    </w:lvl>
    <w:lvl w:ilvl="8" w:tplc="44987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3">
    <w:multiLevelType w:val="hybridMultilevel"/>
    <w:lvl w:ilvl="0" w:tplc="84896332">
      <w:start w:val="1"/>
      <w:numFmt w:val="decimal"/>
      <w:lvlText w:val="%1."/>
      <w:lvlJc w:val="left"/>
      <w:pPr>
        <w:ind w:left="720" w:hanging="360"/>
      </w:pPr>
    </w:lvl>
    <w:lvl w:ilvl="1" w:tplc="84896332" w:tentative="1">
      <w:start w:val="1"/>
      <w:numFmt w:val="lowerLetter"/>
      <w:lvlText w:val="%2."/>
      <w:lvlJc w:val="left"/>
      <w:pPr>
        <w:ind w:left="1440" w:hanging="360"/>
      </w:pPr>
    </w:lvl>
    <w:lvl w:ilvl="2" w:tplc="84896332" w:tentative="1">
      <w:start w:val="1"/>
      <w:numFmt w:val="lowerRoman"/>
      <w:lvlText w:val="%3."/>
      <w:lvlJc w:val="right"/>
      <w:pPr>
        <w:ind w:left="2160" w:hanging="180"/>
      </w:pPr>
    </w:lvl>
    <w:lvl w:ilvl="3" w:tplc="84896332" w:tentative="1">
      <w:start w:val="1"/>
      <w:numFmt w:val="decimal"/>
      <w:lvlText w:val="%4."/>
      <w:lvlJc w:val="left"/>
      <w:pPr>
        <w:ind w:left="2880" w:hanging="360"/>
      </w:pPr>
    </w:lvl>
    <w:lvl w:ilvl="4" w:tplc="84896332" w:tentative="1">
      <w:start w:val="1"/>
      <w:numFmt w:val="lowerLetter"/>
      <w:lvlText w:val="%5."/>
      <w:lvlJc w:val="left"/>
      <w:pPr>
        <w:ind w:left="3600" w:hanging="360"/>
      </w:pPr>
    </w:lvl>
    <w:lvl w:ilvl="5" w:tplc="84896332" w:tentative="1">
      <w:start w:val="1"/>
      <w:numFmt w:val="lowerRoman"/>
      <w:lvlText w:val="%6."/>
      <w:lvlJc w:val="right"/>
      <w:pPr>
        <w:ind w:left="4320" w:hanging="180"/>
      </w:pPr>
    </w:lvl>
    <w:lvl w:ilvl="6" w:tplc="84896332" w:tentative="1">
      <w:start w:val="1"/>
      <w:numFmt w:val="decimal"/>
      <w:lvlText w:val="%7."/>
      <w:lvlJc w:val="left"/>
      <w:pPr>
        <w:ind w:left="5040" w:hanging="360"/>
      </w:pPr>
    </w:lvl>
    <w:lvl w:ilvl="7" w:tplc="84896332" w:tentative="1">
      <w:start w:val="1"/>
      <w:numFmt w:val="lowerLetter"/>
      <w:lvlText w:val="%8."/>
      <w:lvlJc w:val="left"/>
      <w:pPr>
        <w:ind w:left="5760" w:hanging="360"/>
      </w:pPr>
    </w:lvl>
    <w:lvl w:ilvl="8" w:tplc="84896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2">
    <w:multiLevelType w:val="hybridMultilevel"/>
    <w:lvl w:ilvl="0" w:tplc="26369891">
      <w:start w:val="1"/>
      <w:numFmt w:val="decimal"/>
      <w:lvlText w:val="%1."/>
      <w:lvlJc w:val="left"/>
      <w:pPr>
        <w:ind w:left="720" w:hanging="360"/>
      </w:pPr>
    </w:lvl>
    <w:lvl w:ilvl="1" w:tplc="26369891" w:tentative="1">
      <w:start w:val="1"/>
      <w:numFmt w:val="lowerLetter"/>
      <w:lvlText w:val="%2."/>
      <w:lvlJc w:val="left"/>
      <w:pPr>
        <w:ind w:left="1440" w:hanging="360"/>
      </w:pPr>
    </w:lvl>
    <w:lvl w:ilvl="2" w:tplc="26369891" w:tentative="1">
      <w:start w:val="1"/>
      <w:numFmt w:val="lowerRoman"/>
      <w:lvlText w:val="%3."/>
      <w:lvlJc w:val="right"/>
      <w:pPr>
        <w:ind w:left="2160" w:hanging="180"/>
      </w:pPr>
    </w:lvl>
    <w:lvl w:ilvl="3" w:tplc="26369891" w:tentative="1">
      <w:start w:val="1"/>
      <w:numFmt w:val="decimal"/>
      <w:lvlText w:val="%4."/>
      <w:lvlJc w:val="left"/>
      <w:pPr>
        <w:ind w:left="2880" w:hanging="360"/>
      </w:pPr>
    </w:lvl>
    <w:lvl w:ilvl="4" w:tplc="26369891" w:tentative="1">
      <w:start w:val="1"/>
      <w:numFmt w:val="lowerLetter"/>
      <w:lvlText w:val="%5."/>
      <w:lvlJc w:val="left"/>
      <w:pPr>
        <w:ind w:left="3600" w:hanging="360"/>
      </w:pPr>
    </w:lvl>
    <w:lvl w:ilvl="5" w:tplc="26369891" w:tentative="1">
      <w:start w:val="1"/>
      <w:numFmt w:val="lowerRoman"/>
      <w:lvlText w:val="%6."/>
      <w:lvlJc w:val="right"/>
      <w:pPr>
        <w:ind w:left="4320" w:hanging="180"/>
      </w:pPr>
    </w:lvl>
    <w:lvl w:ilvl="6" w:tplc="26369891" w:tentative="1">
      <w:start w:val="1"/>
      <w:numFmt w:val="decimal"/>
      <w:lvlText w:val="%7."/>
      <w:lvlJc w:val="left"/>
      <w:pPr>
        <w:ind w:left="5040" w:hanging="360"/>
      </w:pPr>
    </w:lvl>
    <w:lvl w:ilvl="7" w:tplc="26369891" w:tentative="1">
      <w:start w:val="1"/>
      <w:numFmt w:val="lowerLetter"/>
      <w:lvlText w:val="%8."/>
      <w:lvlJc w:val="left"/>
      <w:pPr>
        <w:ind w:left="5760" w:hanging="360"/>
      </w:pPr>
    </w:lvl>
    <w:lvl w:ilvl="8" w:tplc="26369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1">
    <w:multiLevelType w:val="hybridMultilevel"/>
    <w:lvl w:ilvl="0" w:tplc="87386153">
      <w:start w:val="1"/>
      <w:numFmt w:val="decimal"/>
      <w:lvlText w:val="%1."/>
      <w:lvlJc w:val="left"/>
      <w:pPr>
        <w:ind w:left="720" w:hanging="360"/>
      </w:pPr>
    </w:lvl>
    <w:lvl w:ilvl="1" w:tplc="87386153" w:tentative="1">
      <w:start w:val="1"/>
      <w:numFmt w:val="lowerLetter"/>
      <w:lvlText w:val="%2."/>
      <w:lvlJc w:val="left"/>
      <w:pPr>
        <w:ind w:left="1440" w:hanging="360"/>
      </w:pPr>
    </w:lvl>
    <w:lvl w:ilvl="2" w:tplc="87386153" w:tentative="1">
      <w:start w:val="1"/>
      <w:numFmt w:val="lowerRoman"/>
      <w:lvlText w:val="%3."/>
      <w:lvlJc w:val="right"/>
      <w:pPr>
        <w:ind w:left="2160" w:hanging="180"/>
      </w:pPr>
    </w:lvl>
    <w:lvl w:ilvl="3" w:tplc="87386153" w:tentative="1">
      <w:start w:val="1"/>
      <w:numFmt w:val="decimal"/>
      <w:lvlText w:val="%4."/>
      <w:lvlJc w:val="left"/>
      <w:pPr>
        <w:ind w:left="2880" w:hanging="360"/>
      </w:pPr>
    </w:lvl>
    <w:lvl w:ilvl="4" w:tplc="87386153" w:tentative="1">
      <w:start w:val="1"/>
      <w:numFmt w:val="lowerLetter"/>
      <w:lvlText w:val="%5."/>
      <w:lvlJc w:val="left"/>
      <w:pPr>
        <w:ind w:left="3600" w:hanging="360"/>
      </w:pPr>
    </w:lvl>
    <w:lvl w:ilvl="5" w:tplc="87386153" w:tentative="1">
      <w:start w:val="1"/>
      <w:numFmt w:val="lowerRoman"/>
      <w:lvlText w:val="%6."/>
      <w:lvlJc w:val="right"/>
      <w:pPr>
        <w:ind w:left="4320" w:hanging="180"/>
      </w:pPr>
    </w:lvl>
    <w:lvl w:ilvl="6" w:tplc="87386153" w:tentative="1">
      <w:start w:val="1"/>
      <w:numFmt w:val="decimal"/>
      <w:lvlText w:val="%7."/>
      <w:lvlJc w:val="left"/>
      <w:pPr>
        <w:ind w:left="5040" w:hanging="360"/>
      </w:pPr>
    </w:lvl>
    <w:lvl w:ilvl="7" w:tplc="87386153" w:tentative="1">
      <w:start w:val="1"/>
      <w:numFmt w:val="lowerLetter"/>
      <w:lvlText w:val="%8."/>
      <w:lvlJc w:val="left"/>
      <w:pPr>
        <w:ind w:left="5760" w:hanging="360"/>
      </w:pPr>
    </w:lvl>
    <w:lvl w:ilvl="8" w:tplc="87386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0">
    <w:multiLevelType w:val="hybridMultilevel"/>
    <w:lvl w:ilvl="0" w:tplc="29889318">
      <w:start w:val="1"/>
      <w:numFmt w:val="decimal"/>
      <w:lvlText w:val="%1."/>
      <w:lvlJc w:val="left"/>
      <w:pPr>
        <w:ind w:left="720" w:hanging="360"/>
      </w:pPr>
    </w:lvl>
    <w:lvl w:ilvl="1" w:tplc="29889318" w:tentative="1">
      <w:start w:val="1"/>
      <w:numFmt w:val="lowerLetter"/>
      <w:lvlText w:val="%2."/>
      <w:lvlJc w:val="left"/>
      <w:pPr>
        <w:ind w:left="1440" w:hanging="360"/>
      </w:pPr>
    </w:lvl>
    <w:lvl w:ilvl="2" w:tplc="29889318" w:tentative="1">
      <w:start w:val="1"/>
      <w:numFmt w:val="lowerRoman"/>
      <w:lvlText w:val="%3."/>
      <w:lvlJc w:val="right"/>
      <w:pPr>
        <w:ind w:left="2160" w:hanging="180"/>
      </w:pPr>
    </w:lvl>
    <w:lvl w:ilvl="3" w:tplc="29889318" w:tentative="1">
      <w:start w:val="1"/>
      <w:numFmt w:val="decimal"/>
      <w:lvlText w:val="%4."/>
      <w:lvlJc w:val="left"/>
      <w:pPr>
        <w:ind w:left="2880" w:hanging="360"/>
      </w:pPr>
    </w:lvl>
    <w:lvl w:ilvl="4" w:tplc="29889318" w:tentative="1">
      <w:start w:val="1"/>
      <w:numFmt w:val="lowerLetter"/>
      <w:lvlText w:val="%5."/>
      <w:lvlJc w:val="left"/>
      <w:pPr>
        <w:ind w:left="3600" w:hanging="360"/>
      </w:pPr>
    </w:lvl>
    <w:lvl w:ilvl="5" w:tplc="29889318" w:tentative="1">
      <w:start w:val="1"/>
      <w:numFmt w:val="lowerRoman"/>
      <w:lvlText w:val="%6."/>
      <w:lvlJc w:val="right"/>
      <w:pPr>
        <w:ind w:left="4320" w:hanging="180"/>
      </w:pPr>
    </w:lvl>
    <w:lvl w:ilvl="6" w:tplc="29889318" w:tentative="1">
      <w:start w:val="1"/>
      <w:numFmt w:val="decimal"/>
      <w:lvlText w:val="%7."/>
      <w:lvlJc w:val="left"/>
      <w:pPr>
        <w:ind w:left="5040" w:hanging="360"/>
      </w:pPr>
    </w:lvl>
    <w:lvl w:ilvl="7" w:tplc="29889318" w:tentative="1">
      <w:start w:val="1"/>
      <w:numFmt w:val="lowerLetter"/>
      <w:lvlText w:val="%8."/>
      <w:lvlJc w:val="left"/>
      <w:pPr>
        <w:ind w:left="5760" w:hanging="360"/>
      </w:pPr>
    </w:lvl>
    <w:lvl w:ilvl="8" w:tplc="29889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9">
    <w:multiLevelType w:val="hybridMultilevel"/>
    <w:lvl w:ilvl="0" w:tplc="72604953">
      <w:start w:val="1"/>
      <w:numFmt w:val="decimal"/>
      <w:lvlText w:val="%1."/>
      <w:lvlJc w:val="left"/>
      <w:pPr>
        <w:ind w:left="720" w:hanging="360"/>
      </w:pPr>
    </w:lvl>
    <w:lvl w:ilvl="1" w:tplc="72604953" w:tentative="1">
      <w:start w:val="1"/>
      <w:numFmt w:val="lowerLetter"/>
      <w:lvlText w:val="%2."/>
      <w:lvlJc w:val="left"/>
      <w:pPr>
        <w:ind w:left="1440" w:hanging="360"/>
      </w:pPr>
    </w:lvl>
    <w:lvl w:ilvl="2" w:tplc="72604953" w:tentative="1">
      <w:start w:val="1"/>
      <w:numFmt w:val="lowerRoman"/>
      <w:lvlText w:val="%3."/>
      <w:lvlJc w:val="right"/>
      <w:pPr>
        <w:ind w:left="2160" w:hanging="180"/>
      </w:pPr>
    </w:lvl>
    <w:lvl w:ilvl="3" w:tplc="72604953" w:tentative="1">
      <w:start w:val="1"/>
      <w:numFmt w:val="decimal"/>
      <w:lvlText w:val="%4."/>
      <w:lvlJc w:val="left"/>
      <w:pPr>
        <w:ind w:left="2880" w:hanging="360"/>
      </w:pPr>
    </w:lvl>
    <w:lvl w:ilvl="4" w:tplc="72604953" w:tentative="1">
      <w:start w:val="1"/>
      <w:numFmt w:val="lowerLetter"/>
      <w:lvlText w:val="%5."/>
      <w:lvlJc w:val="left"/>
      <w:pPr>
        <w:ind w:left="3600" w:hanging="360"/>
      </w:pPr>
    </w:lvl>
    <w:lvl w:ilvl="5" w:tplc="72604953" w:tentative="1">
      <w:start w:val="1"/>
      <w:numFmt w:val="lowerRoman"/>
      <w:lvlText w:val="%6."/>
      <w:lvlJc w:val="right"/>
      <w:pPr>
        <w:ind w:left="4320" w:hanging="180"/>
      </w:pPr>
    </w:lvl>
    <w:lvl w:ilvl="6" w:tplc="72604953" w:tentative="1">
      <w:start w:val="1"/>
      <w:numFmt w:val="decimal"/>
      <w:lvlText w:val="%7."/>
      <w:lvlJc w:val="left"/>
      <w:pPr>
        <w:ind w:left="5040" w:hanging="360"/>
      </w:pPr>
    </w:lvl>
    <w:lvl w:ilvl="7" w:tplc="72604953" w:tentative="1">
      <w:start w:val="1"/>
      <w:numFmt w:val="lowerLetter"/>
      <w:lvlText w:val="%8."/>
      <w:lvlJc w:val="left"/>
      <w:pPr>
        <w:ind w:left="5760" w:hanging="360"/>
      </w:pPr>
    </w:lvl>
    <w:lvl w:ilvl="8" w:tplc="72604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8">
    <w:multiLevelType w:val="hybridMultilevel"/>
    <w:lvl w:ilvl="0" w:tplc="38690751">
      <w:start w:val="1"/>
      <w:numFmt w:val="decimal"/>
      <w:lvlText w:val="%1."/>
      <w:lvlJc w:val="left"/>
      <w:pPr>
        <w:ind w:left="720" w:hanging="360"/>
      </w:pPr>
    </w:lvl>
    <w:lvl w:ilvl="1" w:tplc="38690751" w:tentative="1">
      <w:start w:val="1"/>
      <w:numFmt w:val="lowerLetter"/>
      <w:lvlText w:val="%2."/>
      <w:lvlJc w:val="left"/>
      <w:pPr>
        <w:ind w:left="1440" w:hanging="360"/>
      </w:pPr>
    </w:lvl>
    <w:lvl w:ilvl="2" w:tplc="38690751" w:tentative="1">
      <w:start w:val="1"/>
      <w:numFmt w:val="lowerRoman"/>
      <w:lvlText w:val="%3."/>
      <w:lvlJc w:val="right"/>
      <w:pPr>
        <w:ind w:left="2160" w:hanging="180"/>
      </w:pPr>
    </w:lvl>
    <w:lvl w:ilvl="3" w:tplc="38690751" w:tentative="1">
      <w:start w:val="1"/>
      <w:numFmt w:val="decimal"/>
      <w:lvlText w:val="%4."/>
      <w:lvlJc w:val="left"/>
      <w:pPr>
        <w:ind w:left="2880" w:hanging="360"/>
      </w:pPr>
    </w:lvl>
    <w:lvl w:ilvl="4" w:tplc="38690751" w:tentative="1">
      <w:start w:val="1"/>
      <w:numFmt w:val="lowerLetter"/>
      <w:lvlText w:val="%5."/>
      <w:lvlJc w:val="left"/>
      <w:pPr>
        <w:ind w:left="3600" w:hanging="360"/>
      </w:pPr>
    </w:lvl>
    <w:lvl w:ilvl="5" w:tplc="38690751" w:tentative="1">
      <w:start w:val="1"/>
      <w:numFmt w:val="lowerRoman"/>
      <w:lvlText w:val="%6."/>
      <w:lvlJc w:val="right"/>
      <w:pPr>
        <w:ind w:left="4320" w:hanging="180"/>
      </w:pPr>
    </w:lvl>
    <w:lvl w:ilvl="6" w:tplc="38690751" w:tentative="1">
      <w:start w:val="1"/>
      <w:numFmt w:val="decimal"/>
      <w:lvlText w:val="%7."/>
      <w:lvlJc w:val="left"/>
      <w:pPr>
        <w:ind w:left="5040" w:hanging="360"/>
      </w:pPr>
    </w:lvl>
    <w:lvl w:ilvl="7" w:tplc="38690751" w:tentative="1">
      <w:start w:val="1"/>
      <w:numFmt w:val="lowerLetter"/>
      <w:lvlText w:val="%8."/>
      <w:lvlJc w:val="left"/>
      <w:pPr>
        <w:ind w:left="5760" w:hanging="360"/>
      </w:pPr>
    </w:lvl>
    <w:lvl w:ilvl="8" w:tplc="38690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7">
    <w:multiLevelType w:val="hybridMultilevel"/>
    <w:lvl w:ilvl="0" w:tplc="98132020">
      <w:start w:val="1"/>
      <w:numFmt w:val="decimal"/>
      <w:lvlText w:val="%1."/>
      <w:lvlJc w:val="left"/>
      <w:pPr>
        <w:ind w:left="720" w:hanging="360"/>
      </w:pPr>
    </w:lvl>
    <w:lvl w:ilvl="1" w:tplc="98132020" w:tentative="1">
      <w:start w:val="1"/>
      <w:numFmt w:val="lowerLetter"/>
      <w:lvlText w:val="%2."/>
      <w:lvlJc w:val="left"/>
      <w:pPr>
        <w:ind w:left="1440" w:hanging="360"/>
      </w:pPr>
    </w:lvl>
    <w:lvl w:ilvl="2" w:tplc="98132020" w:tentative="1">
      <w:start w:val="1"/>
      <w:numFmt w:val="lowerRoman"/>
      <w:lvlText w:val="%3."/>
      <w:lvlJc w:val="right"/>
      <w:pPr>
        <w:ind w:left="2160" w:hanging="180"/>
      </w:pPr>
    </w:lvl>
    <w:lvl w:ilvl="3" w:tplc="98132020" w:tentative="1">
      <w:start w:val="1"/>
      <w:numFmt w:val="decimal"/>
      <w:lvlText w:val="%4."/>
      <w:lvlJc w:val="left"/>
      <w:pPr>
        <w:ind w:left="2880" w:hanging="360"/>
      </w:pPr>
    </w:lvl>
    <w:lvl w:ilvl="4" w:tplc="98132020" w:tentative="1">
      <w:start w:val="1"/>
      <w:numFmt w:val="lowerLetter"/>
      <w:lvlText w:val="%5."/>
      <w:lvlJc w:val="left"/>
      <w:pPr>
        <w:ind w:left="3600" w:hanging="360"/>
      </w:pPr>
    </w:lvl>
    <w:lvl w:ilvl="5" w:tplc="98132020" w:tentative="1">
      <w:start w:val="1"/>
      <w:numFmt w:val="lowerRoman"/>
      <w:lvlText w:val="%6."/>
      <w:lvlJc w:val="right"/>
      <w:pPr>
        <w:ind w:left="4320" w:hanging="180"/>
      </w:pPr>
    </w:lvl>
    <w:lvl w:ilvl="6" w:tplc="98132020" w:tentative="1">
      <w:start w:val="1"/>
      <w:numFmt w:val="decimal"/>
      <w:lvlText w:val="%7."/>
      <w:lvlJc w:val="left"/>
      <w:pPr>
        <w:ind w:left="5040" w:hanging="360"/>
      </w:pPr>
    </w:lvl>
    <w:lvl w:ilvl="7" w:tplc="98132020" w:tentative="1">
      <w:start w:val="1"/>
      <w:numFmt w:val="lowerLetter"/>
      <w:lvlText w:val="%8."/>
      <w:lvlJc w:val="left"/>
      <w:pPr>
        <w:ind w:left="5760" w:hanging="360"/>
      </w:pPr>
    </w:lvl>
    <w:lvl w:ilvl="8" w:tplc="98132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6">
    <w:multiLevelType w:val="hybridMultilevel"/>
    <w:lvl w:ilvl="0" w:tplc="67288966">
      <w:start w:val="1"/>
      <w:numFmt w:val="decimal"/>
      <w:lvlText w:val="%1."/>
      <w:lvlJc w:val="left"/>
      <w:pPr>
        <w:ind w:left="720" w:hanging="360"/>
      </w:pPr>
    </w:lvl>
    <w:lvl w:ilvl="1" w:tplc="67288966" w:tentative="1">
      <w:start w:val="1"/>
      <w:numFmt w:val="lowerLetter"/>
      <w:lvlText w:val="%2."/>
      <w:lvlJc w:val="left"/>
      <w:pPr>
        <w:ind w:left="1440" w:hanging="360"/>
      </w:pPr>
    </w:lvl>
    <w:lvl w:ilvl="2" w:tplc="67288966" w:tentative="1">
      <w:start w:val="1"/>
      <w:numFmt w:val="lowerRoman"/>
      <w:lvlText w:val="%3."/>
      <w:lvlJc w:val="right"/>
      <w:pPr>
        <w:ind w:left="2160" w:hanging="180"/>
      </w:pPr>
    </w:lvl>
    <w:lvl w:ilvl="3" w:tplc="67288966" w:tentative="1">
      <w:start w:val="1"/>
      <w:numFmt w:val="decimal"/>
      <w:lvlText w:val="%4."/>
      <w:lvlJc w:val="left"/>
      <w:pPr>
        <w:ind w:left="2880" w:hanging="360"/>
      </w:pPr>
    </w:lvl>
    <w:lvl w:ilvl="4" w:tplc="67288966" w:tentative="1">
      <w:start w:val="1"/>
      <w:numFmt w:val="lowerLetter"/>
      <w:lvlText w:val="%5."/>
      <w:lvlJc w:val="left"/>
      <w:pPr>
        <w:ind w:left="3600" w:hanging="360"/>
      </w:pPr>
    </w:lvl>
    <w:lvl w:ilvl="5" w:tplc="67288966" w:tentative="1">
      <w:start w:val="1"/>
      <w:numFmt w:val="lowerRoman"/>
      <w:lvlText w:val="%6."/>
      <w:lvlJc w:val="right"/>
      <w:pPr>
        <w:ind w:left="4320" w:hanging="180"/>
      </w:pPr>
    </w:lvl>
    <w:lvl w:ilvl="6" w:tplc="67288966" w:tentative="1">
      <w:start w:val="1"/>
      <w:numFmt w:val="decimal"/>
      <w:lvlText w:val="%7."/>
      <w:lvlJc w:val="left"/>
      <w:pPr>
        <w:ind w:left="5040" w:hanging="360"/>
      </w:pPr>
    </w:lvl>
    <w:lvl w:ilvl="7" w:tplc="67288966" w:tentative="1">
      <w:start w:val="1"/>
      <w:numFmt w:val="lowerLetter"/>
      <w:lvlText w:val="%8."/>
      <w:lvlJc w:val="left"/>
      <w:pPr>
        <w:ind w:left="5760" w:hanging="360"/>
      </w:pPr>
    </w:lvl>
    <w:lvl w:ilvl="8" w:tplc="67288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5">
    <w:multiLevelType w:val="hybridMultilevel"/>
    <w:lvl w:ilvl="0" w:tplc="97167831">
      <w:start w:val="1"/>
      <w:numFmt w:val="decimal"/>
      <w:lvlText w:val="%1."/>
      <w:lvlJc w:val="left"/>
      <w:pPr>
        <w:ind w:left="720" w:hanging="360"/>
      </w:pPr>
    </w:lvl>
    <w:lvl w:ilvl="1" w:tplc="97167831" w:tentative="1">
      <w:start w:val="1"/>
      <w:numFmt w:val="lowerLetter"/>
      <w:lvlText w:val="%2."/>
      <w:lvlJc w:val="left"/>
      <w:pPr>
        <w:ind w:left="1440" w:hanging="360"/>
      </w:pPr>
    </w:lvl>
    <w:lvl w:ilvl="2" w:tplc="97167831" w:tentative="1">
      <w:start w:val="1"/>
      <w:numFmt w:val="lowerRoman"/>
      <w:lvlText w:val="%3."/>
      <w:lvlJc w:val="right"/>
      <w:pPr>
        <w:ind w:left="2160" w:hanging="180"/>
      </w:pPr>
    </w:lvl>
    <w:lvl w:ilvl="3" w:tplc="97167831" w:tentative="1">
      <w:start w:val="1"/>
      <w:numFmt w:val="decimal"/>
      <w:lvlText w:val="%4."/>
      <w:lvlJc w:val="left"/>
      <w:pPr>
        <w:ind w:left="2880" w:hanging="360"/>
      </w:pPr>
    </w:lvl>
    <w:lvl w:ilvl="4" w:tplc="97167831" w:tentative="1">
      <w:start w:val="1"/>
      <w:numFmt w:val="lowerLetter"/>
      <w:lvlText w:val="%5."/>
      <w:lvlJc w:val="left"/>
      <w:pPr>
        <w:ind w:left="3600" w:hanging="360"/>
      </w:pPr>
    </w:lvl>
    <w:lvl w:ilvl="5" w:tplc="97167831" w:tentative="1">
      <w:start w:val="1"/>
      <w:numFmt w:val="lowerRoman"/>
      <w:lvlText w:val="%6."/>
      <w:lvlJc w:val="right"/>
      <w:pPr>
        <w:ind w:left="4320" w:hanging="180"/>
      </w:pPr>
    </w:lvl>
    <w:lvl w:ilvl="6" w:tplc="97167831" w:tentative="1">
      <w:start w:val="1"/>
      <w:numFmt w:val="decimal"/>
      <w:lvlText w:val="%7."/>
      <w:lvlJc w:val="left"/>
      <w:pPr>
        <w:ind w:left="5040" w:hanging="360"/>
      </w:pPr>
    </w:lvl>
    <w:lvl w:ilvl="7" w:tplc="97167831" w:tentative="1">
      <w:start w:val="1"/>
      <w:numFmt w:val="lowerLetter"/>
      <w:lvlText w:val="%8."/>
      <w:lvlJc w:val="left"/>
      <w:pPr>
        <w:ind w:left="5760" w:hanging="360"/>
      </w:pPr>
    </w:lvl>
    <w:lvl w:ilvl="8" w:tplc="97167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4">
    <w:multiLevelType w:val="hybridMultilevel"/>
    <w:lvl w:ilvl="0" w:tplc="200084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94">
    <w:abstractNumId w:val="2194"/>
  </w:num>
  <w:num w:numId="2195">
    <w:abstractNumId w:val="2195"/>
  </w:num>
  <w:num w:numId="2196">
    <w:abstractNumId w:val="2196"/>
  </w:num>
  <w:num w:numId="2197">
    <w:abstractNumId w:val="2197"/>
  </w:num>
  <w:num w:numId="2198">
    <w:abstractNumId w:val="2198"/>
  </w:num>
  <w:num w:numId="2199">
    <w:abstractNumId w:val="2199"/>
  </w:num>
  <w:num w:numId="2200">
    <w:abstractNumId w:val="2200"/>
  </w:num>
  <w:num w:numId="2201">
    <w:abstractNumId w:val="2201"/>
  </w:num>
  <w:num w:numId="2202">
    <w:abstractNumId w:val="2202"/>
  </w:num>
  <w:num w:numId="2203">
    <w:abstractNumId w:val="2203"/>
  </w:num>
  <w:num w:numId="2204">
    <w:abstractNumId w:val="2204"/>
  </w:num>
  <w:num w:numId="2205">
    <w:abstractNumId w:val="2205"/>
  </w:num>
  <w:num w:numId="2206">
    <w:abstractNumId w:val="2206"/>
  </w:num>
  <w:num w:numId="2207">
    <w:abstractNumId w:val="2207"/>
  </w:num>
  <w:num w:numId="2208">
    <w:abstractNumId w:val="2208"/>
  </w:num>
  <w:num w:numId="2209">
    <w:abstractNumId w:val="2209"/>
  </w:num>
  <w:num w:numId="2210">
    <w:abstractNumId w:val="2210"/>
  </w:num>
  <w:num w:numId="2211">
    <w:abstractNumId w:val="2211"/>
  </w:num>
  <w:num w:numId="2212">
    <w:abstractNumId w:val="2212"/>
  </w:num>
  <w:num w:numId="2213">
    <w:abstractNumId w:val="2213"/>
  </w:num>
  <w:num w:numId="2214">
    <w:abstractNumId w:val="2214"/>
  </w:num>
  <w:num w:numId="2215">
    <w:abstractNumId w:val="2215"/>
  </w:num>
  <w:num w:numId="2216">
    <w:abstractNumId w:val="2216"/>
  </w:num>
  <w:num w:numId="2217">
    <w:abstractNumId w:val="2217"/>
  </w:num>
  <w:num w:numId="2218">
    <w:abstractNumId w:val="2218"/>
  </w:num>
  <w:num w:numId="2219">
    <w:abstractNumId w:val="2219"/>
  </w:num>
  <w:num w:numId="2220">
    <w:abstractNumId w:val="2220"/>
  </w:num>
  <w:num w:numId="2221">
    <w:abstractNumId w:val="2221"/>
  </w:num>
  <w:num w:numId="2222">
    <w:abstractNumId w:val="2222"/>
  </w:num>
  <w:num w:numId="2223">
    <w:abstractNumId w:val="2223"/>
  </w:num>
  <w:num w:numId="2224">
    <w:abstractNumId w:val="2224"/>
  </w:num>
  <w:num w:numId="2225">
    <w:abstractNumId w:val="2225"/>
  </w:num>
  <w:num w:numId="2226">
    <w:abstractNumId w:val="2226"/>
  </w:num>
  <w:num w:numId="2227">
    <w:abstractNumId w:val="2227"/>
  </w:num>
  <w:num w:numId="2228">
    <w:abstractNumId w:val="2228"/>
  </w:num>
  <w:num w:numId="2229">
    <w:abstractNumId w:val="2229"/>
  </w:num>
  <w:num w:numId="2230">
    <w:abstractNumId w:val="2230"/>
  </w:num>
  <w:num w:numId="2231">
    <w:abstractNumId w:val="2231"/>
  </w:num>
  <w:num w:numId="2232">
    <w:abstractNumId w:val="2232"/>
  </w:num>
  <w:num w:numId="2233">
    <w:abstractNumId w:val="2233"/>
  </w:num>
  <w:num w:numId="2234">
    <w:abstractNumId w:val="2234"/>
  </w:num>
  <w:num w:numId="2235">
    <w:abstractNumId w:val="2235"/>
  </w:num>
  <w:num w:numId="2236">
    <w:abstractNumId w:val="2236"/>
  </w:num>
  <w:num w:numId="2237">
    <w:abstractNumId w:val="2237"/>
  </w:num>
  <w:num w:numId="2238">
    <w:abstractNumId w:val="2238"/>
  </w:num>
  <w:num w:numId="2239">
    <w:abstractNumId w:val="2239"/>
  </w:num>
  <w:num w:numId="2240">
    <w:abstractNumId w:val="2240"/>
  </w:num>
  <w:num w:numId="2241">
    <w:abstractNumId w:val="2241"/>
  </w:num>
  <w:num w:numId="2242">
    <w:abstractNumId w:val="2242"/>
  </w:num>
  <w:num w:numId="2243">
    <w:abstractNumId w:val="2243"/>
  </w:num>
  <w:num w:numId="2244">
    <w:abstractNumId w:val="2244"/>
  </w:num>
  <w:num w:numId="2245">
    <w:abstractNumId w:val="2245"/>
  </w:num>
  <w:num w:numId="2246">
    <w:abstractNumId w:val="2246"/>
  </w:num>
  <w:num w:numId="2247">
    <w:abstractNumId w:val="2247"/>
  </w:num>
  <w:num w:numId="2248">
    <w:abstractNumId w:val="2248"/>
  </w:num>
  <w:num w:numId="2249">
    <w:abstractNumId w:val="2249"/>
  </w:num>
  <w:num w:numId="2250">
    <w:abstractNumId w:val="2250"/>
  </w:num>
  <w:num w:numId="2251">
    <w:abstractNumId w:val="2251"/>
  </w:num>
  <w:num w:numId="2252">
    <w:abstractNumId w:val="2252"/>
  </w:num>
  <w:num w:numId="2253">
    <w:abstractNumId w:val="2253"/>
  </w:num>
  <w:num w:numId="2254">
    <w:abstractNumId w:val="2254"/>
  </w:num>
  <w:num w:numId="2255">
    <w:abstractNumId w:val="2255"/>
  </w:num>
  <w:num w:numId="2256">
    <w:abstractNumId w:val="2256"/>
  </w:num>
  <w:num w:numId="2257">
    <w:abstractNumId w:val="2257"/>
  </w:num>
  <w:num w:numId="2258">
    <w:abstractNumId w:val="2258"/>
  </w:num>
  <w:num w:numId="2259">
    <w:abstractNumId w:val="2259"/>
  </w:num>
  <w:num w:numId="2260">
    <w:abstractNumId w:val="2260"/>
  </w:num>
  <w:num w:numId="2261">
    <w:abstractNumId w:val="2261"/>
  </w:num>
  <w:num w:numId="2262">
    <w:abstractNumId w:val="2262"/>
  </w:num>
  <w:num w:numId="2263">
    <w:abstractNumId w:val="2263"/>
  </w:num>
  <w:num w:numId="2264">
    <w:abstractNumId w:val="2264"/>
  </w:num>
  <w:num w:numId="2265">
    <w:abstractNumId w:val="2265"/>
  </w:num>
  <w:num w:numId="2266">
    <w:abstractNumId w:val="2266"/>
  </w:num>
  <w:num w:numId="2267">
    <w:abstractNumId w:val="22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59913120" Type="http://schemas.openxmlformats.org/officeDocument/2006/relationships/comments" Target="comments.xml"/><Relationship Id="rId444063607" Type="http://schemas.microsoft.com/office/2011/relationships/commentsExtended" Target="commentsExtended.xml"/><Relationship Id="rId36082646" Type="http://schemas.openxmlformats.org/officeDocument/2006/relationships/image" Target="media/imgrId36082646.jpg"/><Relationship Id="rId124765bbb8b57e97d" Type="http://schemas.openxmlformats.org/officeDocument/2006/relationships/hyperlink" Target="https://iservice.lombardini.it/jsp/Template2/manuale.jsp?id=198&amp;parent=1000" TargetMode="External"/><Relationship Id="rId229165bbb8b57edc1" Type="http://schemas.openxmlformats.org/officeDocument/2006/relationships/hyperlink" Target="https://iservice.lombardini.it/jsp/Template2/manuale.jsp?id=103&amp;parent=1000&amp;txts=2.9.8" TargetMode="External"/><Relationship Id="rId940865bbb8b57f064" Type="http://schemas.openxmlformats.org/officeDocument/2006/relationships/hyperlink" Target="https://iservice.lombardini.it/jsp/Template2/manuale.jsp?id=112&amp;parent=1000&amp;txts=2.9.8" TargetMode="External"/><Relationship Id="rId617065bbb8b57f7d9" Type="http://schemas.openxmlformats.org/officeDocument/2006/relationships/hyperlink" Target="https://iservice.lombardini.it/jsp/Template2/manuale.jsp?id=822&amp;parent=1000" TargetMode="External"/><Relationship Id="rId857765bbb8b595d1b" Type="http://schemas.openxmlformats.org/officeDocument/2006/relationships/hyperlink" Target="https://iservice.lombardini.it/jsp/Template2/manuale.jsp?id=103&amp;parent=1088" TargetMode="External"/><Relationship Id="rId228965bbb8b5a87f5" Type="http://schemas.openxmlformats.org/officeDocument/2006/relationships/hyperlink" Target="https://iservice.lombardini.it/jsp/Template2/manuale.jsp?id=199&amp;parent=1000" TargetMode="External"/><Relationship Id="rId817065bbb8b5b0fad" Type="http://schemas.openxmlformats.org/officeDocument/2006/relationships/hyperlink" Target="https://iservice.lombardini.it/jsp/Template2/manuale.jsp?id=103&amp;parent=1000&amp;txts=2.9.8" TargetMode="External"/><Relationship Id="rId598765bbb8b5c8841" Type="http://schemas.openxmlformats.org/officeDocument/2006/relationships/hyperlink" Target="https://iservice.lombardini.it/jsp/Template2/manuale.jsp?id=103&amp;parent=1000" TargetMode="External"/><Relationship Id="rId259065bbb8b5e37d5" Type="http://schemas.openxmlformats.org/officeDocument/2006/relationships/hyperlink" Target="https://www.youtube.com/embed/QQZtx2i75AY?rel=0" TargetMode="External"/><Relationship Id="rId979565bbb8b645787" Type="http://schemas.openxmlformats.org/officeDocument/2006/relationships/hyperlink" Target="https://www.youtube.com/embed/ArOgFV739EU?rel=0" TargetMode="External"/><Relationship Id="rId238065bbb8b653d4e" Type="http://schemas.openxmlformats.org/officeDocument/2006/relationships/hyperlink" Target="https://iservice.lombardini.it/jsp/Template2/manuale.jsp?id=199&amp;parent=1000" TargetMode="External"/><Relationship Id="rId493565bbb8b65973c" Type="http://schemas.openxmlformats.org/officeDocument/2006/relationships/hyperlink" Target="https://iservice.lombardini.it/jsp/Template2/manuale.jsp?id=198&amp;parent=1000" TargetMode="External"/><Relationship Id="rId113065bbb8b659e3f" Type="http://schemas.openxmlformats.org/officeDocument/2006/relationships/hyperlink" Target="https://iservice.lombardini.it/jsp/Template2/manuale.jsp?id=822&amp;parent=1000" TargetMode="External"/><Relationship Id="rId948265bbb8b65a11b" Type="http://schemas.openxmlformats.org/officeDocument/2006/relationships/hyperlink" Target="https://iservice.lombardini.it/jsp/Template2/manuale.jsp?id=103&amp;parent=1000&amp;txts=2.9.8" TargetMode="External"/><Relationship Id="rId655165bbb8b65a34e" Type="http://schemas.openxmlformats.org/officeDocument/2006/relationships/hyperlink" Target="https://iservice.lombardini.it/jsp/Template2/manuale.jsp?id=112&amp;parent=1000&amp;txts=2.9.8" TargetMode="External"/><Relationship Id="rId488665bbb8b68a352" Type="http://schemas.openxmlformats.org/officeDocument/2006/relationships/hyperlink" Target="https://iservice.lombardini.it/jsp/Template2/manuale.jsp?id=136&amp;parent=1000" TargetMode="External"/><Relationship Id="rId553965bbb8b68a527" Type="http://schemas.openxmlformats.org/officeDocument/2006/relationships/hyperlink" Target="https://iservice.lombardini.it/jsp/Template2/manuale.jsp?id=822&amp;parent=1000" TargetMode="External"/><Relationship Id="rId546465bbb8b68a6f1" Type="http://schemas.openxmlformats.org/officeDocument/2006/relationships/hyperlink" Target="https://iservice.lombardini.it/jsp/Template2/manuale.jsp?id=140&amp;parent=1000" TargetMode="External"/><Relationship Id="rId308865bbb8b68aa5f" Type="http://schemas.openxmlformats.org/officeDocument/2006/relationships/hyperlink" Target="https://iservice.lombardini.it/jsp/Template2/manuale.jsp?id=822&amp;parent=1000" TargetMode="External"/><Relationship Id="rId521365bbb8b69bbd8" Type="http://schemas.openxmlformats.org/officeDocument/2006/relationships/hyperlink" Target="https://iservice.lombardini.it/jsp/Template2/manuale.jsp?id=822&amp;parent=1000" TargetMode="External"/><Relationship Id="rId996565bbb8b6afc1b" Type="http://schemas.openxmlformats.org/officeDocument/2006/relationships/hyperlink" Target="https://iservice.lombardini.it/jsp/Template2/manuale.jsp?id=112&amp;parent=1000" TargetMode="External"/><Relationship Id="rId330665bbb8b6aff41" Type="http://schemas.openxmlformats.org/officeDocument/2006/relationships/hyperlink" Target="https://iservice.lombardini.it/jsp/Template2/manuale.jsp?id=103&amp;parent=1000&amp;txts=2.9.8" TargetMode="External"/><Relationship Id="rId733065bbb8b6b1278" Type="http://schemas.openxmlformats.org/officeDocument/2006/relationships/hyperlink" Target="https://iservice.lombardini.it/jsp/Template2/manuale.jsp?id=822&amp;parent=1000" TargetMode="External"/><Relationship Id="rId484265bbb8b6b1d39" Type="http://schemas.openxmlformats.org/officeDocument/2006/relationships/hyperlink" Target="https://iservice.lombardini.it/jsp/Template2/manuale.jsp?id=822&amp;parent=1000" TargetMode="External"/><Relationship Id="rId146465bbb8b6d5cba" Type="http://schemas.openxmlformats.org/officeDocument/2006/relationships/hyperlink" Target="https://www.youtube.com/embed/UaZgKyWrP48?rel=0" TargetMode="External"/><Relationship Id="rId659265bbb8b6dfc8f" Type="http://schemas.openxmlformats.org/officeDocument/2006/relationships/hyperlink" Target="https://iservice.lombardini.it/jsp/Template2/manuale.jsp?id=112&amp;parent=1000" TargetMode="External"/><Relationship Id="rId779265bbb8b6e0225" Type="http://schemas.openxmlformats.org/officeDocument/2006/relationships/hyperlink" Target="https://iservice.lombardini.it/jsp/Template2/manuale.jsp?id=822&amp;parent=1000" TargetMode="External"/><Relationship Id="rId470865bbb8b754344" Type="http://schemas.openxmlformats.org/officeDocument/2006/relationships/hyperlink" Target="https://iservice.lombardini.it/jsp/Template2/manuale.jsp?id=822&amp;parent=1000" TargetMode="External"/><Relationship Id="rId127365bbb8b760908" Type="http://schemas.openxmlformats.org/officeDocument/2006/relationships/hyperlink" Target="https://iservice.lombardini.it/jsp/Template2/manuale.jsp?id=822&amp;parent=1000" TargetMode="External"/><Relationship Id="rId503765bbb8b760f15" Type="http://schemas.openxmlformats.org/officeDocument/2006/relationships/hyperlink" Target="https://iservice.lombardini.it/jsp/Template2/manuale.jsp?id=822&amp;parent=1000" TargetMode="External"/><Relationship Id="rId665465bbb8b774c65" Type="http://schemas.openxmlformats.org/officeDocument/2006/relationships/hyperlink" Target="https://www.youtube.com/embed/o3h6Say9sc4?rel=0" TargetMode="External"/><Relationship Id="rId102265bbb8b77ceaf" Type="http://schemas.openxmlformats.org/officeDocument/2006/relationships/hyperlink" Target="https://iservice.lombardini.it/jsp/Template2/manuale.jsp?id=198&amp;parent=1000" TargetMode="External"/><Relationship Id="rId695465bbb8b77d157" Type="http://schemas.openxmlformats.org/officeDocument/2006/relationships/hyperlink" Target="https://iservice.lombardini.it/jsp/Template2/manuale.jsp?id=112&amp;parent=1088" TargetMode="External"/><Relationship Id="rId120365bbb8b77d5fb" Type="http://schemas.openxmlformats.org/officeDocument/2006/relationships/hyperlink" Target="https://iservice.lombardini.it/jsp/Template2/manuale.jsp?id=120&amp;parent=1000" TargetMode="External"/><Relationship Id="rId728065bbb8b791860" Type="http://schemas.openxmlformats.org/officeDocument/2006/relationships/hyperlink" Target="https://iservice.lombardini.it/jsp/Template2/manuale.jsp?id=822&amp;parent=1000" TargetMode="External"/><Relationship Id="rId474865bbb8b79bc1f" Type="http://schemas.openxmlformats.org/officeDocument/2006/relationships/hyperlink" Target="https://www.youtube.com/embed/xGWUnc-V1YY?rel=0" TargetMode="External"/><Relationship Id="rId722665bbb8b79c969" Type="http://schemas.openxmlformats.org/officeDocument/2006/relationships/hyperlink" Target="https://iservice.lombardini.it/jsp/Template2/manuale.jsp?id=822&amp;parent=1000" TargetMode="External"/><Relationship Id="rId935065bbb8b7b0254" Type="http://schemas.openxmlformats.org/officeDocument/2006/relationships/hyperlink" Target="https://iservice.lombardini.it/jsp/Template2/manuale.jsp?id=822&amp;parent=1000" TargetMode="External"/><Relationship Id="rId259665bbb8b7b05ca" Type="http://schemas.openxmlformats.org/officeDocument/2006/relationships/hyperlink" Target="https://iservice.lombardini.it/jsp/Template2/manuale.jsp?id=175&amp;parent=1000" TargetMode="External"/><Relationship Id="rId581665bbb8b7b9d5c" Type="http://schemas.openxmlformats.org/officeDocument/2006/relationships/hyperlink" Target="https://www.youtube.com/embed/XSTfzyJa-9Q?rel=0" TargetMode="External"/><Relationship Id="rId617265bbb8b7c2f08" Type="http://schemas.openxmlformats.org/officeDocument/2006/relationships/hyperlink" Target="https://iservice.lombardini.it/jsp/Template2/manuale.jsp?id=198&amp;parent=1000" TargetMode="External"/><Relationship Id="rId205265bbb8b7c323f" Type="http://schemas.openxmlformats.org/officeDocument/2006/relationships/hyperlink" Target="https://iservice.lombardini.it/jsp/Template2/manuale.jsp?id=120&amp;parent=1000" TargetMode="External"/><Relationship Id="rId543865bbb8b7cd7d1" Type="http://schemas.openxmlformats.org/officeDocument/2006/relationships/hyperlink" Target="https://www.youtube.com/embed/lZlk78GFzsg?rel=0" TargetMode="External"/><Relationship Id="rId155865bbb8b7d2b08" Type="http://schemas.openxmlformats.org/officeDocument/2006/relationships/hyperlink" Target="https://iservice.lombardini.it/jsp/Template2/manuale.jsp?id=112&amp;parent=1000&amp;txts=2.9.8" TargetMode="External"/><Relationship Id="rId968565bbb8b7dd5e0" Type="http://schemas.openxmlformats.org/officeDocument/2006/relationships/hyperlink" Target="https://iservice.lombardini.it/jsp/Template2/manuale.jsp?id=175&amp;parent=1000" TargetMode="External"/><Relationship Id="rId365465bbb8b7e86ef" Type="http://schemas.openxmlformats.org/officeDocument/2006/relationships/hyperlink" Target="https://www.youtube.com/embed/KGHm0dnsQdc?rel=0" TargetMode="External"/><Relationship Id="rId356865bbb8b7e9165" Type="http://schemas.openxmlformats.org/officeDocument/2006/relationships/hyperlink" Target="https://iservice.lombardini.it/jsp/Template2/manuale.jsp?id=120&amp;parent=1000" TargetMode="External"/><Relationship Id="rId401565bbb8b7f1a46" Type="http://schemas.openxmlformats.org/officeDocument/2006/relationships/hyperlink" Target="https://iservice.lombardini.it/jsp/Template2/manuale.jsp?id=283&amp;parent=1136" TargetMode="External"/><Relationship Id="rId213365bbb8b7f1cd5" Type="http://schemas.openxmlformats.org/officeDocument/2006/relationships/hyperlink" Target="https://iservice.lombardini.it/jsp/Template2/manuale.jsp?id=178&amp;parent=1000" TargetMode="External"/><Relationship Id="rId751165bbb8b81b0fb" Type="http://schemas.openxmlformats.org/officeDocument/2006/relationships/hyperlink" Target="https://www.youtube.com/embed/_QESHZf50PU?rel=0" TargetMode="External"/><Relationship Id="rId936865bbb8b81fcad" Type="http://schemas.openxmlformats.org/officeDocument/2006/relationships/hyperlink" Target="https://iservice.lombardini.it/jsp/Template2/manuale.jsp?id=178&amp;parent=1000" TargetMode="External"/><Relationship Id="rId930165bbb8b81ff8a" Type="http://schemas.openxmlformats.org/officeDocument/2006/relationships/hyperlink" Target="https://iservice.lombardini.it/jsp/Template2/manuale.jsp?id=112&amp;parent=1088" TargetMode="External"/><Relationship Id="rId712965bbb8b8495ad" Type="http://schemas.openxmlformats.org/officeDocument/2006/relationships/hyperlink" Target="https://www.youtube.com/embed/GbvNS15R9SQ?rel=0" TargetMode="External"/><Relationship Id="rId184765bbb8b84edd1" Type="http://schemas.openxmlformats.org/officeDocument/2006/relationships/hyperlink" Target="https://iservice.lombardini.it/jsp/Template2/manuale.jsp?id=198&amp;parent=1000" TargetMode="External"/><Relationship Id="rId587765bbb8b84f400" Type="http://schemas.openxmlformats.org/officeDocument/2006/relationships/hyperlink" Target="https://iservice.lombardini.it/jsp/Template2/manuale.jsp?id=127&amp;parent=1000" TargetMode="External"/><Relationship Id="rId539865bbb8b8591e0" Type="http://schemas.openxmlformats.org/officeDocument/2006/relationships/hyperlink" Target="https://iservice.lombardini.it/jsp/Template2/manuale.jsp?id=822&amp;parent=1000" TargetMode="External"/><Relationship Id="rId488665bbb8b881fef" Type="http://schemas.openxmlformats.org/officeDocument/2006/relationships/hyperlink" Target="https://iservice.lombardini.it/jsp/Template2/manuale.jsp?id=129&amp;parent=1000" TargetMode="External"/><Relationship Id="rId466765bbb8b882414" Type="http://schemas.openxmlformats.org/officeDocument/2006/relationships/hyperlink" Target="https://iservice.lombardini.it/jsp/Template2/manuale.jsp?id=127&amp;parent=1000" TargetMode="External"/><Relationship Id="rId989565bbb8b895f17" Type="http://schemas.openxmlformats.org/officeDocument/2006/relationships/hyperlink" Target="https://iservice.lombardini.it/jsp/Template2/manuale.jsp?id=198&amp;parent=1000" TargetMode="External"/><Relationship Id="rId610665bbb8b896790" Type="http://schemas.openxmlformats.org/officeDocument/2006/relationships/hyperlink" Target="https://iservice.lombardini.it/jsp/Template2/manuale.jsp?id=127&amp;parent=1000" TargetMode="External"/><Relationship Id="rId530865bbb8b896d4c" Type="http://schemas.openxmlformats.org/officeDocument/2006/relationships/hyperlink" Target="https://iservice.lombardini.it/jsp/Template2/manuale.jsp?id=128&amp;parent=1000" TargetMode="External"/><Relationship Id="rId474965bbb8b8affa0" Type="http://schemas.openxmlformats.org/officeDocument/2006/relationships/hyperlink" Target="https://iservice.lombardini.it/jsp/Template2/manuale.jsp?id=121&amp;parent=1000" TargetMode="External"/><Relationship Id="rId532565bbb8b8b0624" Type="http://schemas.openxmlformats.org/officeDocument/2006/relationships/hyperlink" Target="https://iservice.lombardini.it/jsp/Template2/manuale.jsp?id=822&amp;parent=1000" TargetMode="External"/><Relationship Id="rId439965bbb8b8bbb61" Type="http://schemas.openxmlformats.org/officeDocument/2006/relationships/hyperlink" Target="https://iservice.lombardini.it/jsp/Template2/manuale.jsp?id=822&amp;parent=1000" TargetMode="External"/><Relationship Id="rId452365bbb8b8ce37a" Type="http://schemas.openxmlformats.org/officeDocument/2006/relationships/hyperlink" Target="https://iservice.lombardini.it/jsp/Template2/manuale.jsp?id=157&amp;parent=1000" TargetMode="External"/><Relationship Id="rId971265bbb8b8cf27b" Type="http://schemas.openxmlformats.org/officeDocument/2006/relationships/hyperlink" Target="https://iservice.lombardini.it/jsp/Template2/manuale.jsp?id=104&amp;parent=1000" TargetMode="External"/><Relationship Id="rId491865bbb8b8d022d" Type="http://schemas.openxmlformats.org/officeDocument/2006/relationships/hyperlink" Target="https://iservice.lombardini.it/jsp/Template2/manuale.jsp?id=822&amp;parent=1000" TargetMode="External"/><Relationship Id="rId717865bbb8b905cee" Type="http://schemas.openxmlformats.org/officeDocument/2006/relationships/hyperlink" Target="https://iservice.lombardini.it/jsp/Template2/manuale.jsp?id=822&amp;parent=1000" TargetMode="External"/><Relationship Id="rId607865bbb8b92fa21" Type="http://schemas.openxmlformats.org/officeDocument/2006/relationships/hyperlink" Target="https://iservice.lombardini.it/jsp/Template2/manuale.jsp?id=822&amp;parent=1000" TargetMode="External"/><Relationship Id="rId387565bbb8b93d9af" Type="http://schemas.openxmlformats.org/officeDocument/2006/relationships/hyperlink" Target="https://iservice.lombardini.it/jsp/Template2/manuale.jsp?id=822&amp;parent=1000" TargetMode="External"/><Relationship Id="rId358765bbb8b93dd59" Type="http://schemas.openxmlformats.org/officeDocument/2006/relationships/hyperlink" Target="https://iservice.lombardini.it/jsp/Template2/manuale.jsp?id=128&amp;parent=1000" TargetMode="External"/><Relationship Id="rId977365bbb8b93efcb" Type="http://schemas.openxmlformats.org/officeDocument/2006/relationships/hyperlink" Target="https://iservice.lombardini.it/jsp/Template2/manuale.jsp?id=822&amp;parent=1000" TargetMode="External"/><Relationship Id="rId669165bbb8b93f1b2" Type="http://schemas.openxmlformats.org/officeDocument/2006/relationships/hyperlink" Target="https://iservice.lombardini.it/jsp/Template2/manuale.jsp?id=128&amp;parent=1000" TargetMode="External"/><Relationship Id="rId307665bbb8b946bf6" Type="http://schemas.openxmlformats.org/officeDocument/2006/relationships/hyperlink" Target="https://iservice.lombardini.it/jsp/Template2/manuale.jsp?id=168&amp;parent=1000" TargetMode="External"/><Relationship Id="rId531165bbb8b9479de" Type="http://schemas.openxmlformats.org/officeDocument/2006/relationships/hyperlink" Target="https://iservice.lombardini.it/jsp/Template2/manuale.jsp?id=127&amp;parent=1088" TargetMode="External"/><Relationship Id="rId522065bbb8b9587af" Type="http://schemas.openxmlformats.org/officeDocument/2006/relationships/hyperlink" Target="https://iservice.lombardini.it/jsp/Template2/manuale.jsp?id=198&amp;parent=1000" TargetMode="External"/><Relationship Id="rId906565bbb8b977b93" Type="http://schemas.openxmlformats.org/officeDocument/2006/relationships/hyperlink" Target="https://iservice.lombardini.it/jsp/Template2/manuale.jsp?id=198&amp;parent=1000" TargetMode="External"/><Relationship Id="rId155865bbb8b9b5b5b" Type="http://schemas.openxmlformats.org/officeDocument/2006/relationships/hyperlink" Target="https://iservice.lombardini.it/jsp/Template2/manuale.jsp?id=198&amp;parent=1000" TargetMode="External"/><Relationship Id="rId184965bbb8b9b5e0c" Type="http://schemas.openxmlformats.org/officeDocument/2006/relationships/hyperlink" Target="https://iservice.lombardini.it/jsp/Template2/manuale.jsp?id=120&amp;parent=1000" TargetMode="External"/><Relationship Id="rId447965bbb8b9b5f26" Type="http://schemas.openxmlformats.org/officeDocument/2006/relationships/hyperlink" Target="https://iservice.lombardini.it/jsp/Template2/manuale.jsp?id=121&amp;parent=1000" TargetMode="External"/><Relationship Id="rId797065bbb8ba15ac7" Type="http://schemas.openxmlformats.org/officeDocument/2006/relationships/hyperlink" Target="https://iservice.lombardini.it/jsp/Template2/manuale.jsp?id=198&amp;parent=1000" TargetMode="External"/><Relationship Id="rId980365bbb8b57e145" Type="http://schemas.openxmlformats.org/officeDocument/2006/relationships/image" Target="media/imgrId980365bbb8b57e145.jpg"/><Relationship Id="rId662865bbb8b586fdf" Type="http://schemas.openxmlformats.org/officeDocument/2006/relationships/image" Target="media/imgrId662865bbb8b586fdf.jpg"/><Relationship Id="rId173865bbb8b59086d" Type="http://schemas.openxmlformats.org/officeDocument/2006/relationships/image" Target="media/imgrId173865bbb8b59086d.jpg"/><Relationship Id="rId965865bbb8b59538b" Type="http://schemas.openxmlformats.org/officeDocument/2006/relationships/image" Target="media/imgrId965865bbb8b59538b.jpg"/><Relationship Id="rId161865bbb8b5a1de9" Type="http://schemas.openxmlformats.org/officeDocument/2006/relationships/image" Target="media/imgrId161865bbb8b5a1de9.jpg"/><Relationship Id="rId961865bbb8b5a8216" Type="http://schemas.openxmlformats.org/officeDocument/2006/relationships/image" Target="media/imgrId961865bbb8b5a8216.jpg"/><Relationship Id="rId760865bbb8b5b07fd" Type="http://schemas.openxmlformats.org/officeDocument/2006/relationships/image" Target="media/imgrId760865bbb8b5b07fd.jpg"/><Relationship Id="rId525765bbb8b5bbc36" Type="http://schemas.openxmlformats.org/officeDocument/2006/relationships/image" Target="media/imgrId525765bbb8b5bbc36.jpg"/><Relationship Id="rId193765bbb8b5c77a0" Type="http://schemas.openxmlformats.org/officeDocument/2006/relationships/image" Target="media/imgrId193765bbb8b5c77a0.jpg"/><Relationship Id="rId472665bbb8b5d3c22" Type="http://schemas.openxmlformats.org/officeDocument/2006/relationships/image" Target="media/imgrId472665bbb8b5d3c22.jpg"/><Relationship Id="rId319565bbb8b5e31dd" Type="http://schemas.openxmlformats.org/officeDocument/2006/relationships/image" Target="media/imgrId319565bbb8b5e31dd.jpg"/><Relationship Id="rId712165bbb8b5e85cf" Type="http://schemas.openxmlformats.org/officeDocument/2006/relationships/image" Target="media/imgrId712165bbb8b5e85cf.jpg"/><Relationship Id="rId186165bbb8b5f3751" Type="http://schemas.openxmlformats.org/officeDocument/2006/relationships/image" Target="media/imgrId186165bbb8b5f3751.jpg"/><Relationship Id="rId771265bbb8b609180" Type="http://schemas.openxmlformats.org/officeDocument/2006/relationships/image" Target="media/imgrId771265bbb8b609180.jpg"/><Relationship Id="rId356565bbb8b614cff" Type="http://schemas.openxmlformats.org/officeDocument/2006/relationships/image" Target="media/imgrId356565bbb8b614cff.jpg"/><Relationship Id="rId934465bbb8b61905a" Type="http://schemas.openxmlformats.org/officeDocument/2006/relationships/image" Target="media/imgrId934465bbb8b61905a.jpg"/><Relationship Id="rId431465bbb8b623eb9" Type="http://schemas.openxmlformats.org/officeDocument/2006/relationships/image" Target="media/imgrId431465bbb8b623eb9.jpg"/><Relationship Id="rId887465bbb8b6329fa" Type="http://schemas.openxmlformats.org/officeDocument/2006/relationships/image" Target="media/imgrId887465bbb8b6329fa.jpg"/><Relationship Id="rId372765bbb8b638790" Type="http://schemas.openxmlformats.org/officeDocument/2006/relationships/image" Target="media/imgrId372765bbb8b638790.jpg"/><Relationship Id="rId505465bbb8b645361" Type="http://schemas.openxmlformats.org/officeDocument/2006/relationships/image" Target="media/imgrId505465bbb8b645361.png"/><Relationship Id="rId649865bbb8b65372c" Type="http://schemas.openxmlformats.org/officeDocument/2006/relationships/image" Target="media/imgrId649865bbb8b65372c.jpg"/><Relationship Id="rId689165bbb8b65908c" Type="http://schemas.openxmlformats.org/officeDocument/2006/relationships/image" Target="media/imgrId689165bbb8b65908c.jpg"/><Relationship Id="rId539965bbb8b665982" Type="http://schemas.openxmlformats.org/officeDocument/2006/relationships/image" Target="media/imgrId539965bbb8b665982.jpg"/><Relationship Id="rId502465bbb8b676215" Type="http://schemas.openxmlformats.org/officeDocument/2006/relationships/image" Target="media/imgrId502465bbb8b676215.jpg"/><Relationship Id="rId640665bbb8b67fd4a" Type="http://schemas.openxmlformats.org/officeDocument/2006/relationships/image" Target="media/imgrId640665bbb8b67fd4a.jpg"/><Relationship Id="rId784365bbb8b689b66" Type="http://schemas.openxmlformats.org/officeDocument/2006/relationships/image" Target="media/imgrId784365bbb8b689b66.jpg"/><Relationship Id="rId141065bbb8b69572a" Type="http://schemas.openxmlformats.org/officeDocument/2006/relationships/image" Target="media/imgrId141065bbb8b69572a.jpg"/><Relationship Id="rId567065bbb8b69b2fe" Type="http://schemas.openxmlformats.org/officeDocument/2006/relationships/image" Target="media/imgrId567065bbb8b69b2fe.jpg"/><Relationship Id="rId680965bbb8b6a4f79" Type="http://schemas.openxmlformats.org/officeDocument/2006/relationships/image" Target="media/imgrId680965bbb8b6a4f79.jpg"/><Relationship Id="rId794065bbb8b6af213" Type="http://schemas.openxmlformats.org/officeDocument/2006/relationships/image" Target="media/imgrId794065bbb8b6af213.jpg"/><Relationship Id="rId361865bbb8b6be8a2" Type="http://schemas.openxmlformats.org/officeDocument/2006/relationships/image" Target="media/imgrId361865bbb8b6be8a2.jpg"/><Relationship Id="rId250265bbb8b6d5807" Type="http://schemas.openxmlformats.org/officeDocument/2006/relationships/image" Target="media/imgrId250265bbb8b6d5807.jpg"/><Relationship Id="rId519165bbb8b6df59c" Type="http://schemas.openxmlformats.org/officeDocument/2006/relationships/image" Target="media/imgrId519165bbb8b6df59c.jpg"/><Relationship Id="rId478365bbb8b6eb6b7" Type="http://schemas.openxmlformats.org/officeDocument/2006/relationships/image" Target="media/imgrId478365bbb8b6eb6b7.jpg"/><Relationship Id="rId119565bbb8b702819" Type="http://schemas.openxmlformats.org/officeDocument/2006/relationships/image" Target="media/imgrId119565bbb8b702819.jpg"/><Relationship Id="rId669365bbb8b70b8c3" Type="http://schemas.openxmlformats.org/officeDocument/2006/relationships/image" Target="media/imgrId669365bbb8b70b8c3.jpg"/><Relationship Id="rId533765bbb8b72a7e9" Type="http://schemas.openxmlformats.org/officeDocument/2006/relationships/image" Target="media/imgrId533765bbb8b72a7e9.jpg"/><Relationship Id="rId632365bbb8b72e2fb" Type="http://schemas.openxmlformats.org/officeDocument/2006/relationships/image" Target="media/imgrId632365bbb8b72e2fb.jpg"/><Relationship Id="rId120865bbb8b736db1" Type="http://schemas.openxmlformats.org/officeDocument/2006/relationships/image" Target="media/imgrId120865bbb8b736db1.jpg"/><Relationship Id="rId569265bbb8b740e1a" Type="http://schemas.openxmlformats.org/officeDocument/2006/relationships/image" Target="media/imgrId569265bbb8b740e1a.jpg"/><Relationship Id="rId523165bbb8b74892e" Type="http://schemas.openxmlformats.org/officeDocument/2006/relationships/image" Target="media/imgrId523165bbb8b74892e.jpg"/><Relationship Id="rId177265bbb8b75378b" Type="http://schemas.openxmlformats.org/officeDocument/2006/relationships/image" Target="media/imgrId177265bbb8b75378b.jpg"/><Relationship Id="rId104765bbb8b75f739" Type="http://schemas.openxmlformats.org/officeDocument/2006/relationships/image" Target="media/imgrId104765bbb8b75f739.jpg"/><Relationship Id="rId258665bbb8b7747b8" Type="http://schemas.openxmlformats.org/officeDocument/2006/relationships/image" Target="media/imgrId258665bbb8b7747b8.jpg"/><Relationship Id="rId426865bbb8b77c7c6" Type="http://schemas.openxmlformats.org/officeDocument/2006/relationships/image" Target="media/imgrId426865bbb8b77c7c6.jpg"/><Relationship Id="rId469265bbb8b78483d" Type="http://schemas.openxmlformats.org/officeDocument/2006/relationships/image" Target="media/imgrId469265bbb8b78483d.jpg"/><Relationship Id="rId766065bbb8b791052" Type="http://schemas.openxmlformats.org/officeDocument/2006/relationships/image" Target="media/imgrId766065bbb8b791052.jpg"/><Relationship Id="rId347965bbb8b79b69f" Type="http://schemas.openxmlformats.org/officeDocument/2006/relationships/image" Target="media/imgrId347965bbb8b79b69f.jpg"/><Relationship Id="rId167365bbb8b7a6bc2" Type="http://schemas.openxmlformats.org/officeDocument/2006/relationships/image" Target="media/imgrId167365bbb8b7a6bc2.jpg"/><Relationship Id="rId371565bbb8b7aef70" Type="http://schemas.openxmlformats.org/officeDocument/2006/relationships/image" Target="media/imgrId371565bbb8b7aef70.jpg"/><Relationship Id="rId871965bbb8b7b98bf" Type="http://schemas.openxmlformats.org/officeDocument/2006/relationships/image" Target="media/imgrId871965bbb8b7b98bf.jpg"/><Relationship Id="rId745365bbb8b7c277e" Type="http://schemas.openxmlformats.org/officeDocument/2006/relationships/image" Target="media/imgrId745365bbb8b7c277e.jpg"/><Relationship Id="rId131365bbb8b7cd298" Type="http://schemas.openxmlformats.org/officeDocument/2006/relationships/image" Target="media/imgrId131365bbb8b7cd298.jpg"/><Relationship Id="rId270065bbb8b7d1fe5" Type="http://schemas.openxmlformats.org/officeDocument/2006/relationships/image" Target="media/imgrId270065bbb8b7d1fe5.jpg"/><Relationship Id="rId638965bbb8b7dcc9d" Type="http://schemas.openxmlformats.org/officeDocument/2006/relationships/image" Target="media/imgrId638965bbb8b7dcc9d.jpg"/><Relationship Id="rId240865bbb8b7e8160" Type="http://schemas.openxmlformats.org/officeDocument/2006/relationships/image" Target="media/imgrId240865bbb8b7e8160.jpg"/><Relationship Id="rId604965bbb8b7f13b6" Type="http://schemas.openxmlformats.org/officeDocument/2006/relationships/image" Target="media/imgrId604965bbb8b7f13b6.jpg"/><Relationship Id="rId301165bbb8b8089d5" Type="http://schemas.openxmlformats.org/officeDocument/2006/relationships/image" Target="media/imgrId301165bbb8b8089d5.jpg"/><Relationship Id="rId555765bbb8b810d05" Type="http://schemas.openxmlformats.org/officeDocument/2006/relationships/image" Target="media/imgrId555765bbb8b810d05.jpg"/><Relationship Id="rId331465bbb8b81ab34" Type="http://schemas.openxmlformats.org/officeDocument/2006/relationships/image" Target="media/imgrId331465bbb8b81ab34.jpg"/><Relationship Id="rId223765bbb8b81f1b2" Type="http://schemas.openxmlformats.org/officeDocument/2006/relationships/image" Target="media/imgrId223765bbb8b81f1b2.jpg"/><Relationship Id="rId248265bbb8b832999" Type="http://schemas.openxmlformats.org/officeDocument/2006/relationships/image" Target="media/imgrId248265bbb8b832999.jpg"/><Relationship Id="rId709265bbb8b83a5a5" Type="http://schemas.openxmlformats.org/officeDocument/2006/relationships/image" Target="media/imgrId709265bbb8b83a5a5.jpg"/><Relationship Id="rId506565bbb8b848fe3" Type="http://schemas.openxmlformats.org/officeDocument/2006/relationships/image" Target="media/imgrId506565bbb8b848fe3.jpg"/><Relationship Id="rId496965bbb8b84e714" Type="http://schemas.openxmlformats.org/officeDocument/2006/relationships/image" Target="media/imgrId496965bbb8b84e714.jpg"/><Relationship Id="rId606065bbb8b858b7a" Type="http://schemas.openxmlformats.org/officeDocument/2006/relationships/image" Target="media/imgrId606065bbb8b858b7a.jpg"/><Relationship Id="rId385165bbb8b860454" Type="http://schemas.openxmlformats.org/officeDocument/2006/relationships/image" Target="media/imgrId385165bbb8b860454.jpg"/><Relationship Id="rId108665bbb8b8697af" Type="http://schemas.openxmlformats.org/officeDocument/2006/relationships/image" Target="media/imgrId108665bbb8b8697af.jpg"/><Relationship Id="rId607365bbb8b875428" Type="http://schemas.openxmlformats.org/officeDocument/2006/relationships/image" Target="media/imgrId607365bbb8b875428.jpg"/><Relationship Id="rId975565bbb8b88018a" Type="http://schemas.openxmlformats.org/officeDocument/2006/relationships/image" Target="media/imgrId975565bbb8b88018a.jpg"/><Relationship Id="rId159265bbb8b88b967" Type="http://schemas.openxmlformats.org/officeDocument/2006/relationships/image" Target="media/imgrId159265bbb8b88b967.jpg"/><Relationship Id="rId462365bbb8b895839" Type="http://schemas.openxmlformats.org/officeDocument/2006/relationships/image" Target="media/imgrId462365bbb8b895839.jpg"/><Relationship Id="rId213965bbb8b8a7cc5" Type="http://schemas.openxmlformats.org/officeDocument/2006/relationships/image" Target="media/imgrId213965bbb8b8a7cc5.jpg"/><Relationship Id="rId343965bbb8b8af966" Type="http://schemas.openxmlformats.org/officeDocument/2006/relationships/image" Target="media/imgrId343965bbb8b8af966.jpg"/><Relationship Id="rId520665bbb8b8bb33d" Type="http://schemas.openxmlformats.org/officeDocument/2006/relationships/image" Target="media/imgrId520665bbb8b8bb33d.jpg"/><Relationship Id="rId304765bbb8b8c64a2" Type="http://schemas.openxmlformats.org/officeDocument/2006/relationships/image" Target="media/imgrId304765bbb8b8c64a2.jpg"/><Relationship Id="rId709165bbb8b8cdb5c" Type="http://schemas.openxmlformats.org/officeDocument/2006/relationships/image" Target="media/imgrId709165bbb8b8cdb5c.jpg"/><Relationship Id="rId609765bbb8b8d8c1f" Type="http://schemas.openxmlformats.org/officeDocument/2006/relationships/image" Target="media/imgrId609765bbb8b8d8c1f.jpg"/><Relationship Id="rId462965bbb8b8e46d7" Type="http://schemas.openxmlformats.org/officeDocument/2006/relationships/image" Target="media/imgrId462965bbb8b8e46d7.jpg"/><Relationship Id="rId755965bbb8b8ed1d5" Type="http://schemas.openxmlformats.org/officeDocument/2006/relationships/image" Target="media/imgrId755965bbb8b8ed1d5.jpg"/><Relationship Id="rId881065bbb8b9054f2" Type="http://schemas.openxmlformats.org/officeDocument/2006/relationships/image" Target="media/imgrId881065bbb8b9054f2.jpg"/><Relationship Id="rId293465bbb8b91b5de" Type="http://schemas.openxmlformats.org/officeDocument/2006/relationships/image" Target="media/imgrId293465bbb8b91b5de.jpg"/><Relationship Id="rId883165bbb8b92f115" Type="http://schemas.openxmlformats.org/officeDocument/2006/relationships/image" Target="media/imgrId883165bbb8b92f115.jpg"/><Relationship Id="rId599865bbb8b93d2b1" Type="http://schemas.openxmlformats.org/officeDocument/2006/relationships/image" Target="media/imgrId599865bbb8b93d2b1.jpg"/><Relationship Id="rId588765bbb8b94628b" Type="http://schemas.openxmlformats.org/officeDocument/2006/relationships/image" Target="media/imgrId588765bbb8b94628b.jpg"/><Relationship Id="rId246265bbb8b951473" Type="http://schemas.openxmlformats.org/officeDocument/2006/relationships/image" Target="media/imgrId246265bbb8b951473.jpg"/><Relationship Id="rId279665bbb8b957fcd" Type="http://schemas.openxmlformats.org/officeDocument/2006/relationships/image" Target="media/imgrId279665bbb8b957fcd.jpg"/><Relationship Id="rId392365bbb8b96313b" Type="http://schemas.openxmlformats.org/officeDocument/2006/relationships/image" Target="media/imgrId392365bbb8b96313b.jpg"/><Relationship Id="rId657865bbb8b96f50d" Type="http://schemas.openxmlformats.org/officeDocument/2006/relationships/image" Target="media/imgrId657865bbb8b96f50d.jpg"/><Relationship Id="rId777765bbb8b9774a2" Type="http://schemas.openxmlformats.org/officeDocument/2006/relationships/image" Target="media/imgrId777765bbb8b9774a2.jpg"/><Relationship Id="rId788265bbb8b9828c7" Type="http://schemas.openxmlformats.org/officeDocument/2006/relationships/image" Target="media/imgrId788265bbb8b9828c7.jpg"/><Relationship Id="rId942365bbb8b9906d8" Type="http://schemas.openxmlformats.org/officeDocument/2006/relationships/image" Target="media/imgrId942365bbb8b9906d8.jpg"/><Relationship Id="rId692365bbb8b996651" Type="http://schemas.openxmlformats.org/officeDocument/2006/relationships/image" Target="media/imgrId692365bbb8b996651.jpg"/><Relationship Id="rId692765bbb8b9a20b8" Type="http://schemas.openxmlformats.org/officeDocument/2006/relationships/image" Target="media/imgrId692765bbb8b9a20b8.jpg"/><Relationship Id="rId644065bbb8b9aff10" Type="http://schemas.openxmlformats.org/officeDocument/2006/relationships/image" Target="media/imgrId644065bbb8b9aff10.jpg"/><Relationship Id="rId658465bbb8b9b55ba" Type="http://schemas.openxmlformats.org/officeDocument/2006/relationships/image" Target="media/imgrId658465bbb8b9b55ba.jpg"/><Relationship Id="rId461165bbb8b9c0017" Type="http://schemas.openxmlformats.org/officeDocument/2006/relationships/image" Target="media/imgrId461165bbb8b9c0017.jpg"/><Relationship Id="rId518365bbb8b9c9701" Type="http://schemas.openxmlformats.org/officeDocument/2006/relationships/image" Target="media/imgrId518365bbb8b9c9701.jpg"/><Relationship Id="rId417865bbb8b9d343f" Type="http://schemas.openxmlformats.org/officeDocument/2006/relationships/image" Target="media/imgrId417865bbb8b9d343f.jpg"/><Relationship Id="rId150265bbb8b9d9911" Type="http://schemas.openxmlformats.org/officeDocument/2006/relationships/image" Target="media/imgrId150265bbb8b9d9911.jpg"/><Relationship Id="rId290065bbb8b9e0527" Type="http://schemas.openxmlformats.org/officeDocument/2006/relationships/image" Target="media/imgrId290065bbb8b9e0527.jpg"/><Relationship Id="rId863365bbb8b9e9919" Type="http://schemas.openxmlformats.org/officeDocument/2006/relationships/image" Target="media/imgrId863365bbb8b9e9919.jpg"/><Relationship Id="rId510865bbb8b9f01cc" Type="http://schemas.openxmlformats.org/officeDocument/2006/relationships/image" Target="media/imgrId510865bbb8b9f01cc.jpg"/><Relationship Id="rId840165bbb8ba05e0a" Type="http://schemas.openxmlformats.org/officeDocument/2006/relationships/image" Target="media/imgrId840165bbb8ba05e0a.jpg"/><Relationship Id="rId498065bbb8ba0e3b6" Type="http://schemas.openxmlformats.org/officeDocument/2006/relationships/image" Target="media/imgrId498065bbb8ba0e3b6.jpg"/><Relationship Id="rId469065bbb8ba153d1" Type="http://schemas.openxmlformats.org/officeDocument/2006/relationships/image" Target="media/imgrId469065bbb8ba153d1.jpg"/><Relationship Id="rId794065bbb8ba1d8ca" Type="http://schemas.openxmlformats.org/officeDocument/2006/relationships/image" Target="media/imgrId794065bbb8ba1d8ca.jpg"/><Relationship Id="rId111865bbb8ba2a82c" Type="http://schemas.openxmlformats.org/officeDocument/2006/relationships/image" Target="media/imgrId111865bbb8ba2a82c.jpg"/><Relationship Id="rId510765bbb8ba360cd" Type="http://schemas.openxmlformats.org/officeDocument/2006/relationships/image" Target="media/imgrId510765bbb8ba360cd.jpg"/><Relationship Id="rId282665bbb8ba3c947" Type="http://schemas.openxmlformats.org/officeDocument/2006/relationships/image" Target="media/imgrId282665bbb8ba3c947.jpg"/><Relationship Id="rId313565bbb8ba45022" Type="http://schemas.openxmlformats.org/officeDocument/2006/relationships/image" Target="media/imgrId313565bbb8ba45022.png"/><Relationship Id="rId287465bbb8ba4f67c" Type="http://schemas.openxmlformats.org/officeDocument/2006/relationships/image" Target="media/imgrId287465bbb8ba4f67c.png"/><Relationship Id="rId293265bbb8ba59836" Type="http://schemas.openxmlformats.org/officeDocument/2006/relationships/image" Target="media/imgrId293265bbb8ba59836.jpg"/><Relationship Id="rId406765bbb8ba61f6f" Type="http://schemas.openxmlformats.org/officeDocument/2006/relationships/image" Target="media/imgrId406765bbb8ba61f6f.jpg"/><Relationship Id="rId169265bbb8ba6c1e4" Type="http://schemas.openxmlformats.org/officeDocument/2006/relationships/image" Target="media/imgrId169265bbb8ba6c1e4.jpg"/><Relationship Id="rId897765bbb8ba76722" Type="http://schemas.openxmlformats.org/officeDocument/2006/relationships/image" Target="media/imgrId897765bbb8ba76722.jpg"/><Relationship Id="rId839565bbb8bb00237" Type="http://schemas.openxmlformats.org/officeDocument/2006/relationships/image" Target="media/imgrId839565bbb8bb00237.jpg"/><Relationship Id="rId786465bbb8bb08dea" Type="http://schemas.openxmlformats.org/officeDocument/2006/relationships/image" Target="media/imgrId786465bbb8bb08dea.jpg"/><Relationship Id="rId604865bbb8bb17b60" Type="http://schemas.openxmlformats.org/officeDocument/2006/relationships/image" Target="media/imgrId604865bbb8bb17b60.jpg"/><Relationship Id="rId650465bbb8bb21a38" Type="http://schemas.openxmlformats.org/officeDocument/2006/relationships/image" Target="media/imgrId650465bbb8bb21a3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082646" Type="http://schemas.openxmlformats.org/officeDocument/2006/relationships/image" Target="media/imgrId3608264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082646" Type="http://schemas.openxmlformats.org/officeDocument/2006/relationships/image" Target="media/imgrId3608264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082646" Type="http://schemas.openxmlformats.org/officeDocument/2006/relationships/image" Target="media/imgrId3608264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082646" Type="http://schemas.openxmlformats.org/officeDocument/2006/relationships/image" Target="media/imgrId3608264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082646" Type="http://schemas.openxmlformats.org/officeDocument/2006/relationships/image" Target="media/imgrId3608264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082646" Type="http://schemas.openxmlformats.org/officeDocument/2006/relationships/image" Target="media/imgrId3608264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