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14480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602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142767" w:name="ctxt"/>
    <w:bookmarkEnd w:id="8514276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352639" name="name628865bbb8a2862d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7965bbb8a2862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3224742" name="name668965bbb8a28b7f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34565bbb8a28b7f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04665bbb8a28bcd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87765bbb8a28c0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80365bbb8a28c4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30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71365bbb8a28c8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15765bbb8a28c9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4465bbb8a28d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50141" name="name229065bbb8a297611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01465bbb8a297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3465bbb8a297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37284" name="name429165bbb8a2a30e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412265bbb8a2a3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60065bbb8a2a3e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73512" name="name704665bbb8a2ab724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93265bbb8a2ab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98077" name="name365365bbb8a2b5cc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449265bbb8a2b5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5192" name="name349665bbb8a2bd4d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837965bbb8a2bd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19172" name="name439965bbb8a2c5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165bbb8a2c5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65365bbb8a2c5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8472511" name="name802165bbb8a2cf47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60665bbb8a2cf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4823" name="name347865bbb8a2d7535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20665bbb8a2d7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36648" name="name510865bbb8a2e259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49565bbb8a2e2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3300" name="name439965bbb8a2eb11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62665bbb8a2eb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2765bbb8a2eb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69741" name="name124865bbb8a301a8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30765bbb8a301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91512" name="name457565bbb8a3059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665bbb8a305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6259416" name="name375165bbb8a30d1c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51665bbb8a30d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7145" name="name151365bbb8a315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765bbb8a315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192392" name="name219165bbb8a320a88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46665bbb8a320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32143" name="name168265bbb8a325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965bbb8a325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252365" name="name402765bbb8a32da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8865bbb8a32d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35813" name="name292065bbb8a336f2d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83165bbb8a33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17390" name="name693365bbb8a33bc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2465bbb8a33b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50568" name="name460865bbb8a34328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319465bbb8a343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611921" name="name808665bbb8a34f9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1965bbb8a34f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1765bbb8a350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5765bbb8a350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09533" name="name209065bbb8a35ee7a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94365bbb8a35e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47465bbb8a35f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0223" name="name181965bbb8a36c347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70865bbb8a36c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707386" name="name863265bbb8a37574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0465bbb8a375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71965bbb8a375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7898" name="name505365bbb8a3803b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96165bbb8a380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520345" name="name206265bbb8a3848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3165bbb8a384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85846" name="name937865bbb8a38866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2265bbb8a388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7745" name="name810365bbb8a3967c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68065bbb8a396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31274" name="name199265bbb8a41310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332565bbb8a413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85650" name="name832765bbb8a41d444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01265bbb8a41d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20102" name="name593365bbb8a427f8f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78865bbb8a427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14301" name="name176065bbb8a43302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19565bbb8a433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35165bbb8a433e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38150" name="name870665bbb8a43a8a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08465bbb8a43a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87320" name="name944265bbb8a44190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10565bbb8a441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11584" name="name114765bbb8a446c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165bbb8a446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26560" name="name259665bbb8a44ea9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62665bbb8a44e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75666" name="name666365bbb8a4563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065bbb8a456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74965bbb8a456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9412" name="name996565bbb8a460a8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35065bbb8a460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41925" name="name757965bbb8a46866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28165bbb8a468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756164" name="name159365bbb8a46d1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0465bbb8a46d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8389" name="name729965bbb8a477d0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95865bbb8a477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6570" name="name971765bbb8a47c7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9265bbb8a47c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475765bbb8a47cd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59913" name="name846865bbb8a4840a5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33565bbb8a484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2607" name="name595965bbb8a48f40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62565bbb8a48f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35411" name="name748165bbb8a493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365bbb8a493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765bbb8a4944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1468" name="name565465bbb8a49e8f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10065bbb8a49e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90931" name="name525465bbb8a4a506a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15065bbb8a4a5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6286" name="name371665bbb8a4aa7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0265bbb8a4aa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67471" name="name190165bbb8a4b535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72965bbb8a4b5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440165bbb8a4b5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93013" name="name559165bbb8a4bba7c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86065bbb8a4bb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15663" name="name566965bbb8a4c4ce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43165bbb8a4c4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8035" name="name796365bbb8a4cc9ee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60665bbb8a4cc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42665bbb8a4cd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15921" name="name556965bbb8a4d6042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87465bbb8a4d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81765bbb8a4d6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7827" name="name146965bbb8a4ddf9f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88665bbb8a4dd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9452" name="name413565bbb8a4e66f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4365bbb8a4e6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15637" name="name239365bbb8a4f055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42265bbb8a4f0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59809" name="name588865bbb8a5053c0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21765bbb8a50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41669" name="name265865bbb8a509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5bbb8a509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86946" name="name834065bbb8a513655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324865bbb8a513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27918" name="name229665bbb8a5189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1765bbb8a518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60765bbb8a518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1315772" name="name479865bbb8a5235e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12565bbb8a523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26216" name="name300765bbb8a527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065bbb8a527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3665bbb8a527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71540" name="name261465bbb8a52e2f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84565bbb8a52e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58493" name="name335465bbb8a533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165bbb8a533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316765bbb8a533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2665bbb8a534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37526" name="name172365bbb8a53e223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80665bbb8a53e2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48230" name="name916865bbb8a545707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29265bbb8a545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02662" name="name130065bbb8a54a9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5665bbb8a54a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06583" name="name498065bbb8a554de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45465bbb8a554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3755" name="name780865bbb8a558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5bbb8a558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21965bbb8a559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14965bbb8a5599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282665bbb8a55a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4865bbb8a55b2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60578" name="name430865bbb8a56509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76565bbb8a565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92037" name="name370365bbb8a56bf5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54965bbb8a56b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00696" name="name100665bbb8a574034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74365bbb8a574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79086" name="name637365bbb8a57b10a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29765bbb8a57b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71401" name="name674065bbb8a580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5bbb8a580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47765bbb8a581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7365bbb8a581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78865bbb8a581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4346" name="name782565bbb8a58a1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2365bbb8a58a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5865bbb8a58a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9065bbb8a58a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51265bbb8a58b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29593" name="name591665bbb8a5913f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67265bbb8a591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05199" name="name722765bbb8a5999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3765bbb8a599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9773" name="name242665bbb8a5a313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14165bbb8a5a3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060448" name="name257965bbb8a5aad4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69065bbb8a5aa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93694" name="name220565bbb8a5b1f64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72665bbb8a5b1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815264" name="name200065bbb8a5b7a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7765bbb8a5b7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67929" name="name783965bbb8a5c1c3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42965bbb8a5c1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38719" name="name387565bbb8a5c9b5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513365bbb8a5c9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28868" name="name289065bbb8a5cf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965bbb8a5cf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18081" name="name834965bbb8a5df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5bbb8a5df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60620" name="name259065bbb8a5e931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88565bbb8a5e9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044250" name="name595765bbb8a5f0b5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82565bbb8a5f0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557208" name="name774965bbb8a601e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3065bbb8a601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10365bbb8a602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96165bbb8a602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26291" name="name471665bbb8a60c5a1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97365bbb8a60c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66065bbb8a60c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90629" name="name285265bbb8a6139a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13465bbb8a613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65721" name="name853265bbb8a619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5bbb8a619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1747" name="name497365bbb8a622f3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88965bbb8a622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40886" name="name574365bbb8a6288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9865bbb8a628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257" name="name781465bbb8a633834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186565bbb8a633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444312" name="name943565bbb8a639d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1265bbb8a63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54858" name="name840365bbb8a64262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21965bbb8a642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49827" name="name327365bbb8a6475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2465bbb8a647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757145" name="name601365bbb8a651be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05465bbb8a651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052538" name="name729865bbb8a6595b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94765bbb8a65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62378" name="name101965bbb8a6610c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10965bbb8a661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430000" name="name716465bbb8a6663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0665bbb8a666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0212" name="name758365bbb8a670898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499165bbb8a670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67927" name="name703465bbb8a67848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96565bbb8a678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90581" name="name761565bbb8a67d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765bbb8a67d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6502406" name="name661665bbb8a687f5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08265bbb8a687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7355246" name="name181565bbb8a6941b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90065bbb8a694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7729929" name="name103865bbb8a6a12a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68965bbb8a6a1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0994113" name="name966565bbb8a6af21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09165bbb8a6af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956158" name="name489265bbb8a6b6bb6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99865bbb8a6b6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8291" name="name505865bbb8a6bbd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2565bbb8a6bb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37392" name="name846465bbb8a6c17e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43165bbb8a6c1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17271422" name="name540665bbb8a6cf2d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14265bbb8a6cf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6122753" name="name697465bbb8a70014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11765bbb8a700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144716" name="name679065bbb8a7071b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76765bbb8a707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725744" name="name944565bbb8a70e4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9465bbb8a70e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899" name="name519465bbb8a715a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365bbb8a715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78758" name="name411465bbb8a71bf24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09065bbb8a71b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971157" name="name615065bbb8a7217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6965bbb8a721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06105" name="name602265bbb8a72713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58665bbb8a727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404245" name="name157065bbb8a72b2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1265bbb8a72b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33486" name="name131465bbb8a7356cb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05165bbb8a735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76291" name="name498365bbb8a73d7e7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721965bbb8a73d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62058" name="name412665bbb8a74406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21865bbb8a744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11672" name="name442665bbb8a748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865bbb8a748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59334" name="name409865bbb8a7508a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16565bbb8a750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6529" name="name886365bbb8a75826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68065bbb8a758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28746" name="name464965bbb8a75c1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765bbb8a75c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9164" name="name794665bbb8a763c6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81765bbb8a763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106">
    <w:multiLevelType w:val="hybridMultilevel"/>
    <w:lvl w:ilvl="0" w:tplc="98925384">
      <w:start w:val="1"/>
      <w:numFmt w:val="decimal"/>
      <w:lvlText w:val="%1."/>
      <w:lvlJc w:val="left"/>
      <w:pPr>
        <w:ind w:left="720" w:hanging="360"/>
      </w:pPr>
    </w:lvl>
    <w:lvl w:ilvl="1" w:tplc="98925384" w:tentative="1">
      <w:start w:val="1"/>
      <w:numFmt w:val="lowerLetter"/>
      <w:lvlText w:val="%2."/>
      <w:lvlJc w:val="left"/>
      <w:pPr>
        <w:ind w:left="1440" w:hanging="360"/>
      </w:pPr>
    </w:lvl>
    <w:lvl w:ilvl="2" w:tplc="98925384" w:tentative="1">
      <w:start w:val="1"/>
      <w:numFmt w:val="lowerRoman"/>
      <w:lvlText w:val="%3."/>
      <w:lvlJc w:val="right"/>
      <w:pPr>
        <w:ind w:left="2160" w:hanging="180"/>
      </w:pPr>
    </w:lvl>
    <w:lvl w:ilvl="3" w:tplc="98925384" w:tentative="1">
      <w:start w:val="1"/>
      <w:numFmt w:val="decimal"/>
      <w:lvlText w:val="%4."/>
      <w:lvlJc w:val="left"/>
      <w:pPr>
        <w:ind w:left="2880" w:hanging="360"/>
      </w:pPr>
    </w:lvl>
    <w:lvl w:ilvl="4" w:tplc="98925384" w:tentative="1">
      <w:start w:val="1"/>
      <w:numFmt w:val="lowerLetter"/>
      <w:lvlText w:val="%5."/>
      <w:lvlJc w:val="left"/>
      <w:pPr>
        <w:ind w:left="3600" w:hanging="360"/>
      </w:pPr>
    </w:lvl>
    <w:lvl w:ilvl="5" w:tplc="98925384" w:tentative="1">
      <w:start w:val="1"/>
      <w:numFmt w:val="lowerRoman"/>
      <w:lvlText w:val="%6."/>
      <w:lvlJc w:val="right"/>
      <w:pPr>
        <w:ind w:left="4320" w:hanging="180"/>
      </w:pPr>
    </w:lvl>
    <w:lvl w:ilvl="6" w:tplc="98925384" w:tentative="1">
      <w:start w:val="1"/>
      <w:numFmt w:val="decimal"/>
      <w:lvlText w:val="%7."/>
      <w:lvlJc w:val="left"/>
      <w:pPr>
        <w:ind w:left="5040" w:hanging="360"/>
      </w:pPr>
    </w:lvl>
    <w:lvl w:ilvl="7" w:tplc="98925384" w:tentative="1">
      <w:start w:val="1"/>
      <w:numFmt w:val="lowerLetter"/>
      <w:lvlText w:val="%8."/>
      <w:lvlJc w:val="left"/>
      <w:pPr>
        <w:ind w:left="5760" w:hanging="360"/>
      </w:pPr>
    </w:lvl>
    <w:lvl w:ilvl="8" w:tplc="9892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">
    <w:multiLevelType w:val="hybridMultilevel"/>
    <w:lvl w:ilvl="0" w:tplc="25290377">
      <w:start w:val="1"/>
      <w:numFmt w:val="decimal"/>
      <w:lvlText w:val="%1."/>
      <w:lvlJc w:val="left"/>
      <w:pPr>
        <w:ind w:left="720" w:hanging="360"/>
      </w:pPr>
    </w:lvl>
    <w:lvl w:ilvl="1" w:tplc="25290377" w:tentative="1">
      <w:start w:val="1"/>
      <w:numFmt w:val="lowerLetter"/>
      <w:lvlText w:val="%2."/>
      <w:lvlJc w:val="left"/>
      <w:pPr>
        <w:ind w:left="1440" w:hanging="360"/>
      </w:pPr>
    </w:lvl>
    <w:lvl w:ilvl="2" w:tplc="25290377" w:tentative="1">
      <w:start w:val="1"/>
      <w:numFmt w:val="lowerRoman"/>
      <w:lvlText w:val="%3."/>
      <w:lvlJc w:val="right"/>
      <w:pPr>
        <w:ind w:left="2160" w:hanging="180"/>
      </w:pPr>
    </w:lvl>
    <w:lvl w:ilvl="3" w:tplc="25290377" w:tentative="1">
      <w:start w:val="1"/>
      <w:numFmt w:val="decimal"/>
      <w:lvlText w:val="%4."/>
      <w:lvlJc w:val="left"/>
      <w:pPr>
        <w:ind w:left="2880" w:hanging="360"/>
      </w:pPr>
    </w:lvl>
    <w:lvl w:ilvl="4" w:tplc="25290377" w:tentative="1">
      <w:start w:val="1"/>
      <w:numFmt w:val="lowerLetter"/>
      <w:lvlText w:val="%5."/>
      <w:lvlJc w:val="left"/>
      <w:pPr>
        <w:ind w:left="3600" w:hanging="360"/>
      </w:pPr>
    </w:lvl>
    <w:lvl w:ilvl="5" w:tplc="25290377" w:tentative="1">
      <w:start w:val="1"/>
      <w:numFmt w:val="lowerRoman"/>
      <w:lvlText w:val="%6."/>
      <w:lvlJc w:val="right"/>
      <w:pPr>
        <w:ind w:left="4320" w:hanging="180"/>
      </w:pPr>
    </w:lvl>
    <w:lvl w:ilvl="6" w:tplc="25290377" w:tentative="1">
      <w:start w:val="1"/>
      <w:numFmt w:val="decimal"/>
      <w:lvlText w:val="%7."/>
      <w:lvlJc w:val="left"/>
      <w:pPr>
        <w:ind w:left="5040" w:hanging="360"/>
      </w:pPr>
    </w:lvl>
    <w:lvl w:ilvl="7" w:tplc="25290377" w:tentative="1">
      <w:start w:val="1"/>
      <w:numFmt w:val="lowerLetter"/>
      <w:lvlText w:val="%8."/>
      <w:lvlJc w:val="left"/>
      <w:pPr>
        <w:ind w:left="5760" w:hanging="360"/>
      </w:pPr>
    </w:lvl>
    <w:lvl w:ilvl="8" w:tplc="25290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">
    <w:multiLevelType w:val="hybridMultilevel"/>
    <w:lvl w:ilvl="0" w:tplc="18377916">
      <w:start w:val="1"/>
      <w:numFmt w:val="decimal"/>
      <w:lvlText w:val="%1."/>
      <w:lvlJc w:val="left"/>
      <w:pPr>
        <w:ind w:left="720" w:hanging="360"/>
      </w:pPr>
    </w:lvl>
    <w:lvl w:ilvl="1" w:tplc="18377916" w:tentative="1">
      <w:start w:val="1"/>
      <w:numFmt w:val="lowerLetter"/>
      <w:lvlText w:val="%2."/>
      <w:lvlJc w:val="left"/>
      <w:pPr>
        <w:ind w:left="1440" w:hanging="360"/>
      </w:pPr>
    </w:lvl>
    <w:lvl w:ilvl="2" w:tplc="18377916" w:tentative="1">
      <w:start w:val="1"/>
      <w:numFmt w:val="lowerRoman"/>
      <w:lvlText w:val="%3."/>
      <w:lvlJc w:val="right"/>
      <w:pPr>
        <w:ind w:left="2160" w:hanging="180"/>
      </w:pPr>
    </w:lvl>
    <w:lvl w:ilvl="3" w:tplc="18377916" w:tentative="1">
      <w:start w:val="1"/>
      <w:numFmt w:val="decimal"/>
      <w:lvlText w:val="%4."/>
      <w:lvlJc w:val="left"/>
      <w:pPr>
        <w:ind w:left="2880" w:hanging="360"/>
      </w:pPr>
    </w:lvl>
    <w:lvl w:ilvl="4" w:tplc="18377916" w:tentative="1">
      <w:start w:val="1"/>
      <w:numFmt w:val="lowerLetter"/>
      <w:lvlText w:val="%5."/>
      <w:lvlJc w:val="left"/>
      <w:pPr>
        <w:ind w:left="3600" w:hanging="360"/>
      </w:pPr>
    </w:lvl>
    <w:lvl w:ilvl="5" w:tplc="18377916" w:tentative="1">
      <w:start w:val="1"/>
      <w:numFmt w:val="lowerRoman"/>
      <w:lvlText w:val="%6."/>
      <w:lvlJc w:val="right"/>
      <w:pPr>
        <w:ind w:left="4320" w:hanging="180"/>
      </w:pPr>
    </w:lvl>
    <w:lvl w:ilvl="6" w:tplc="18377916" w:tentative="1">
      <w:start w:val="1"/>
      <w:numFmt w:val="decimal"/>
      <w:lvlText w:val="%7."/>
      <w:lvlJc w:val="left"/>
      <w:pPr>
        <w:ind w:left="5040" w:hanging="360"/>
      </w:pPr>
    </w:lvl>
    <w:lvl w:ilvl="7" w:tplc="18377916" w:tentative="1">
      <w:start w:val="1"/>
      <w:numFmt w:val="lowerLetter"/>
      <w:lvlText w:val="%8."/>
      <w:lvlJc w:val="left"/>
      <w:pPr>
        <w:ind w:left="5760" w:hanging="360"/>
      </w:pPr>
    </w:lvl>
    <w:lvl w:ilvl="8" w:tplc="18377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">
    <w:multiLevelType w:val="hybridMultilevel"/>
    <w:lvl w:ilvl="0" w:tplc="98820514">
      <w:start w:val="1"/>
      <w:numFmt w:val="decimal"/>
      <w:lvlText w:val="%1."/>
      <w:lvlJc w:val="left"/>
      <w:pPr>
        <w:ind w:left="720" w:hanging="360"/>
      </w:pPr>
    </w:lvl>
    <w:lvl w:ilvl="1" w:tplc="98820514" w:tentative="1">
      <w:start w:val="1"/>
      <w:numFmt w:val="lowerLetter"/>
      <w:lvlText w:val="%2."/>
      <w:lvlJc w:val="left"/>
      <w:pPr>
        <w:ind w:left="1440" w:hanging="360"/>
      </w:pPr>
    </w:lvl>
    <w:lvl w:ilvl="2" w:tplc="98820514" w:tentative="1">
      <w:start w:val="1"/>
      <w:numFmt w:val="lowerRoman"/>
      <w:lvlText w:val="%3."/>
      <w:lvlJc w:val="right"/>
      <w:pPr>
        <w:ind w:left="2160" w:hanging="180"/>
      </w:pPr>
    </w:lvl>
    <w:lvl w:ilvl="3" w:tplc="98820514" w:tentative="1">
      <w:start w:val="1"/>
      <w:numFmt w:val="decimal"/>
      <w:lvlText w:val="%4."/>
      <w:lvlJc w:val="left"/>
      <w:pPr>
        <w:ind w:left="2880" w:hanging="360"/>
      </w:pPr>
    </w:lvl>
    <w:lvl w:ilvl="4" w:tplc="98820514" w:tentative="1">
      <w:start w:val="1"/>
      <w:numFmt w:val="lowerLetter"/>
      <w:lvlText w:val="%5."/>
      <w:lvlJc w:val="left"/>
      <w:pPr>
        <w:ind w:left="3600" w:hanging="360"/>
      </w:pPr>
    </w:lvl>
    <w:lvl w:ilvl="5" w:tplc="98820514" w:tentative="1">
      <w:start w:val="1"/>
      <w:numFmt w:val="lowerRoman"/>
      <w:lvlText w:val="%6."/>
      <w:lvlJc w:val="right"/>
      <w:pPr>
        <w:ind w:left="4320" w:hanging="180"/>
      </w:pPr>
    </w:lvl>
    <w:lvl w:ilvl="6" w:tplc="98820514" w:tentative="1">
      <w:start w:val="1"/>
      <w:numFmt w:val="decimal"/>
      <w:lvlText w:val="%7."/>
      <w:lvlJc w:val="left"/>
      <w:pPr>
        <w:ind w:left="5040" w:hanging="360"/>
      </w:pPr>
    </w:lvl>
    <w:lvl w:ilvl="7" w:tplc="98820514" w:tentative="1">
      <w:start w:val="1"/>
      <w:numFmt w:val="lowerLetter"/>
      <w:lvlText w:val="%8."/>
      <w:lvlJc w:val="left"/>
      <w:pPr>
        <w:ind w:left="5760" w:hanging="360"/>
      </w:pPr>
    </w:lvl>
    <w:lvl w:ilvl="8" w:tplc="9882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">
    <w:multiLevelType w:val="hybridMultilevel"/>
    <w:lvl w:ilvl="0" w:tplc="34021894">
      <w:start w:val="1"/>
      <w:numFmt w:val="decimal"/>
      <w:lvlText w:val="%1."/>
      <w:lvlJc w:val="left"/>
      <w:pPr>
        <w:ind w:left="720" w:hanging="360"/>
      </w:pPr>
    </w:lvl>
    <w:lvl w:ilvl="1" w:tplc="34021894" w:tentative="1">
      <w:start w:val="1"/>
      <w:numFmt w:val="lowerLetter"/>
      <w:lvlText w:val="%2."/>
      <w:lvlJc w:val="left"/>
      <w:pPr>
        <w:ind w:left="1440" w:hanging="360"/>
      </w:pPr>
    </w:lvl>
    <w:lvl w:ilvl="2" w:tplc="34021894" w:tentative="1">
      <w:start w:val="1"/>
      <w:numFmt w:val="lowerRoman"/>
      <w:lvlText w:val="%3."/>
      <w:lvlJc w:val="right"/>
      <w:pPr>
        <w:ind w:left="2160" w:hanging="180"/>
      </w:pPr>
    </w:lvl>
    <w:lvl w:ilvl="3" w:tplc="34021894" w:tentative="1">
      <w:start w:val="1"/>
      <w:numFmt w:val="decimal"/>
      <w:lvlText w:val="%4."/>
      <w:lvlJc w:val="left"/>
      <w:pPr>
        <w:ind w:left="2880" w:hanging="360"/>
      </w:pPr>
    </w:lvl>
    <w:lvl w:ilvl="4" w:tplc="34021894" w:tentative="1">
      <w:start w:val="1"/>
      <w:numFmt w:val="lowerLetter"/>
      <w:lvlText w:val="%5."/>
      <w:lvlJc w:val="left"/>
      <w:pPr>
        <w:ind w:left="3600" w:hanging="360"/>
      </w:pPr>
    </w:lvl>
    <w:lvl w:ilvl="5" w:tplc="34021894" w:tentative="1">
      <w:start w:val="1"/>
      <w:numFmt w:val="lowerRoman"/>
      <w:lvlText w:val="%6."/>
      <w:lvlJc w:val="right"/>
      <w:pPr>
        <w:ind w:left="4320" w:hanging="180"/>
      </w:pPr>
    </w:lvl>
    <w:lvl w:ilvl="6" w:tplc="34021894" w:tentative="1">
      <w:start w:val="1"/>
      <w:numFmt w:val="decimal"/>
      <w:lvlText w:val="%7."/>
      <w:lvlJc w:val="left"/>
      <w:pPr>
        <w:ind w:left="5040" w:hanging="360"/>
      </w:pPr>
    </w:lvl>
    <w:lvl w:ilvl="7" w:tplc="34021894" w:tentative="1">
      <w:start w:val="1"/>
      <w:numFmt w:val="lowerLetter"/>
      <w:lvlText w:val="%8."/>
      <w:lvlJc w:val="left"/>
      <w:pPr>
        <w:ind w:left="5760" w:hanging="360"/>
      </w:pPr>
    </w:lvl>
    <w:lvl w:ilvl="8" w:tplc="3402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">
    <w:multiLevelType w:val="hybridMultilevel"/>
    <w:lvl w:ilvl="0" w:tplc="97343255">
      <w:start w:val="1"/>
      <w:numFmt w:val="decimal"/>
      <w:lvlText w:val="%1."/>
      <w:lvlJc w:val="left"/>
      <w:pPr>
        <w:ind w:left="720" w:hanging="360"/>
      </w:pPr>
    </w:lvl>
    <w:lvl w:ilvl="1" w:tplc="97343255" w:tentative="1">
      <w:start w:val="1"/>
      <w:numFmt w:val="lowerLetter"/>
      <w:lvlText w:val="%2."/>
      <w:lvlJc w:val="left"/>
      <w:pPr>
        <w:ind w:left="1440" w:hanging="360"/>
      </w:pPr>
    </w:lvl>
    <w:lvl w:ilvl="2" w:tplc="97343255" w:tentative="1">
      <w:start w:val="1"/>
      <w:numFmt w:val="lowerRoman"/>
      <w:lvlText w:val="%3."/>
      <w:lvlJc w:val="right"/>
      <w:pPr>
        <w:ind w:left="2160" w:hanging="180"/>
      </w:pPr>
    </w:lvl>
    <w:lvl w:ilvl="3" w:tplc="97343255" w:tentative="1">
      <w:start w:val="1"/>
      <w:numFmt w:val="decimal"/>
      <w:lvlText w:val="%4."/>
      <w:lvlJc w:val="left"/>
      <w:pPr>
        <w:ind w:left="2880" w:hanging="360"/>
      </w:pPr>
    </w:lvl>
    <w:lvl w:ilvl="4" w:tplc="97343255" w:tentative="1">
      <w:start w:val="1"/>
      <w:numFmt w:val="lowerLetter"/>
      <w:lvlText w:val="%5."/>
      <w:lvlJc w:val="left"/>
      <w:pPr>
        <w:ind w:left="3600" w:hanging="360"/>
      </w:pPr>
    </w:lvl>
    <w:lvl w:ilvl="5" w:tplc="97343255" w:tentative="1">
      <w:start w:val="1"/>
      <w:numFmt w:val="lowerRoman"/>
      <w:lvlText w:val="%6."/>
      <w:lvlJc w:val="right"/>
      <w:pPr>
        <w:ind w:left="4320" w:hanging="180"/>
      </w:pPr>
    </w:lvl>
    <w:lvl w:ilvl="6" w:tplc="97343255" w:tentative="1">
      <w:start w:val="1"/>
      <w:numFmt w:val="decimal"/>
      <w:lvlText w:val="%7."/>
      <w:lvlJc w:val="left"/>
      <w:pPr>
        <w:ind w:left="5040" w:hanging="360"/>
      </w:pPr>
    </w:lvl>
    <w:lvl w:ilvl="7" w:tplc="97343255" w:tentative="1">
      <w:start w:val="1"/>
      <w:numFmt w:val="lowerLetter"/>
      <w:lvlText w:val="%8."/>
      <w:lvlJc w:val="left"/>
      <w:pPr>
        <w:ind w:left="5760" w:hanging="360"/>
      </w:pPr>
    </w:lvl>
    <w:lvl w:ilvl="8" w:tplc="9734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54872000">
      <w:start w:val="1"/>
      <w:numFmt w:val="decimal"/>
      <w:lvlText w:val="%1."/>
      <w:lvlJc w:val="left"/>
      <w:pPr>
        <w:ind w:left="720" w:hanging="360"/>
      </w:pPr>
    </w:lvl>
    <w:lvl w:ilvl="1" w:tplc="54872000" w:tentative="1">
      <w:start w:val="1"/>
      <w:numFmt w:val="lowerLetter"/>
      <w:lvlText w:val="%2."/>
      <w:lvlJc w:val="left"/>
      <w:pPr>
        <w:ind w:left="1440" w:hanging="360"/>
      </w:pPr>
    </w:lvl>
    <w:lvl w:ilvl="2" w:tplc="54872000" w:tentative="1">
      <w:start w:val="1"/>
      <w:numFmt w:val="lowerRoman"/>
      <w:lvlText w:val="%3."/>
      <w:lvlJc w:val="right"/>
      <w:pPr>
        <w:ind w:left="2160" w:hanging="180"/>
      </w:pPr>
    </w:lvl>
    <w:lvl w:ilvl="3" w:tplc="54872000" w:tentative="1">
      <w:start w:val="1"/>
      <w:numFmt w:val="decimal"/>
      <w:lvlText w:val="%4."/>
      <w:lvlJc w:val="left"/>
      <w:pPr>
        <w:ind w:left="2880" w:hanging="360"/>
      </w:pPr>
    </w:lvl>
    <w:lvl w:ilvl="4" w:tplc="54872000" w:tentative="1">
      <w:start w:val="1"/>
      <w:numFmt w:val="lowerLetter"/>
      <w:lvlText w:val="%5."/>
      <w:lvlJc w:val="left"/>
      <w:pPr>
        <w:ind w:left="3600" w:hanging="360"/>
      </w:pPr>
    </w:lvl>
    <w:lvl w:ilvl="5" w:tplc="54872000" w:tentative="1">
      <w:start w:val="1"/>
      <w:numFmt w:val="lowerRoman"/>
      <w:lvlText w:val="%6."/>
      <w:lvlJc w:val="right"/>
      <w:pPr>
        <w:ind w:left="4320" w:hanging="180"/>
      </w:pPr>
    </w:lvl>
    <w:lvl w:ilvl="6" w:tplc="54872000" w:tentative="1">
      <w:start w:val="1"/>
      <w:numFmt w:val="decimal"/>
      <w:lvlText w:val="%7."/>
      <w:lvlJc w:val="left"/>
      <w:pPr>
        <w:ind w:left="5040" w:hanging="360"/>
      </w:pPr>
    </w:lvl>
    <w:lvl w:ilvl="7" w:tplc="54872000" w:tentative="1">
      <w:start w:val="1"/>
      <w:numFmt w:val="lowerLetter"/>
      <w:lvlText w:val="%8."/>
      <w:lvlJc w:val="left"/>
      <w:pPr>
        <w:ind w:left="5760" w:hanging="360"/>
      </w:pPr>
    </w:lvl>
    <w:lvl w:ilvl="8" w:tplc="5487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77936086">
      <w:start w:val="1"/>
      <w:numFmt w:val="decimal"/>
      <w:lvlText w:val="%1."/>
      <w:lvlJc w:val="left"/>
      <w:pPr>
        <w:ind w:left="720" w:hanging="360"/>
      </w:pPr>
    </w:lvl>
    <w:lvl w:ilvl="1" w:tplc="77936086" w:tentative="1">
      <w:start w:val="1"/>
      <w:numFmt w:val="lowerLetter"/>
      <w:lvlText w:val="%2."/>
      <w:lvlJc w:val="left"/>
      <w:pPr>
        <w:ind w:left="1440" w:hanging="360"/>
      </w:pPr>
    </w:lvl>
    <w:lvl w:ilvl="2" w:tplc="77936086" w:tentative="1">
      <w:start w:val="1"/>
      <w:numFmt w:val="lowerRoman"/>
      <w:lvlText w:val="%3."/>
      <w:lvlJc w:val="right"/>
      <w:pPr>
        <w:ind w:left="2160" w:hanging="180"/>
      </w:pPr>
    </w:lvl>
    <w:lvl w:ilvl="3" w:tplc="77936086" w:tentative="1">
      <w:start w:val="1"/>
      <w:numFmt w:val="decimal"/>
      <w:lvlText w:val="%4."/>
      <w:lvlJc w:val="left"/>
      <w:pPr>
        <w:ind w:left="2880" w:hanging="360"/>
      </w:pPr>
    </w:lvl>
    <w:lvl w:ilvl="4" w:tplc="77936086" w:tentative="1">
      <w:start w:val="1"/>
      <w:numFmt w:val="lowerLetter"/>
      <w:lvlText w:val="%5."/>
      <w:lvlJc w:val="left"/>
      <w:pPr>
        <w:ind w:left="3600" w:hanging="360"/>
      </w:pPr>
    </w:lvl>
    <w:lvl w:ilvl="5" w:tplc="77936086" w:tentative="1">
      <w:start w:val="1"/>
      <w:numFmt w:val="lowerRoman"/>
      <w:lvlText w:val="%6."/>
      <w:lvlJc w:val="right"/>
      <w:pPr>
        <w:ind w:left="4320" w:hanging="180"/>
      </w:pPr>
    </w:lvl>
    <w:lvl w:ilvl="6" w:tplc="77936086" w:tentative="1">
      <w:start w:val="1"/>
      <w:numFmt w:val="decimal"/>
      <w:lvlText w:val="%7."/>
      <w:lvlJc w:val="left"/>
      <w:pPr>
        <w:ind w:left="5040" w:hanging="360"/>
      </w:pPr>
    </w:lvl>
    <w:lvl w:ilvl="7" w:tplc="77936086" w:tentative="1">
      <w:start w:val="1"/>
      <w:numFmt w:val="lowerLetter"/>
      <w:lvlText w:val="%8."/>
      <w:lvlJc w:val="left"/>
      <w:pPr>
        <w:ind w:left="5760" w:hanging="360"/>
      </w:pPr>
    </w:lvl>
    <w:lvl w:ilvl="8" w:tplc="7793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29512807">
      <w:start w:val="1"/>
      <w:numFmt w:val="decimal"/>
      <w:lvlText w:val="%1."/>
      <w:lvlJc w:val="left"/>
      <w:pPr>
        <w:ind w:left="720" w:hanging="360"/>
      </w:pPr>
    </w:lvl>
    <w:lvl w:ilvl="1" w:tplc="29512807" w:tentative="1">
      <w:start w:val="1"/>
      <w:numFmt w:val="lowerLetter"/>
      <w:lvlText w:val="%2."/>
      <w:lvlJc w:val="left"/>
      <w:pPr>
        <w:ind w:left="1440" w:hanging="360"/>
      </w:pPr>
    </w:lvl>
    <w:lvl w:ilvl="2" w:tplc="29512807" w:tentative="1">
      <w:start w:val="1"/>
      <w:numFmt w:val="lowerRoman"/>
      <w:lvlText w:val="%3."/>
      <w:lvlJc w:val="right"/>
      <w:pPr>
        <w:ind w:left="2160" w:hanging="180"/>
      </w:pPr>
    </w:lvl>
    <w:lvl w:ilvl="3" w:tplc="29512807" w:tentative="1">
      <w:start w:val="1"/>
      <w:numFmt w:val="decimal"/>
      <w:lvlText w:val="%4."/>
      <w:lvlJc w:val="left"/>
      <w:pPr>
        <w:ind w:left="2880" w:hanging="360"/>
      </w:pPr>
    </w:lvl>
    <w:lvl w:ilvl="4" w:tplc="29512807" w:tentative="1">
      <w:start w:val="1"/>
      <w:numFmt w:val="lowerLetter"/>
      <w:lvlText w:val="%5."/>
      <w:lvlJc w:val="left"/>
      <w:pPr>
        <w:ind w:left="3600" w:hanging="360"/>
      </w:pPr>
    </w:lvl>
    <w:lvl w:ilvl="5" w:tplc="29512807" w:tentative="1">
      <w:start w:val="1"/>
      <w:numFmt w:val="lowerRoman"/>
      <w:lvlText w:val="%6."/>
      <w:lvlJc w:val="right"/>
      <w:pPr>
        <w:ind w:left="4320" w:hanging="180"/>
      </w:pPr>
    </w:lvl>
    <w:lvl w:ilvl="6" w:tplc="29512807" w:tentative="1">
      <w:start w:val="1"/>
      <w:numFmt w:val="decimal"/>
      <w:lvlText w:val="%7."/>
      <w:lvlJc w:val="left"/>
      <w:pPr>
        <w:ind w:left="5040" w:hanging="360"/>
      </w:pPr>
    </w:lvl>
    <w:lvl w:ilvl="7" w:tplc="29512807" w:tentative="1">
      <w:start w:val="1"/>
      <w:numFmt w:val="lowerLetter"/>
      <w:lvlText w:val="%8."/>
      <w:lvlJc w:val="left"/>
      <w:pPr>
        <w:ind w:left="5760" w:hanging="360"/>
      </w:pPr>
    </w:lvl>
    <w:lvl w:ilvl="8" w:tplc="29512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53509650">
      <w:start w:val="1"/>
      <w:numFmt w:val="decimal"/>
      <w:lvlText w:val="%1."/>
      <w:lvlJc w:val="left"/>
      <w:pPr>
        <w:ind w:left="720" w:hanging="360"/>
      </w:pPr>
    </w:lvl>
    <w:lvl w:ilvl="1" w:tplc="53509650" w:tentative="1">
      <w:start w:val="1"/>
      <w:numFmt w:val="lowerLetter"/>
      <w:lvlText w:val="%2."/>
      <w:lvlJc w:val="left"/>
      <w:pPr>
        <w:ind w:left="1440" w:hanging="360"/>
      </w:pPr>
    </w:lvl>
    <w:lvl w:ilvl="2" w:tplc="53509650" w:tentative="1">
      <w:start w:val="1"/>
      <w:numFmt w:val="lowerRoman"/>
      <w:lvlText w:val="%3."/>
      <w:lvlJc w:val="right"/>
      <w:pPr>
        <w:ind w:left="2160" w:hanging="180"/>
      </w:pPr>
    </w:lvl>
    <w:lvl w:ilvl="3" w:tplc="53509650" w:tentative="1">
      <w:start w:val="1"/>
      <w:numFmt w:val="decimal"/>
      <w:lvlText w:val="%4."/>
      <w:lvlJc w:val="left"/>
      <w:pPr>
        <w:ind w:left="2880" w:hanging="360"/>
      </w:pPr>
    </w:lvl>
    <w:lvl w:ilvl="4" w:tplc="53509650" w:tentative="1">
      <w:start w:val="1"/>
      <w:numFmt w:val="lowerLetter"/>
      <w:lvlText w:val="%5."/>
      <w:lvlJc w:val="left"/>
      <w:pPr>
        <w:ind w:left="3600" w:hanging="360"/>
      </w:pPr>
    </w:lvl>
    <w:lvl w:ilvl="5" w:tplc="53509650" w:tentative="1">
      <w:start w:val="1"/>
      <w:numFmt w:val="lowerRoman"/>
      <w:lvlText w:val="%6."/>
      <w:lvlJc w:val="right"/>
      <w:pPr>
        <w:ind w:left="4320" w:hanging="180"/>
      </w:pPr>
    </w:lvl>
    <w:lvl w:ilvl="6" w:tplc="53509650" w:tentative="1">
      <w:start w:val="1"/>
      <w:numFmt w:val="decimal"/>
      <w:lvlText w:val="%7."/>
      <w:lvlJc w:val="left"/>
      <w:pPr>
        <w:ind w:left="5040" w:hanging="360"/>
      </w:pPr>
    </w:lvl>
    <w:lvl w:ilvl="7" w:tplc="53509650" w:tentative="1">
      <w:start w:val="1"/>
      <w:numFmt w:val="lowerLetter"/>
      <w:lvlText w:val="%8."/>
      <w:lvlJc w:val="left"/>
      <w:pPr>
        <w:ind w:left="5760" w:hanging="360"/>
      </w:pPr>
    </w:lvl>
    <w:lvl w:ilvl="8" w:tplc="5350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53615490">
      <w:start w:val="1"/>
      <w:numFmt w:val="decimal"/>
      <w:lvlText w:val="%1."/>
      <w:lvlJc w:val="left"/>
      <w:pPr>
        <w:ind w:left="720" w:hanging="360"/>
      </w:pPr>
    </w:lvl>
    <w:lvl w:ilvl="1" w:tplc="53615490" w:tentative="1">
      <w:start w:val="1"/>
      <w:numFmt w:val="lowerLetter"/>
      <w:lvlText w:val="%2."/>
      <w:lvlJc w:val="left"/>
      <w:pPr>
        <w:ind w:left="1440" w:hanging="360"/>
      </w:pPr>
    </w:lvl>
    <w:lvl w:ilvl="2" w:tplc="53615490" w:tentative="1">
      <w:start w:val="1"/>
      <w:numFmt w:val="lowerRoman"/>
      <w:lvlText w:val="%3."/>
      <w:lvlJc w:val="right"/>
      <w:pPr>
        <w:ind w:left="2160" w:hanging="180"/>
      </w:pPr>
    </w:lvl>
    <w:lvl w:ilvl="3" w:tplc="53615490" w:tentative="1">
      <w:start w:val="1"/>
      <w:numFmt w:val="decimal"/>
      <w:lvlText w:val="%4."/>
      <w:lvlJc w:val="left"/>
      <w:pPr>
        <w:ind w:left="2880" w:hanging="360"/>
      </w:pPr>
    </w:lvl>
    <w:lvl w:ilvl="4" w:tplc="53615490" w:tentative="1">
      <w:start w:val="1"/>
      <w:numFmt w:val="lowerLetter"/>
      <w:lvlText w:val="%5."/>
      <w:lvlJc w:val="left"/>
      <w:pPr>
        <w:ind w:left="3600" w:hanging="360"/>
      </w:pPr>
    </w:lvl>
    <w:lvl w:ilvl="5" w:tplc="53615490" w:tentative="1">
      <w:start w:val="1"/>
      <w:numFmt w:val="lowerRoman"/>
      <w:lvlText w:val="%6."/>
      <w:lvlJc w:val="right"/>
      <w:pPr>
        <w:ind w:left="4320" w:hanging="180"/>
      </w:pPr>
    </w:lvl>
    <w:lvl w:ilvl="6" w:tplc="53615490" w:tentative="1">
      <w:start w:val="1"/>
      <w:numFmt w:val="decimal"/>
      <w:lvlText w:val="%7."/>
      <w:lvlJc w:val="left"/>
      <w:pPr>
        <w:ind w:left="5040" w:hanging="360"/>
      </w:pPr>
    </w:lvl>
    <w:lvl w:ilvl="7" w:tplc="53615490" w:tentative="1">
      <w:start w:val="1"/>
      <w:numFmt w:val="lowerLetter"/>
      <w:lvlText w:val="%8."/>
      <w:lvlJc w:val="left"/>
      <w:pPr>
        <w:ind w:left="5760" w:hanging="360"/>
      </w:pPr>
    </w:lvl>
    <w:lvl w:ilvl="8" w:tplc="5361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68820493">
      <w:start w:val="1"/>
      <w:numFmt w:val="decimal"/>
      <w:lvlText w:val="%1."/>
      <w:lvlJc w:val="left"/>
      <w:pPr>
        <w:ind w:left="720" w:hanging="360"/>
      </w:pPr>
    </w:lvl>
    <w:lvl w:ilvl="1" w:tplc="68820493" w:tentative="1">
      <w:start w:val="1"/>
      <w:numFmt w:val="lowerLetter"/>
      <w:lvlText w:val="%2."/>
      <w:lvlJc w:val="left"/>
      <w:pPr>
        <w:ind w:left="1440" w:hanging="360"/>
      </w:pPr>
    </w:lvl>
    <w:lvl w:ilvl="2" w:tplc="68820493" w:tentative="1">
      <w:start w:val="1"/>
      <w:numFmt w:val="lowerRoman"/>
      <w:lvlText w:val="%3."/>
      <w:lvlJc w:val="right"/>
      <w:pPr>
        <w:ind w:left="2160" w:hanging="180"/>
      </w:pPr>
    </w:lvl>
    <w:lvl w:ilvl="3" w:tplc="68820493" w:tentative="1">
      <w:start w:val="1"/>
      <w:numFmt w:val="decimal"/>
      <w:lvlText w:val="%4."/>
      <w:lvlJc w:val="left"/>
      <w:pPr>
        <w:ind w:left="2880" w:hanging="360"/>
      </w:pPr>
    </w:lvl>
    <w:lvl w:ilvl="4" w:tplc="68820493" w:tentative="1">
      <w:start w:val="1"/>
      <w:numFmt w:val="lowerLetter"/>
      <w:lvlText w:val="%5."/>
      <w:lvlJc w:val="left"/>
      <w:pPr>
        <w:ind w:left="3600" w:hanging="360"/>
      </w:pPr>
    </w:lvl>
    <w:lvl w:ilvl="5" w:tplc="68820493" w:tentative="1">
      <w:start w:val="1"/>
      <w:numFmt w:val="lowerRoman"/>
      <w:lvlText w:val="%6."/>
      <w:lvlJc w:val="right"/>
      <w:pPr>
        <w:ind w:left="4320" w:hanging="180"/>
      </w:pPr>
    </w:lvl>
    <w:lvl w:ilvl="6" w:tplc="68820493" w:tentative="1">
      <w:start w:val="1"/>
      <w:numFmt w:val="decimal"/>
      <w:lvlText w:val="%7."/>
      <w:lvlJc w:val="left"/>
      <w:pPr>
        <w:ind w:left="5040" w:hanging="360"/>
      </w:pPr>
    </w:lvl>
    <w:lvl w:ilvl="7" w:tplc="68820493" w:tentative="1">
      <w:start w:val="1"/>
      <w:numFmt w:val="lowerLetter"/>
      <w:lvlText w:val="%8."/>
      <w:lvlJc w:val="left"/>
      <w:pPr>
        <w:ind w:left="5760" w:hanging="360"/>
      </w:pPr>
    </w:lvl>
    <w:lvl w:ilvl="8" w:tplc="6882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81584599">
      <w:start w:val="1"/>
      <w:numFmt w:val="decimal"/>
      <w:lvlText w:val="%1."/>
      <w:lvlJc w:val="left"/>
      <w:pPr>
        <w:ind w:left="720" w:hanging="360"/>
      </w:pPr>
    </w:lvl>
    <w:lvl w:ilvl="1" w:tplc="81584599" w:tentative="1">
      <w:start w:val="1"/>
      <w:numFmt w:val="lowerLetter"/>
      <w:lvlText w:val="%2."/>
      <w:lvlJc w:val="left"/>
      <w:pPr>
        <w:ind w:left="1440" w:hanging="360"/>
      </w:pPr>
    </w:lvl>
    <w:lvl w:ilvl="2" w:tplc="81584599" w:tentative="1">
      <w:start w:val="1"/>
      <w:numFmt w:val="lowerRoman"/>
      <w:lvlText w:val="%3."/>
      <w:lvlJc w:val="right"/>
      <w:pPr>
        <w:ind w:left="2160" w:hanging="180"/>
      </w:pPr>
    </w:lvl>
    <w:lvl w:ilvl="3" w:tplc="81584599" w:tentative="1">
      <w:start w:val="1"/>
      <w:numFmt w:val="decimal"/>
      <w:lvlText w:val="%4."/>
      <w:lvlJc w:val="left"/>
      <w:pPr>
        <w:ind w:left="2880" w:hanging="360"/>
      </w:pPr>
    </w:lvl>
    <w:lvl w:ilvl="4" w:tplc="81584599" w:tentative="1">
      <w:start w:val="1"/>
      <w:numFmt w:val="lowerLetter"/>
      <w:lvlText w:val="%5."/>
      <w:lvlJc w:val="left"/>
      <w:pPr>
        <w:ind w:left="3600" w:hanging="360"/>
      </w:pPr>
    </w:lvl>
    <w:lvl w:ilvl="5" w:tplc="81584599" w:tentative="1">
      <w:start w:val="1"/>
      <w:numFmt w:val="lowerRoman"/>
      <w:lvlText w:val="%6."/>
      <w:lvlJc w:val="right"/>
      <w:pPr>
        <w:ind w:left="4320" w:hanging="180"/>
      </w:pPr>
    </w:lvl>
    <w:lvl w:ilvl="6" w:tplc="81584599" w:tentative="1">
      <w:start w:val="1"/>
      <w:numFmt w:val="decimal"/>
      <w:lvlText w:val="%7."/>
      <w:lvlJc w:val="left"/>
      <w:pPr>
        <w:ind w:left="5040" w:hanging="360"/>
      </w:pPr>
    </w:lvl>
    <w:lvl w:ilvl="7" w:tplc="81584599" w:tentative="1">
      <w:start w:val="1"/>
      <w:numFmt w:val="lowerLetter"/>
      <w:lvlText w:val="%8."/>
      <w:lvlJc w:val="left"/>
      <w:pPr>
        <w:ind w:left="5760" w:hanging="360"/>
      </w:pPr>
    </w:lvl>
    <w:lvl w:ilvl="8" w:tplc="8158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3">
    <w:multiLevelType w:val="hybridMultilevel"/>
    <w:lvl w:ilvl="0" w:tplc="42250320">
      <w:start w:val="1"/>
      <w:numFmt w:val="decimal"/>
      <w:lvlText w:val="%1."/>
      <w:lvlJc w:val="left"/>
      <w:pPr>
        <w:ind w:left="720" w:hanging="360"/>
      </w:pPr>
    </w:lvl>
    <w:lvl w:ilvl="1" w:tplc="42250320" w:tentative="1">
      <w:start w:val="1"/>
      <w:numFmt w:val="lowerLetter"/>
      <w:lvlText w:val="%2."/>
      <w:lvlJc w:val="left"/>
      <w:pPr>
        <w:ind w:left="1440" w:hanging="360"/>
      </w:pPr>
    </w:lvl>
    <w:lvl w:ilvl="2" w:tplc="42250320" w:tentative="1">
      <w:start w:val="1"/>
      <w:numFmt w:val="lowerRoman"/>
      <w:lvlText w:val="%3."/>
      <w:lvlJc w:val="right"/>
      <w:pPr>
        <w:ind w:left="2160" w:hanging="180"/>
      </w:pPr>
    </w:lvl>
    <w:lvl w:ilvl="3" w:tplc="42250320" w:tentative="1">
      <w:start w:val="1"/>
      <w:numFmt w:val="decimal"/>
      <w:lvlText w:val="%4."/>
      <w:lvlJc w:val="left"/>
      <w:pPr>
        <w:ind w:left="2880" w:hanging="360"/>
      </w:pPr>
    </w:lvl>
    <w:lvl w:ilvl="4" w:tplc="42250320" w:tentative="1">
      <w:start w:val="1"/>
      <w:numFmt w:val="lowerLetter"/>
      <w:lvlText w:val="%5."/>
      <w:lvlJc w:val="left"/>
      <w:pPr>
        <w:ind w:left="3600" w:hanging="360"/>
      </w:pPr>
    </w:lvl>
    <w:lvl w:ilvl="5" w:tplc="42250320" w:tentative="1">
      <w:start w:val="1"/>
      <w:numFmt w:val="lowerRoman"/>
      <w:lvlText w:val="%6."/>
      <w:lvlJc w:val="right"/>
      <w:pPr>
        <w:ind w:left="4320" w:hanging="180"/>
      </w:pPr>
    </w:lvl>
    <w:lvl w:ilvl="6" w:tplc="42250320" w:tentative="1">
      <w:start w:val="1"/>
      <w:numFmt w:val="decimal"/>
      <w:lvlText w:val="%7."/>
      <w:lvlJc w:val="left"/>
      <w:pPr>
        <w:ind w:left="5040" w:hanging="360"/>
      </w:pPr>
    </w:lvl>
    <w:lvl w:ilvl="7" w:tplc="42250320" w:tentative="1">
      <w:start w:val="1"/>
      <w:numFmt w:val="lowerLetter"/>
      <w:lvlText w:val="%8."/>
      <w:lvlJc w:val="left"/>
      <w:pPr>
        <w:ind w:left="5760" w:hanging="360"/>
      </w:pPr>
    </w:lvl>
    <w:lvl w:ilvl="8" w:tplc="42250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2">
    <w:multiLevelType w:val="hybridMultilevel"/>
    <w:lvl w:ilvl="0" w:tplc="81329655">
      <w:start w:val="1"/>
      <w:numFmt w:val="decimal"/>
      <w:lvlText w:val="%1."/>
      <w:lvlJc w:val="left"/>
      <w:pPr>
        <w:ind w:left="720" w:hanging="360"/>
      </w:pPr>
    </w:lvl>
    <w:lvl w:ilvl="1" w:tplc="81329655" w:tentative="1">
      <w:start w:val="1"/>
      <w:numFmt w:val="lowerLetter"/>
      <w:lvlText w:val="%2."/>
      <w:lvlJc w:val="left"/>
      <w:pPr>
        <w:ind w:left="1440" w:hanging="360"/>
      </w:pPr>
    </w:lvl>
    <w:lvl w:ilvl="2" w:tplc="81329655" w:tentative="1">
      <w:start w:val="1"/>
      <w:numFmt w:val="lowerRoman"/>
      <w:lvlText w:val="%3."/>
      <w:lvlJc w:val="right"/>
      <w:pPr>
        <w:ind w:left="2160" w:hanging="180"/>
      </w:pPr>
    </w:lvl>
    <w:lvl w:ilvl="3" w:tplc="81329655" w:tentative="1">
      <w:start w:val="1"/>
      <w:numFmt w:val="decimal"/>
      <w:lvlText w:val="%4."/>
      <w:lvlJc w:val="left"/>
      <w:pPr>
        <w:ind w:left="2880" w:hanging="360"/>
      </w:pPr>
    </w:lvl>
    <w:lvl w:ilvl="4" w:tplc="81329655" w:tentative="1">
      <w:start w:val="1"/>
      <w:numFmt w:val="lowerLetter"/>
      <w:lvlText w:val="%5."/>
      <w:lvlJc w:val="left"/>
      <w:pPr>
        <w:ind w:left="3600" w:hanging="360"/>
      </w:pPr>
    </w:lvl>
    <w:lvl w:ilvl="5" w:tplc="81329655" w:tentative="1">
      <w:start w:val="1"/>
      <w:numFmt w:val="lowerRoman"/>
      <w:lvlText w:val="%6."/>
      <w:lvlJc w:val="right"/>
      <w:pPr>
        <w:ind w:left="4320" w:hanging="180"/>
      </w:pPr>
    </w:lvl>
    <w:lvl w:ilvl="6" w:tplc="81329655" w:tentative="1">
      <w:start w:val="1"/>
      <w:numFmt w:val="decimal"/>
      <w:lvlText w:val="%7."/>
      <w:lvlJc w:val="left"/>
      <w:pPr>
        <w:ind w:left="5040" w:hanging="360"/>
      </w:pPr>
    </w:lvl>
    <w:lvl w:ilvl="7" w:tplc="81329655" w:tentative="1">
      <w:start w:val="1"/>
      <w:numFmt w:val="lowerLetter"/>
      <w:lvlText w:val="%8."/>
      <w:lvlJc w:val="left"/>
      <w:pPr>
        <w:ind w:left="5760" w:hanging="360"/>
      </w:pPr>
    </w:lvl>
    <w:lvl w:ilvl="8" w:tplc="81329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1">
    <w:multiLevelType w:val="hybridMultilevel"/>
    <w:lvl w:ilvl="0" w:tplc="60750741">
      <w:start w:val="1"/>
      <w:numFmt w:val="decimal"/>
      <w:lvlText w:val="%1."/>
      <w:lvlJc w:val="left"/>
      <w:pPr>
        <w:ind w:left="720" w:hanging="360"/>
      </w:pPr>
    </w:lvl>
    <w:lvl w:ilvl="1" w:tplc="60750741" w:tentative="1">
      <w:start w:val="1"/>
      <w:numFmt w:val="lowerLetter"/>
      <w:lvlText w:val="%2."/>
      <w:lvlJc w:val="left"/>
      <w:pPr>
        <w:ind w:left="1440" w:hanging="360"/>
      </w:pPr>
    </w:lvl>
    <w:lvl w:ilvl="2" w:tplc="60750741" w:tentative="1">
      <w:start w:val="1"/>
      <w:numFmt w:val="lowerRoman"/>
      <w:lvlText w:val="%3."/>
      <w:lvlJc w:val="right"/>
      <w:pPr>
        <w:ind w:left="2160" w:hanging="180"/>
      </w:pPr>
    </w:lvl>
    <w:lvl w:ilvl="3" w:tplc="60750741" w:tentative="1">
      <w:start w:val="1"/>
      <w:numFmt w:val="decimal"/>
      <w:lvlText w:val="%4."/>
      <w:lvlJc w:val="left"/>
      <w:pPr>
        <w:ind w:left="2880" w:hanging="360"/>
      </w:pPr>
    </w:lvl>
    <w:lvl w:ilvl="4" w:tplc="60750741" w:tentative="1">
      <w:start w:val="1"/>
      <w:numFmt w:val="lowerLetter"/>
      <w:lvlText w:val="%5."/>
      <w:lvlJc w:val="left"/>
      <w:pPr>
        <w:ind w:left="3600" w:hanging="360"/>
      </w:pPr>
    </w:lvl>
    <w:lvl w:ilvl="5" w:tplc="60750741" w:tentative="1">
      <w:start w:val="1"/>
      <w:numFmt w:val="lowerRoman"/>
      <w:lvlText w:val="%6."/>
      <w:lvlJc w:val="right"/>
      <w:pPr>
        <w:ind w:left="4320" w:hanging="180"/>
      </w:pPr>
    </w:lvl>
    <w:lvl w:ilvl="6" w:tplc="60750741" w:tentative="1">
      <w:start w:val="1"/>
      <w:numFmt w:val="decimal"/>
      <w:lvlText w:val="%7."/>
      <w:lvlJc w:val="left"/>
      <w:pPr>
        <w:ind w:left="5040" w:hanging="360"/>
      </w:pPr>
    </w:lvl>
    <w:lvl w:ilvl="7" w:tplc="60750741" w:tentative="1">
      <w:start w:val="1"/>
      <w:numFmt w:val="lowerLetter"/>
      <w:lvlText w:val="%8."/>
      <w:lvlJc w:val="left"/>
      <w:pPr>
        <w:ind w:left="5760" w:hanging="360"/>
      </w:pPr>
    </w:lvl>
    <w:lvl w:ilvl="8" w:tplc="6075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0">
    <w:multiLevelType w:val="hybridMultilevel"/>
    <w:lvl w:ilvl="0" w:tplc="87065463">
      <w:start w:val="1"/>
      <w:numFmt w:val="decimal"/>
      <w:lvlText w:val="%1."/>
      <w:lvlJc w:val="left"/>
      <w:pPr>
        <w:ind w:left="720" w:hanging="360"/>
      </w:pPr>
    </w:lvl>
    <w:lvl w:ilvl="1" w:tplc="87065463" w:tentative="1">
      <w:start w:val="1"/>
      <w:numFmt w:val="lowerLetter"/>
      <w:lvlText w:val="%2."/>
      <w:lvlJc w:val="left"/>
      <w:pPr>
        <w:ind w:left="1440" w:hanging="360"/>
      </w:pPr>
    </w:lvl>
    <w:lvl w:ilvl="2" w:tplc="87065463" w:tentative="1">
      <w:start w:val="1"/>
      <w:numFmt w:val="lowerRoman"/>
      <w:lvlText w:val="%3."/>
      <w:lvlJc w:val="right"/>
      <w:pPr>
        <w:ind w:left="2160" w:hanging="180"/>
      </w:pPr>
    </w:lvl>
    <w:lvl w:ilvl="3" w:tplc="87065463" w:tentative="1">
      <w:start w:val="1"/>
      <w:numFmt w:val="decimal"/>
      <w:lvlText w:val="%4."/>
      <w:lvlJc w:val="left"/>
      <w:pPr>
        <w:ind w:left="2880" w:hanging="360"/>
      </w:pPr>
    </w:lvl>
    <w:lvl w:ilvl="4" w:tplc="87065463" w:tentative="1">
      <w:start w:val="1"/>
      <w:numFmt w:val="lowerLetter"/>
      <w:lvlText w:val="%5."/>
      <w:lvlJc w:val="left"/>
      <w:pPr>
        <w:ind w:left="3600" w:hanging="360"/>
      </w:pPr>
    </w:lvl>
    <w:lvl w:ilvl="5" w:tplc="87065463" w:tentative="1">
      <w:start w:val="1"/>
      <w:numFmt w:val="lowerRoman"/>
      <w:lvlText w:val="%6."/>
      <w:lvlJc w:val="right"/>
      <w:pPr>
        <w:ind w:left="4320" w:hanging="180"/>
      </w:pPr>
    </w:lvl>
    <w:lvl w:ilvl="6" w:tplc="87065463" w:tentative="1">
      <w:start w:val="1"/>
      <w:numFmt w:val="decimal"/>
      <w:lvlText w:val="%7."/>
      <w:lvlJc w:val="left"/>
      <w:pPr>
        <w:ind w:left="5040" w:hanging="360"/>
      </w:pPr>
    </w:lvl>
    <w:lvl w:ilvl="7" w:tplc="87065463" w:tentative="1">
      <w:start w:val="1"/>
      <w:numFmt w:val="lowerLetter"/>
      <w:lvlText w:val="%8."/>
      <w:lvlJc w:val="left"/>
      <w:pPr>
        <w:ind w:left="5760" w:hanging="360"/>
      </w:pPr>
    </w:lvl>
    <w:lvl w:ilvl="8" w:tplc="8706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9">
    <w:multiLevelType w:val="hybridMultilevel"/>
    <w:lvl w:ilvl="0" w:tplc="80541851">
      <w:start w:val="1"/>
      <w:numFmt w:val="decimal"/>
      <w:lvlText w:val="%1."/>
      <w:lvlJc w:val="left"/>
      <w:pPr>
        <w:ind w:left="720" w:hanging="360"/>
      </w:pPr>
    </w:lvl>
    <w:lvl w:ilvl="1" w:tplc="80541851" w:tentative="1">
      <w:start w:val="1"/>
      <w:numFmt w:val="lowerLetter"/>
      <w:lvlText w:val="%2."/>
      <w:lvlJc w:val="left"/>
      <w:pPr>
        <w:ind w:left="1440" w:hanging="360"/>
      </w:pPr>
    </w:lvl>
    <w:lvl w:ilvl="2" w:tplc="80541851" w:tentative="1">
      <w:start w:val="1"/>
      <w:numFmt w:val="lowerRoman"/>
      <w:lvlText w:val="%3."/>
      <w:lvlJc w:val="right"/>
      <w:pPr>
        <w:ind w:left="2160" w:hanging="180"/>
      </w:pPr>
    </w:lvl>
    <w:lvl w:ilvl="3" w:tplc="80541851" w:tentative="1">
      <w:start w:val="1"/>
      <w:numFmt w:val="decimal"/>
      <w:lvlText w:val="%4."/>
      <w:lvlJc w:val="left"/>
      <w:pPr>
        <w:ind w:left="2880" w:hanging="360"/>
      </w:pPr>
    </w:lvl>
    <w:lvl w:ilvl="4" w:tplc="80541851" w:tentative="1">
      <w:start w:val="1"/>
      <w:numFmt w:val="lowerLetter"/>
      <w:lvlText w:val="%5."/>
      <w:lvlJc w:val="left"/>
      <w:pPr>
        <w:ind w:left="3600" w:hanging="360"/>
      </w:pPr>
    </w:lvl>
    <w:lvl w:ilvl="5" w:tplc="80541851" w:tentative="1">
      <w:start w:val="1"/>
      <w:numFmt w:val="lowerRoman"/>
      <w:lvlText w:val="%6."/>
      <w:lvlJc w:val="right"/>
      <w:pPr>
        <w:ind w:left="4320" w:hanging="180"/>
      </w:pPr>
    </w:lvl>
    <w:lvl w:ilvl="6" w:tplc="80541851" w:tentative="1">
      <w:start w:val="1"/>
      <w:numFmt w:val="decimal"/>
      <w:lvlText w:val="%7."/>
      <w:lvlJc w:val="left"/>
      <w:pPr>
        <w:ind w:left="5040" w:hanging="360"/>
      </w:pPr>
    </w:lvl>
    <w:lvl w:ilvl="7" w:tplc="80541851" w:tentative="1">
      <w:start w:val="1"/>
      <w:numFmt w:val="lowerLetter"/>
      <w:lvlText w:val="%8."/>
      <w:lvlJc w:val="left"/>
      <w:pPr>
        <w:ind w:left="5760" w:hanging="360"/>
      </w:pPr>
    </w:lvl>
    <w:lvl w:ilvl="8" w:tplc="8054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8">
    <w:multiLevelType w:val="hybridMultilevel"/>
    <w:lvl w:ilvl="0" w:tplc="41533918">
      <w:start w:val="1"/>
      <w:numFmt w:val="decimal"/>
      <w:lvlText w:val="%1."/>
      <w:lvlJc w:val="left"/>
      <w:pPr>
        <w:ind w:left="720" w:hanging="360"/>
      </w:pPr>
    </w:lvl>
    <w:lvl w:ilvl="1" w:tplc="41533918" w:tentative="1">
      <w:start w:val="1"/>
      <w:numFmt w:val="lowerLetter"/>
      <w:lvlText w:val="%2."/>
      <w:lvlJc w:val="left"/>
      <w:pPr>
        <w:ind w:left="1440" w:hanging="360"/>
      </w:pPr>
    </w:lvl>
    <w:lvl w:ilvl="2" w:tplc="41533918" w:tentative="1">
      <w:start w:val="1"/>
      <w:numFmt w:val="lowerRoman"/>
      <w:lvlText w:val="%3."/>
      <w:lvlJc w:val="right"/>
      <w:pPr>
        <w:ind w:left="2160" w:hanging="180"/>
      </w:pPr>
    </w:lvl>
    <w:lvl w:ilvl="3" w:tplc="41533918" w:tentative="1">
      <w:start w:val="1"/>
      <w:numFmt w:val="decimal"/>
      <w:lvlText w:val="%4."/>
      <w:lvlJc w:val="left"/>
      <w:pPr>
        <w:ind w:left="2880" w:hanging="360"/>
      </w:pPr>
    </w:lvl>
    <w:lvl w:ilvl="4" w:tplc="41533918" w:tentative="1">
      <w:start w:val="1"/>
      <w:numFmt w:val="lowerLetter"/>
      <w:lvlText w:val="%5."/>
      <w:lvlJc w:val="left"/>
      <w:pPr>
        <w:ind w:left="3600" w:hanging="360"/>
      </w:pPr>
    </w:lvl>
    <w:lvl w:ilvl="5" w:tplc="41533918" w:tentative="1">
      <w:start w:val="1"/>
      <w:numFmt w:val="lowerRoman"/>
      <w:lvlText w:val="%6."/>
      <w:lvlJc w:val="right"/>
      <w:pPr>
        <w:ind w:left="4320" w:hanging="180"/>
      </w:pPr>
    </w:lvl>
    <w:lvl w:ilvl="6" w:tplc="41533918" w:tentative="1">
      <w:start w:val="1"/>
      <w:numFmt w:val="decimal"/>
      <w:lvlText w:val="%7."/>
      <w:lvlJc w:val="left"/>
      <w:pPr>
        <w:ind w:left="5040" w:hanging="360"/>
      </w:pPr>
    </w:lvl>
    <w:lvl w:ilvl="7" w:tplc="41533918" w:tentative="1">
      <w:start w:val="1"/>
      <w:numFmt w:val="lowerLetter"/>
      <w:lvlText w:val="%8."/>
      <w:lvlJc w:val="left"/>
      <w:pPr>
        <w:ind w:left="5760" w:hanging="360"/>
      </w:pPr>
    </w:lvl>
    <w:lvl w:ilvl="8" w:tplc="41533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7">
    <w:multiLevelType w:val="hybridMultilevel"/>
    <w:lvl w:ilvl="0" w:tplc="21355043">
      <w:start w:val="1"/>
      <w:numFmt w:val="decimal"/>
      <w:lvlText w:val="%1."/>
      <w:lvlJc w:val="left"/>
      <w:pPr>
        <w:ind w:left="720" w:hanging="360"/>
      </w:pPr>
    </w:lvl>
    <w:lvl w:ilvl="1" w:tplc="21355043" w:tentative="1">
      <w:start w:val="1"/>
      <w:numFmt w:val="lowerLetter"/>
      <w:lvlText w:val="%2."/>
      <w:lvlJc w:val="left"/>
      <w:pPr>
        <w:ind w:left="1440" w:hanging="360"/>
      </w:pPr>
    </w:lvl>
    <w:lvl w:ilvl="2" w:tplc="21355043" w:tentative="1">
      <w:start w:val="1"/>
      <w:numFmt w:val="lowerRoman"/>
      <w:lvlText w:val="%3."/>
      <w:lvlJc w:val="right"/>
      <w:pPr>
        <w:ind w:left="2160" w:hanging="180"/>
      </w:pPr>
    </w:lvl>
    <w:lvl w:ilvl="3" w:tplc="21355043" w:tentative="1">
      <w:start w:val="1"/>
      <w:numFmt w:val="decimal"/>
      <w:lvlText w:val="%4."/>
      <w:lvlJc w:val="left"/>
      <w:pPr>
        <w:ind w:left="2880" w:hanging="360"/>
      </w:pPr>
    </w:lvl>
    <w:lvl w:ilvl="4" w:tplc="21355043" w:tentative="1">
      <w:start w:val="1"/>
      <w:numFmt w:val="lowerLetter"/>
      <w:lvlText w:val="%5."/>
      <w:lvlJc w:val="left"/>
      <w:pPr>
        <w:ind w:left="3600" w:hanging="360"/>
      </w:pPr>
    </w:lvl>
    <w:lvl w:ilvl="5" w:tplc="21355043" w:tentative="1">
      <w:start w:val="1"/>
      <w:numFmt w:val="lowerRoman"/>
      <w:lvlText w:val="%6."/>
      <w:lvlJc w:val="right"/>
      <w:pPr>
        <w:ind w:left="4320" w:hanging="180"/>
      </w:pPr>
    </w:lvl>
    <w:lvl w:ilvl="6" w:tplc="21355043" w:tentative="1">
      <w:start w:val="1"/>
      <w:numFmt w:val="decimal"/>
      <w:lvlText w:val="%7."/>
      <w:lvlJc w:val="left"/>
      <w:pPr>
        <w:ind w:left="5040" w:hanging="360"/>
      </w:pPr>
    </w:lvl>
    <w:lvl w:ilvl="7" w:tplc="21355043" w:tentative="1">
      <w:start w:val="1"/>
      <w:numFmt w:val="lowerLetter"/>
      <w:lvlText w:val="%8."/>
      <w:lvlJc w:val="left"/>
      <w:pPr>
        <w:ind w:left="5760" w:hanging="360"/>
      </w:pPr>
    </w:lvl>
    <w:lvl w:ilvl="8" w:tplc="2135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6">
    <w:multiLevelType w:val="hybridMultilevel"/>
    <w:lvl w:ilvl="0" w:tplc="43275446">
      <w:start w:val="1"/>
      <w:numFmt w:val="decimal"/>
      <w:lvlText w:val="%1."/>
      <w:lvlJc w:val="left"/>
      <w:pPr>
        <w:ind w:left="720" w:hanging="360"/>
      </w:pPr>
    </w:lvl>
    <w:lvl w:ilvl="1" w:tplc="43275446" w:tentative="1">
      <w:start w:val="1"/>
      <w:numFmt w:val="lowerLetter"/>
      <w:lvlText w:val="%2."/>
      <w:lvlJc w:val="left"/>
      <w:pPr>
        <w:ind w:left="1440" w:hanging="360"/>
      </w:pPr>
    </w:lvl>
    <w:lvl w:ilvl="2" w:tplc="43275446" w:tentative="1">
      <w:start w:val="1"/>
      <w:numFmt w:val="lowerRoman"/>
      <w:lvlText w:val="%3."/>
      <w:lvlJc w:val="right"/>
      <w:pPr>
        <w:ind w:left="2160" w:hanging="180"/>
      </w:pPr>
    </w:lvl>
    <w:lvl w:ilvl="3" w:tplc="43275446" w:tentative="1">
      <w:start w:val="1"/>
      <w:numFmt w:val="decimal"/>
      <w:lvlText w:val="%4."/>
      <w:lvlJc w:val="left"/>
      <w:pPr>
        <w:ind w:left="2880" w:hanging="360"/>
      </w:pPr>
    </w:lvl>
    <w:lvl w:ilvl="4" w:tplc="43275446" w:tentative="1">
      <w:start w:val="1"/>
      <w:numFmt w:val="lowerLetter"/>
      <w:lvlText w:val="%5."/>
      <w:lvlJc w:val="left"/>
      <w:pPr>
        <w:ind w:left="3600" w:hanging="360"/>
      </w:pPr>
    </w:lvl>
    <w:lvl w:ilvl="5" w:tplc="43275446" w:tentative="1">
      <w:start w:val="1"/>
      <w:numFmt w:val="lowerRoman"/>
      <w:lvlText w:val="%6."/>
      <w:lvlJc w:val="right"/>
      <w:pPr>
        <w:ind w:left="4320" w:hanging="180"/>
      </w:pPr>
    </w:lvl>
    <w:lvl w:ilvl="6" w:tplc="43275446" w:tentative="1">
      <w:start w:val="1"/>
      <w:numFmt w:val="decimal"/>
      <w:lvlText w:val="%7."/>
      <w:lvlJc w:val="left"/>
      <w:pPr>
        <w:ind w:left="5040" w:hanging="360"/>
      </w:pPr>
    </w:lvl>
    <w:lvl w:ilvl="7" w:tplc="43275446" w:tentative="1">
      <w:start w:val="1"/>
      <w:numFmt w:val="lowerLetter"/>
      <w:lvlText w:val="%8."/>
      <w:lvlJc w:val="left"/>
      <w:pPr>
        <w:ind w:left="5760" w:hanging="360"/>
      </w:pPr>
    </w:lvl>
    <w:lvl w:ilvl="8" w:tplc="43275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5">
    <w:multiLevelType w:val="hybridMultilevel"/>
    <w:lvl w:ilvl="0" w:tplc="97273569">
      <w:start w:val="1"/>
      <w:numFmt w:val="decimal"/>
      <w:lvlText w:val="%1."/>
      <w:lvlJc w:val="left"/>
      <w:pPr>
        <w:ind w:left="720" w:hanging="360"/>
      </w:pPr>
    </w:lvl>
    <w:lvl w:ilvl="1" w:tplc="97273569" w:tentative="1">
      <w:start w:val="1"/>
      <w:numFmt w:val="lowerLetter"/>
      <w:lvlText w:val="%2."/>
      <w:lvlJc w:val="left"/>
      <w:pPr>
        <w:ind w:left="1440" w:hanging="360"/>
      </w:pPr>
    </w:lvl>
    <w:lvl w:ilvl="2" w:tplc="97273569" w:tentative="1">
      <w:start w:val="1"/>
      <w:numFmt w:val="lowerRoman"/>
      <w:lvlText w:val="%3."/>
      <w:lvlJc w:val="right"/>
      <w:pPr>
        <w:ind w:left="2160" w:hanging="180"/>
      </w:pPr>
    </w:lvl>
    <w:lvl w:ilvl="3" w:tplc="97273569" w:tentative="1">
      <w:start w:val="1"/>
      <w:numFmt w:val="decimal"/>
      <w:lvlText w:val="%4."/>
      <w:lvlJc w:val="left"/>
      <w:pPr>
        <w:ind w:left="2880" w:hanging="360"/>
      </w:pPr>
    </w:lvl>
    <w:lvl w:ilvl="4" w:tplc="97273569" w:tentative="1">
      <w:start w:val="1"/>
      <w:numFmt w:val="lowerLetter"/>
      <w:lvlText w:val="%5."/>
      <w:lvlJc w:val="left"/>
      <w:pPr>
        <w:ind w:left="3600" w:hanging="360"/>
      </w:pPr>
    </w:lvl>
    <w:lvl w:ilvl="5" w:tplc="97273569" w:tentative="1">
      <w:start w:val="1"/>
      <w:numFmt w:val="lowerRoman"/>
      <w:lvlText w:val="%6."/>
      <w:lvlJc w:val="right"/>
      <w:pPr>
        <w:ind w:left="4320" w:hanging="180"/>
      </w:pPr>
    </w:lvl>
    <w:lvl w:ilvl="6" w:tplc="97273569" w:tentative="1">
      <w:start w:val="1"/>
      <w:numFmt w:val="decimal"/>
      <w:lvlText w:val="%7."/>
      <w:lvlJc w:val="left"/>
      <w:pPr>
        <w:ind w:left="5040" w:hanging="360"/>
      </w:pPr>
    </w:lvl>
    <w:lvl w:ilvl="7" w:tplc="97273569" w:tentative="1">
      <w:start w:val="1"/>
      <w:numFmt w:val="lowerLetter"/>
      <w:lvlText w:val="%8."/>
      <w:lvlJc w:val="left"/>
      <w:pPr>
        <w:ind w:left="5760" w:hanging="360"/>
      </w:pPr>
    </w:lvl>
    <w:lvl w:ilvl="8" w:tplc="9727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4">
    <w:multiLevelType w:val="hybridMultilevel"/>
    <w:lvl w:ilvl="0" w:tplc="10783080">
      <w:start w:val="1"/>
      <w:numFmt w:val="decimal"/>
      <w:lvlText w:val="%1."/>
      <w:lvlJc w:val="left"/>
      <w:pPr>
        <w:ind w:left="720" w:hanging="360"/>
      </w:pPr>
    </w:lvl>
    <w:lvl w:ilvl="1" w:tplc="10783080" w:tentative="1">
      <w:start w:val="1"/>
      <w:numFmt w:val="lowerLetter"/>
      <w:lvlText w:val="%2."/>
      <w:lvlJc w:val="left"/>
      <w:pPr>
        <w:ind w:left="1440" w:hanging="360"/>
      </w:pPr>
    </w:lvl>
    <w:lvl w:ilvl="2" w:tplc="10783080" w:tentative="1">
      <w:start w:val="1"/>
      <w:numFmt w:val="lowerRoman"/>
      <w:lvlText w:val="%3."/>
      <w:lvlJc w:val="right"/>
      <w:pPr>
        <w:ind w:left="2160" w:hanging="180"/>
      </w:pPr>
    </w:lvl>
    <w:lvl w:ilvl="3" w:tplc="10783080" w:tentative="1">
      <w:start w:val="1"/>
      <w:numFmt w:val="decimal"/>
      <w:lvlText w:val="%4."/>
      <w:lvlJc w:val="left"/>
      <w:pPr>
        <w:ind w:left="2880" w:hanging="360"/>
      </w:pPr>
    </w:lvl>
    <w:lvl w:ilvl="4" w:tplc="10783080" w:tentative="1">
      <w:start w:val="1"/>
      <w:numFmt w:val="lowerLetter"/>
      <w:lvlText w:val="%5."/>
      <w:lvlJc w:val="left"/>
      <w:pPr>
        <w:ind w:left="3600" w:hanging="360"/>
      </w:pPr>
    </w:lvl>
    <w:lvl w:ilvl="5" w:tplc="10783080" w:tentative="1">
      <w:start w:val="1"/>
      <w:numFmt w:val="lowerRoman"/>
      <w:lvlText w:val="%6."/>
      <w:lvlJc w:val="right"/>
      <w:pPr>
        <w:ind w:left="4320" w:hanging="180"/>
      </w:pPr>
    </w:lvl>
    <w:lvl w:ilvl="6" w:tplc="10783080" w:tentative="1">
      <w:start w:val="1"/>
      <w:numFmt w:val="decimal"/>
      <w:lvlText w:val="%7."/>
      <w:lvlJc w:val="left"/>
      <w:pPr>
        <w:ind w:left="5040" w:hanging="360"/>
      </w:pPr>
    </w:lvl>
    <w:lvl w:ilvl="7" w:tplc="10783080" w:tentative="1">
      <w:start w:val="1"/>
      <w:numFmt w:val="lowerLetter"/>
      <w:lvlText w:val="%8."/>
      <w:lvlJc w:val="left"/>
      <w:pPr>
        <w:ind w:left="5760" w:hanging="360"/>
      </w:pPr>
    </w:lvl>
    <w:lvl w:ilvl="8" w:tplc="1078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3">
    <w:multiLevelType w:val="hybridMultilevel"/>
    <w:lvl w:ilvl="0" w:tplc="59355637">
      <w:start w:val="1"/>
      <w:numFmt w:val="decimal"/>
      <w:lvlText w:val="%1."/>
      <w:lvlJc w:val="left"/>
      <w:pPr>
        <w:ind w:left="720" w:hanging="360"/>
      </w:pPr>
    </w:lvl>
    <w:lvl w:ilvl="1" w:tplc="59355637" w:tentative="1">
      <w:start w:val="1"/>
      <w:numFmt w:val="lowerLetter"/>
      <w:lvlText w:val="%2."/>
      <w:lvlJc w:val="left"/>
      <w:pPr>
        <w:ind w:left="1440" w:hanging="360"/>
      </w:pPr>
    </w:lvl>
    <w:lvl w:ilvl="2" w:tplc="59355637" w:tentative="1">
      <w:start w:val="1"/>
      <w:numFmt w:val="lowerRoman"/>
      <w:lvlText w:val="%3."/>
      <w:lvlJc w:val="right"/>
      <w:pPr>
        <w:ind w:left="2160" w:hanging="180"/>
      </w:pPr>
    </w:lvl>
    <w:lvl w:ilvl="3" w:tplc="59355637" w:tentative="1">
      <w:start w:val="1"/>
      <w:numFmt w:val="decimal"/>
      <w:lvlText w:val="%4."/>
      <w:lvlJc w:val="left"/>
      <w:pPr>
        <w:ind w:left="2880" w:hanging="360"/>
      </w:pPr>
    </w:lvl>
    <w:lvl w:ilvl="4" w:tplc="59355637" w:tentative="1">
      <w:start w:val="1"/>
      <w:numFmt w:val="lowerLetter"/>
      <w:lvlText w:val="%5."/>
      <w:lvlJc w:val="left"/>
      <w:pPr>
        <w:ind w:left="3600" w:hanging="360"/>
      </w:pPr>
    </w:lvl>
    <w:lvl w:ilvl="5" w:tplc="59355637" w:tentative="1">
      <w:start w:val="1"/>
      <w:numFmt w:val="lowerRoman"/>
      <w:lvlText w:val="%6."/>
      <w:lvlJc w:val="right"/>
      <w:pPr>
        <w:ind w:left="4320" w:hanging="180"/>
      </w:pPr>
    </w:lvl>
    <w:lvl w:ilvl="6" w:tplc="59355637" w:tentative="1">
      <w:start w:val="1"/>
      <w:numFmt w:val="decimal"/>
      <w:lvlText w:val="%7."/>
      <w:lvlJc w:val="left"/>
      <w:pPr>
        <w:ind w:left="5040" w:hanging="360"/>
      </w:pPr>
    </w:lvl>
    <w:lvl w:ilvl="7" w:tplc="59355637" w:tentative="1">
      <w:start w:val="1"/>
      <w:numFmt w:val="lowerLetter"/>
      <w:lvlText w:val="%8."/>
      <w:lvlJc w:val="left"/>
      <w:pPr>
        <w:ind w:left="5760" w:hanging="360"/>
      </w:pPr>
    </w:lvl>
    <w:lvl w:ilvl="8" w:tplc="5935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2">
    <w:multiLevelType w:val="hybridMultilevel"/>
    <w:lvl w:ilvl="0" w:tplc="64634613">
      <w:start w:val="1"/>
      <w:numFmt w:val="decimal"/>
      <w:lvlText w:val="%1."/>
      <w:lvlJc w:val="left"/>
      <w:pPr>
        <w:ind w:left="720" w:hanging="360"/>
      </w:pPr>
    </w:lvl>
    <w:lvl w:ilvl="1" w:tplc="64634613" w:tentative="1">
      <w:start w:val="1"/>
      <w:numFmt w:val="lowerLetter"/>
      <w:lvlText w:val="%2."/>
      <w:lvlJc w:val="left"/>
      <w:pPr>
        <w:ind w:left="1440" w:hanging="360"/>
      </w:pPr>
    </w:lvl>
    <w:lvl w:ilvl="2" w:tplc="64634613" w:tentative="1">
      <w:start w:val="1"/>
      <w:numFmt w:val="lowerRoman"/>
      <w:lvlText w:val="%3."/>
      <w:lvlJc w:val="right"/>
      <w:pPr>
        <w:ind w:left="2160" w:hanging="180"/>
      </w:pPr>
    </w:lvl>
    <w:lvl w:ilvl="3" w:tplc="64634613" w:tentative="1">
      <w:start w:val="1"/>
      <w:numFmt w:val="decimal"/>
      <w:lvlText w:val="%4."/>
      <w:lvlJc w:val="left"/>
      <w:pPr>
        <w:ind w:left="2880" w:hanging="360"/>
      </w:pPr>
    </w:lvl>
    <w:lvl w:ilvl="4" w:tplc="64634613" w:tentative="1">
      <w:start w:val="1"/>
      <w:numFmt w:val="lowerLetter"/>
      <w:lvlText w:val="%5."/>
      <w:lvlJc w:val="left"/>
      <w:pPr>
        <w:ind w:left="3600" w:hanging="360"/>
      </w:pPr>
    </w:lvl>
    <w:lvl w:ilvl="5" w:tplc="64634613" w:tentative="1">
      <w:start w:val="1"/>
      <w:numFmt w:val="lowerRoman"/>
      <w:lvlText w:val="%6."/>
      <w:lvlJc w:val="right"/>
      <w:pPr>
        <w:ind w:left="4320" w:hanging="180"/>
      </w:pPr>
    </w:lvl>
    <w:lvl w:ilvl="6" w:tplc="64634613" w:tentative="1">
      <w:start w:val="1"/>
      <w:numFmt w:val="decimal"/>
      <w:lvlText w:val="%7."/>
      <w:lvlJc w:val="left"/>
      <w:pPr>
        <w:ind w:left="5040" w:hanging="360"/>
      </w:pPr>
    </w:lvl>
    <w:lvl w:ilvl="7" w:tplc="64634613" w:tentative="1">
      <w:start w:val="1"/>
      <w:numFmt w:val="lowerLetter"/>
      <w:lvlText w:val="%8."/>
      <w:lvlJc w:val="left"/>
      <w:pPr>
        <w:ind w:left="5760" w:hanging="360"/>
      </w:pPr>
    </w:lvl>
    <w:lvl w:ilvl="8" w:tplc="6463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1">
    <w:multiLevelType w:val="hybridMultilevel"/>
    <w:lvl w:ilvl="0" w:tplc="67940255">
      <w:start w:val="1"/>
      <w:numFmt w:val="decimal"/>
      <w:lvlText w:val="%1."/>
      <w:lvlJc w:val="left"/>
      <w:pPr>
        <w:ind w:left="720" w:hanging="360"/>
      </w:pPr>
    </w:lvl>
    <w:lvl w:ilvl="1" w:tplc="67940255" w:tentative="1">
      <w:start w:val="1"/>
      <w:numFmt w:val="lowerLetter"/>
      <w:lvlText w:val="%2."/>
      <w:lvlJc w:val="left"/>
      <w:pPr>
        <w:ind w:left="1440" w:hanging="360"/>
      </w:pPr>
    </w:lvl>
    <w:lvl w:ilvl="2" w:tplc="67940255" w:tentative="1">
      <w:start w:val="1"/>
      <w:numFmt w:val="lowerRoman"/>
      <w:lvlText w:val="%3."/>
      <w:lvlJc w:val="right"/>
      <w:pPr>
        <w:ind w:left="2160" w:hanging="180"/>
      </w:pPr>
    </w:lvl>
    <w:lvl w:ilvl="3" w:tplc="67940255" w:tentative="1">
      <w:start w:val="1"/>
      <w:numFmt w:val="decimal"/>
      <w:lvlText w:val="%4."/>
      <w:lvlJc w:val="left"/>
      <w:pPr>
        <w:ind w:left="2880" w:hanging="360"/>
      </w:pPr>
    </w:lvl>
    <w:lvl w:ilvl="4" w:tplc="67940255" w:tentative="1">
      <w:start w:val="1"/>
      <w:numFmt w:val="lowerLetter"/>
      <w:lvlText w:val="%5."/>
      <w:lvlJc w:val="left"/>
      <w:pPr>
        <w:ind w:left="3600" w:hanging="360"/>
      </w:pPr>
    </w:lvl>
    <w:lvl w:ilvl="5" w:tplc="67940255" w:tentative="1">
      <w:start w:val="1"/>
      <w:numFmt w:val="lowerRoman"/>
      <w:lvlText w:val="%6."/>
      <w:lvlJc w:val="right"/>
      <w:pPr>
        <w:ind w:left="4320" w:hanging="180"/>
      </w:pPr>
    </w:lvl>
    <w:lvl w:ilvl="6" w:tplc="67940255" w:tentative="1">
      <w:start w:val="1"/>
      <w:numFmt w:val="decimal"/>
      <w:lvlText w:val="%7."/>
      <w:lvlJc w:val="left"/>
      <w:pPr>
        <w:ind w:left="5040" w:hanging="360"/>
      </w:pPr>
    </w:lvl>
    <w:lvl w:ilvl="7" w:tplc="67940255" w:tentative="1">
      <w:start w:val="1"/>
      <w:numFmt w:val="lowerLetter"/>
      <w:lvlText w:val="%8."/>
      <w:lvlJc w:val="left"/>
      <w:pPr>
        <w:ind w:left="5760" w:hanging="360"/>
      </w:pPr>
    </w:lvl>
    <w:lvl w:ilvl="8" w:tplc="67940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0">
    <w:multiLevelType w:val="hybridMultilevel"/>
    <w:lvl w:ilvl="0" w:tplc="39951590">
      <w:start w:val="1"/>
      <w:numFmt w:val="decimal"/>
      <w:lvlText w:val="%1."/>
      <w:lvlJc w:val="left"/>
      <w:pPr>
        <w:ind w:left="720" w:hanging="360"/>
      </w:pPr>
    </w:lvl>
    <w:lvl w:ilvl="1" w:tplc="39951590" w:tentative="1">
      <w:start w:val="1"/>
      <w:numFmt w:val="lowerLetter"/>
      <w:lvlText w:val="%2."/>
      <w:lvlJc w:val="left"/>
      <w:pPr>
        <w:ind w:left="1440" w:hanging="360"/>
      </w:pPr>
    </w:lvl>
    <w:lvl w:ilvl="2" w:tplc="39951590" w:tentative="1">
      <w:start w:val="1"/>
      <w:numFmt w:val="lowerRoman"/>
      <w:lvlText w:val="%3."/>
      <w:lvlJc w:val="right"/>
      <w:pPr>
        <w:ind w:left="2160" w:hanging="180"/>
      </w:pPr>
    </w:lvl>
    <w:lvl w:ilvl="3" w:tplc="39951590" w:tentative="1">
      <w:start w:val="1"/>
      <w:numFmt w:val="decimal"/>
      <w:lvlText w:val="%4."/>
      <w:lvlJc w:val="left"/>
      <w:pPr>
        <w:ind w:left="2880" w:hanging="360"/>
      </w:pPr>
    </w:lvl>
    <w:lvl w:ilvl="4" w:tplc="39951590" w:tentative="1">
      <w:start w:val="1"/>
      <w:numFmt w:val="lowerLetter"/>
      <w:lvlText w:val="%5."/>
      <w:lvlJc w:val="left"/>
      <w:pPr>
        <w:ind w:left="3600" w:hanging="360"/>
      </w:pPr>
    </w:lvl>
    <w:lvl w:ilvl="5" w:tplc="39951590" w:tentative="1">
      <w:start w:val="1"/>
      <w:numFmt w:val="lowerRoman"/>
      <w:lvlText w:val="%6."/>
      <w:lvlJc w:val="right"/>
      <w:pPr>
        <w:ind w:left="4320" w:hanging="180"/>
      </w:pPr>
    </w:lvl>
    <w:lvl w:ilvl="6" w:tplc="39951590" w:tentative="1">
      <w:start w:val="1"/>
      <w:numFmt w:val="decimal"/>
      <w:lvlText w:val="%7."/>
      <w:lvlJc w:val="left"/>
      <w:pPr>
        <w:ind w:left="5040" w:hanging="360"/>
      </w:pPr>
    </w:lvl>
    <w:lvl w:ilvl="7" w:tplc="39951590" w:tentative="1">
      <w:start w:val="1"/>
      <w:numFmt w:val="lowerLetter"/>
      <w:lvlText w:val="%8."/>
      <w:lvlJc w:val="left"/>
      <w:pPr>
        <w:ind w:left="5760" w:hanging="360"/>
      </w:pPr>
    </w:lvl>
    <w:lvl w:ilvl="8" w:tplc="39951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9">
    <w:multiLevelType w:val="hybridMultilevel"/>
    <w:lvl w:ilvl="0" w:tplc="94358538">
      <w:start w:val="1"/>
      <w:numFmt w:val="decimal"/>
      <w:lvlText w:val="%1."/>
      <w:lvlJc w:val="left"/>
      <w:pPr>
        <w:ind w:left="720" w:hanging="360"/>
      </w:pPr>
    </w:lvl>
    <w:lvl w:ilvl="1" w:tplc="94358538" w:tentative="1">
      <w:start w:val="1"/>
      <w:numFmt w:val="lowerLetter"/>
      <w:lvlText w:val="%2."/>
      <w:lvlJc w:val="left"/>
      <w:pPr>
        <w:ind w:left="1440" w:hanging="360"/>
      </w:pPr>
    </w:lvl>
    <w:lvl w:ilvl="2" w:tplc="94358538" w:tentative="1">
      <w:start w:val="1"/>
      <w:numFmt w:val="lowerRoman"/>
      <w:lvlText w:val="%3."/>
      <w:lvlJc w:val="right"/>
      <w:pPr>
        <w:ind w:left="2160" w:hanging="180"/>
      </w:pPr>
    </w:lvl>
    <w:lvl w:ilvl="3" w:tplc="94358538" w:tentative="1">
      <w:start w:val="1"/>
      <w:numFmt w:val="decimal"/>
      <w:lvlText w:val="%4."/>
      <w:lvlJc w:val="left"/>
      <w:pPr>
        <w:ind w:left="2880" w:hanging="360"/>
      </w:pPr>
    </w:lvl>
    <w:lvl w:ilvl="4" w:tplc="94358538" w:tentative="1">
      <w:start w:val="1"/>
      <w:numFmt w:val="lowerLetter"/>
      <w:lvlText w:val="%5."/>
      <w:lvlJc w:val="left"/>
      <w:pPr>
        <w:ind w:left="3600" w:hanging="360"/>
      </w:pPr>
    </w:lvl>
    <w:lvl w:ilvl="5" w:tplc="94358538" w:tentative="1">
      <w:start w:val="1"/>
      <w:numFmt w:val="lowerRoman"/>
      <w:lvlText w:val="%6."/>
      <w:lvlJc w:val="right"/>
      <w:pPr>
        <w:ind w:left="4320" w:hanging="180"/>
      </w:pPr>
    </w:lvl>
    <w:lvl w:ilvl="6" w:tplc="94358538" w:tentative="1">
      <w:start w:val="1"/>
      <w:numFmt w:val="decimal"/>
      <w:lvlText w:val="%7."/>
      <w:lvlJc w:val="left"/>
      <w:pPr>
        <w:ind w:left="5040" w:hanging="360"/>
      </w:pPr>
    </w:lvl>
    <w:lvl w:ilvl="7" w:tplc="94358538" w:tentative="1">
      <w:start w:val="1"/>
      <w:numFmt w:val="lowerLetter"/>
      <w:lvlText w:val="%8."/>
      <w:lvlJc w:val="left"/>
      <w:pPr>
        <w:ind w:left="5760" w:hanging="360"/>
      </w:pPr>
    </w:lvl>
    <w:lvl w:ilvl="8" w:tplc="9435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8">
    <w:multiLevelType w:val="hybridMultilevel"/>
    <w:lvl w:ilvl="0" w:tplc="58351460">
      <w:start w:val="1"/>
      <w:numFmt w:val="decimal"/>
      <w:lvlText w:val="%1."/>
      <w:lvlJc w:val="left"/>
      <w:pPr>
        <w:ind w:left="720" w:hanging="360"/>
      </w:pPr>
    </w:lvl>
    <w:lvl w:ilvl="1" w:tplc="58351460" w:tentative="1">
      <w:start w:val="1"/>
      <w:numFmt w:val="lowerLetter"/>
      <w:lvlText w:val="%2."/>
      <w:lvlJc w:val="left"/>
      <w:pPr>
        <w:ind w:left="1440" w:hanging="360"/>
      </w:pPr>
    </w:lvl>
    <w:lvl w:ilvl="2" w:tplc="58351460" w:tentative="1">
      <w:start w:val="1"/>
      <w:numFmt w:val="lowerRoman"/>
      <w:lvlText w:val="%3."/>
      <w:lvlJc w:val="right"/>
      <w:pPr>
        <w:ind w:left="2160" w:hanging="180"/>
      </w:pPr>
    </w:lvl>
    <w:lvl w:ilvl="3" w:tplc="58351460" w:tentative="1">
      <w:start w:val="1"/>
      <w:numFmt w:val="decimal"/>
      <w:lvlText w:val="%4."/>
      <w:lvlJc w:val="left"/>
      <w:pPr>
        <w:ind w:left="2880" w:hanging="360"/>
      </w:pPr>
    </w:lvl>
    <w:lvl w:ilvl="4" w:tplc="58351460" w:tentative="1">
      <w:start w:val="1"/>
      <w:numFmt w:val="lowerLetter"/>
      <w:lvlText w:val="%5."/>
      <w:lvlJc w:val="left"/>
      <w:pPr>
        <w:ind w:left="3600" w:hanging="360"/>
      </w:pPr>
    </w:lvl>
    <w:lvl w:ilvl="5" w:tplc="58351460" w:tentative="1">
      <w:start w:val="1"/>
      <w:numFmt w:val="lowerRoman"/>
      <w:lvlText w:val="%6."/>
      <w:lvlJc w:val="right"/>
      <w:pPr>
        <w:ind w:left="4320" w:hanging="180"/>
      </w:pPr>
    </w:lvl>
    <w:lvl w:ilvl="6" w:tplc="58351460" w:tentative="1">
      <w:start w:val="1"/>
      <w:numFmt w:val="decimal"/>
      <w:lvlText w:val="%7."/>
      <w:lvlJc w:val="left"/>
      <w:pPr>
        <w:ind w:left="5040" w:hanging="360"/>
      </w:pPr>
    </w:lvl>
    <w:lvl w:ilvl="7" w:tplc="58351460" w:tentative="1">
      <w:start w:val="1"/>
      <w:numFmt w:val="lowerLetter"/>
      <w:lvlText w:val="%8."/>
      <w:lvlJc w:val="left"/>
      <w:pPr>
        <w:ind w:left="5760" w:hanging="360"/>
      </w:pPr>
    </w:lvl>
    <w:lvl w:ilvl="8" w:tplc="5835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7">
    <w:multiLevelType w:val="hybridMultilevel"/>
    <w:lvl w:ilvl="0" w:tplc="36129696">
      <w:start w:val="1"/>
      <w:numFmt w:val="decimal"/>
      <w:lvlText w:val="%1."/>
      <w:lvlJc w:val="left"/>
      <w:pPr>
        <w:ind w:left="720" w:hanging="360"/>
      </w:pPr>
    </w:lvl>
    <w:lvl w:ilvl="1" w:tplc="36129696" w:tentative="1">
      <w:start w:val="1"/>
      <w:numFmt w:val="lowerLetter"/>
      <w:lvlText w:val="%2."/>
      <w:lvlJc w:val="left"/>
      <w:pPr>
        <w:ind w:left="1440" w:hanging="360"/>
      </w:pPr>
    </w:lvl>
    <w:lvl w:ilvl="2" w:tplc="36129696" w:tentative="1">
      <w:start w:val="1"/>
      <w:numFmt w:val="lowerRoman"/>
      <w:lvlText w:val="%3."/>
      <w:lvlJc w:val="right"/>
      <w:pPr>
        <w:ind w:left="2160" w:hanging="180"/>
      </w:pPr>
    </w:lvl>
    <w:lvl w:ilvl="3" w:tplc="36129696" w:tentative="1">
      <w:start w:val="1"/>
      <w:numFmt w:val="decimal"/>
      <w:lvlText w:val="%4."/>
      <w:lvlJc w:val="left"/>
      <w:pPr>
        <w:ind w:left="2880" w:hanging="360"/>
      </w:pPr>
    </w:lvl>
    <w:lvl w:ilvl="4" w:tplc="36129696" w:tentative="1">
      <w:start w:val="1"/>
      <w:numFmt w:val="lowerLetter"/>
      <w:lvlText w:val="%5."/>
      <w:lvlJc w:val="left"/>
      <w:pPr>
        <w:ind w:left="3600" w:hanging="360"/>
      </w:pPr>
    </w:lvl>
    <w:lvl w:ilvl="5" w:tplc="36129696" w:tentative="1">
      <w:start w:val="1"/>
      <w:numFmt w:val="lowerRoman"/>
      <w:lvlText w:val="%6."/>
      <w:lvlJc w:val="right"/>
      <w:pPr>
        <w:ind w:left="4320" w:hanging="180"/>
      </w:pPr>
    </w:lvl>
    <w:lvl w:ilvl="6" w:tplc="36129696" w:tentative="1">
      <w:start w:val="1"/>
      <w:numFmt w:val="decimal"/>
      <w:lvlText w:val="%7."/>
      <w:lvlJc w:val="left"/>
      <w:pPr>
        <w:ind w:left="5040" w:hanging="360"/>
      </w:pPr>
    </w:lvl>
    <w:lvl w:ilvl="7" w:tplc="36129696" w:tentative="1">
      <w:start w:val="1"/>
      <w:numFmt w:val="lowerLetter"/>
      <w:lvlText w:val="%8."/>
      <w:lvlJc w:val="left"/>
      <w:pPr>
        <w:ind w:left="5760" w:hanging="360"/>
      </w:pPr>
    </w:lvl>
    <w:lvl w:ilvl="8" w:tplc="3612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6">
    <w:multiLevelType w:val="hybridMultilevel"/>
    <w:lvl w:ilvl="0" w:tplc="69599181">
      <w:start w:val="1"/>
      <w:numFmt w:val="decimal"/>
      <w:lvlText w:val="%1."/>
      <w:lvlJc w:val="left"/>
      <w:pPr>
        <w:ind w:left="720" w:hanging="360"/>
      </w:pPr>
    </w:lvl>
    <w:lvl w:ilvl="1" w:tplc="69599181" w:tentative="1">
      <w:start w:val="1"/>
      <w:numFmt w:val="lowerLetter"/>
      <w:lvlText w:val="%2."/>
      <w:lvlJc w:val="left"/>
      <w:pPr>
        <w:ind w:left="1440" w:hanging="360"/>
      </w:pPr>
    </w:lvl>
    <w:lvl w:ilvl="2" w:tplc="69599181" w:tentative="1">
      <w:start w:val="1"/>
      <w:numFmt w:val="lowerRoman"/>
      <w:lvlText w:val="%3."/>
      <w:lvlJc w:val="right"/>
      <w:pPr>
        <w:ind w:left="2160" w:hanging="180"/>
      </w:pPr>
    </w:lvl>
    <w:lvl w:ilvl="3" w:tplc="69599181" w:tentative="1">
      <w:start w:val="1"/>
      <w:numFmt w:val="decimal"/>
      <w:lvlText w:val="%4."/>
      <w:lvlJc w:val="left"/>
      <w:pPr>
        <w:ind w:left="2880" w:hanging="360"/>
      </w:pPr>
    </w:lvl>
    <w:lvl w:ilvl="4" w:tplc="69599181" w:tentative="1">
      <w:start w:val="1"/>
      <w:numFmt w:val="lowerLetter"/>
      <w:lvlText w:val="%5."/>
      <w:lvlJc w:val="left"/>
      <w:pPr>
        <w:ind w:left="3600" w:hanging="360"/>
      </w:pPr>
    </w:lvl>
    <w:lvl w:ilvl="5" w:tplc="69599181" w:tentative="1">
      <w:start w:val="1"/>
      <w:numFmt w:val="lowerRoman"/>
      <w:lvlText w:val="%6."/>
      <w:lvlJc w:val="right"/>
      <w:pPr>
        <w:ind w:left="4320" w:hanging="180"/>
      </w:pPr>
    </w:lvl>
    <w:lvl w:ilvl="6" w:tplc="69599181" w:tentative="1">
      <w:start w:val="1"/>
      <w:numFmt w:val="decimal"/>
      <w:lvlText w:val="%7."/>
      <w:lvlJc w:val="left"/>
      <w:pPr>
        <w:ind w:left="5040" w:hanging="360"/>
      </w:pPr>
    </w:lvl>
    <w:lvl w:ilvl="7" w:tplc="69599181" w:tentative="1">
      <w:start w:val="1"/>
      <w:numFmt w:val="lowerLetter"/>
      <w:lvlText w:val="%8."/>
      <w:lvlJc w:val="left"/>
      <w:pPr>
        <w:ind w:left="5760" w:hanging="360"/>
      </w:pPr>
    </w:lvl>
    <w:lvl w:ilvl="8" w:tplc="69599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5">
    <w:multiLevelType w:val="hybridMultilevel"/>
    <w:lvl w:ilvl="0" w:tplc="92628820">
      <w:start w:val="1"/>
      <w:numFmt w:val="decimal"/>
      <w:lvlText w:val="%1."/>
      <w:lvlJc w:val="left"/>
      <w:pPr>
        <w:ind w:left="720" w:hanging="360"/>
      </w:pPr>
    </w:lvl>
    <w:lvl w:ilvl="1" w:tplc="92628820" w:tentative="1">
      <w:start w:val="1"/>
      <w:numFmt w:val="lowerLetter"/>
      <w:lvlText w:val="%2."/>
      <w:lvlJc w:val="left"/>
      <w:pPr>
        <w:ind w:left="1440" w:hanging="360"/>
      </w:pPr>
    </w:lvl>
    <w:lvl w:ilvl="2" w:tplc="92628820" w:tentative="1">
      <w:start w:val="1"/>
      <w:numFmt w:val="lowerRoman"/>
      <w:lvlText w:val="%3."/>
      <w:lvlJc w:val="right"/>
      <w:pPr>
        <w:ind w:left="2160" w:hanging="180"/>
      </w:pPr>
    </w:lvl>
    <w:lvl w:ilvl="3" w:tplc="92628820" w:tentative="1">
      <w:start w:val="1"/>
      <w:numFmt w:val="decimal"/>
      <w:lvlText w:val="%4."/>
      <w:lvlJc w:val="left"/>
      <w:pPr>
        <w:ind w:left="2880" w:hanging="360"/>
      </w:pPr>
    </w:lvl>
    <w:lvl w:ilvl="4" w:tplc="92628820" w:tentative="1">
      <w:start w:val="1"/>
      <w:numFmt w:val="lowerLetter"/>
      <w:lvlText w:val="%5."/>
      <w:lvlJc w:val="left"/>
      <w:pPr>
        <w:ind w:left="3600" w:hanging="360"/>
      </w:pPr>
    </w:lvl>
    <w:lvl w:ilvl="5" w:tplc="92628820" w:tentative="1">
      <w:start w:val="1"/>
      <w:numFmt w:val="lowerRoman"/>
      <w:lvlText w:val="%6."/>
      <w:lvlJc w:val="right"/>
      <w:pPr>
        <w:ind w:left="4320" w:hanging="180"/>
      </w:pPr>
    </w:lvl>
    <w:lvl w:ilvl="6" w:tplc="92628820" w:tentative="1">
      <w:start w:val="1"/>
      <w:numFmt w:val="decimal"/>
      <w:lvlText w:val="%7."/>
      <w:lvlJc w:val="left"/>
      <w:pPr>
        <w:ind w:left="5040" w:hanging="360"/>
      </w:pPr>
    </w:lvl>
    <w:lvl w:ilvl="7" w:tplc="92628820" w:tentative="1">
      <w:start w:val="1"/>
      <w:numFmt w:val="lowerLetter"/>
      <w:lvlText w:val="%8."/>
      <w:lvlJc w:val="left"/>
      <w:pPr>
        <w:ind w:left="5760" w:hanging="360"/>
      </w:pPr>
    </w:lvl>
    <w:lvl w:ilvl="8" w:tplc="9262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4">
    <w:multiLevelType w:val="hybridMultilevel"/>
    <w:lvl w:ilvl="0" w:tplc="75732565">
      <w:start w:val="1"/>
      <w:numFmt w:val="decimal"/>
      <w:lvlText w:val="%1."/>
      <w:lvlJc w:val="left"/>
      <w:pPr>
        <w:ind w:left="720" w:hanging="360"/>
      </w:pPr>
    </w:lvl>
    <w:lvl w:ilvl="1" w:tplc="75732565" w:tentative="1">
      <w:start w:val="1"/>
      <w:numFmt w:val="lowerLetter"/>
      <w:lvlText w:val="%2."/>
      <w:lvlJc w:val="left"/>
      <w:pPr>
        <w:ind w:left="1440" w:hanging="360"/>
      </w:pPr>
    </w:lvl>
    <w:lvl w:ilvl="2" w:tplc="75732565" w:tentative="1">
      <w:start w:val="1"/>
      <w:numFmt w:val="lowerRoman"/>
      <w:lvlText w:val="%3."/>
      <w:lvlJc w:val="right"/>
      <w:pPr>
        <w:ind w:left="2160" w:hanging="180"/>
      </w:pPr>
    </w:lvl>
    <w:lvl w:ilvl="3" w:tplc="75732565" w:tentative="1">
      <w:start w:val="1"/>
      <w:numFmt w:val="decimal"/>
      <w:lvlText w:val="%4."/>
      <w:lvlJc w:val="left"/>
      <w:pPr>
        <w:ind w:left="2880" w:hanging="360"/>
      </w:pPr>
    </w:lvl>
    <w:lvl w:ilvl="4" w:tplc="75732565" w:tentative="1">
      <w:start w:val="1"/>
      <w:numFmt w:val="lowerLetter"/>
      <w:lvlText w:val="%5."/>
      <w:lvlJc w:val="left"/>
      <w:pPr>
        <w:ind w:left="3600" w:hanging="360"/>
      </w:pPr>
    </w:lvl>
    <w:lvl w:ilvl="5" w:tplc="75732565" w:tentative="1">
      <w:start w:val="1"/>
      <w:numFmt w:val="lowerRoman"/>
      <w:lvlText w:val="%6."/>
      <w:lvlJc w:val="right"/>
      <w:pPr>
        <w:ind w:left="4320" w:hanging="180"/>
      </w:pPr>
    </w:lvl>
    <w:lvl w:ilvl="6" w:tplc="75732565" w:tentative="1">
      <w:start w:val="1"/>
      <w:numFmt w:val="decimal"/>
      <w:lvlText w:val="%7."/>
      <w:lvlJc w:val="left"/>
      <w:pPr>
        <w:ind w:left="5040" w:hanging="360"/>
      </w:pPr>
    </w:lvl>
    <w:lvl w:ilvl="7" w:tplc="75732565" w:tentative="1">
      <w:start w:val="1"/>
      <w:numFmt w:val="lowerLetter"/>
      <w:lvlText w:val="%8."/>
      <w:lvlJc w:val="left"/>
      <w:pPr>
        <w:ind w:left="5760" w:hanging="360"/>
      </w:pPr>
    </w:lvl>
    <w:lvl w:ilvl="8" w:tplc="7573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3">
    <w:multiLevelType w:val="hybridMultilevel"/>
    <w:lvl w:ilvl="0" w:tplc="86638167">
      <w:start w:val="1"/>
      <w:numFmt w:val="decimal"/>
      <w:lvlText w:val="%1."/>
      <w:lvlJc w:val="left"/>
      <w:pPr>
        <w:ind w:left="720" w:hanging="360"/>
      </w:pPr>
    </w:lvl>
    <w:lvl w:ilvl="1" w:tplc="86638167" w:tentative="1">
      <w:start w:val="1"/>
      <w:numFmt w:val="lowerLetter"/>
      <w:lvlText w:val="%2."/>
      <w:lvlJc w:val="left"/>
      <w:pPr>
        <w:ind w:left="1440" w:hanging="360"/>
      </w:pPr>
    </w:lvl>
    <w:lvl w:ilvl="2" w:tplc="86638167" w:tentative="1">
      <w:start w:val="1"/>
      <w:numFmt w:val="lowerRoman"/>
      <w:lvlText w:val="%3."/>
      <w:lvlJc w:val="right"/>
      <w:pPr>
        <w:ind w:left="2160" w:hanging="180"/>
      </w:pPr>
    </w:lvl>
    <w:lvl w:ilvl="3" w:tplc="86638167" w:tentative="1">
      <w:start w:val="1"/>
      <w:numFmt w:val="decimal"/>
      <w:lvlText w:val="%4."/>
      <w:lvlJc w:val="left"/>
      <w:pPr>
        <w:ind w:left="2880" w:hanging="360"/>
      </w:pPr>
    </w:lvl>
    <w:lvl w:ilvl="4" w:tplc="86638167" w:tentative="1">
      <w:start w:val="1"/>
      <w:numFmt w:val="lowerLetter"/>
      <w:lvlText w:val="%5."/>
      <w:lvlJc w:val="left"/>
      <w:pPr>
        <w:ind w:left="3600" w:hanging="360"/>
      </w:pPr>
    </w:lvl>
    <w:lvl w:ilvl="5" w:tplc="86638167" w:tentative="1">
      <w:start w:val="1"/>
      <w:numFmt w:val="lowerRoman"/>
      <w:lvlText w:val="%6."/>
      <w:lvlJc w:val="right"/>
      <w:pPr>
        <w:ind w:left="4320" w:hanging="180"/>
      </w:pPr>
    </w:lvl>
    <w:lvl w:ilvl="6" w:tplc="86638167" w:tentative="1">
      <w:start w:val="1"/>
      <w:numFmt w:val="decimal"/>
      <w:lvlText w:val="%7."/>
      <w:lvlJc w:val="left"/>
      <w:pPr>
        <w:ind w:left="5040" w:hanging="360"/>
      </w:pPr>
    </w:lvl>
    <w:lvl w:ilvl="7" w:tplc="86638167" w:tentative="1">
      <w:start w:val="1"/>
      <w:numFmt w:val="lowerLetter"/>
      <w:lvlText w:val="%8."/>
      <w:lvlJc w:val="left"/>
      <w:pPr>
        <w:ind w:left="5760" w:hanging="360"/>
      </w:pPr>
    </w:lvl>
    <w:lvl w:ilvl="8" w:tplc="86638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2">
    <w:multiLevelType w:val="hybridMultilevel"/>
    <w:lvl w:ilvl="0" w:tplc="72927299">
      <w:start w:val="1"/>
      <w:numFmt w:val="decimal"/>
      <w:lvlText w:val="%1."/>
      <w:lvlJc w:val="left"/>
      <w:pPr>
        <w:ind w:left="720" w:hanging="360"/>
      </w:pPr>
    </w:lvl>
    <w:lvl w:ilvl="1" w:tplc="72927299" w:tentative="1">
      <w:start w:val="1"/>
      <w:numFmt w:val="lowerLetter"/>
      <w:lvlText w:val="%2."/>
      <w:lvlJc w:val="left"/>
      <w:pPr>
        <w:ind w:left="1440" w:hanging="360"/>
      </w:pPr>
    </w:lvl>
    <w:lvl w:ilvl="2" w:tplc="72927299" w:tentative="1">
      <w:start w:val="1"/>
      <w:numFmt w:val="lowerRoman"/>
      <w:lvlText w:val="%3."/>
      <w:lvlJc w:val="right"/>
      <w:pPr>
        <w:ind w:left="2160" w:hanging="180"/>
      </w:pPr>
    </w:lvl>
    <w:lvl w:ilvl="3" w:tplc="72927299" w:tentative="1">
      <w:start w:val="1"/>
      <w:numFmt w:val="decimal"/>
      <w:lvlText w:val="%4."/>
      <w:lvlJc w:val="left"/>
      <w:pPr>
        <w:ind w:left="2880" w:hanging="360"/>
      </w:pPr>
    </w:lvl>
    <w:lvl w:ilvl="4" w:tplc="72927299" w:tentative="1">
      <w:start w:val="1"/>
      <w:numFmt w:val="lowerLetter"/>
      <w:lvlText w:val="%5."/>
      <w:lvlJc w:val="left"/>
      <w:pPr>
        <w:ind w:left="3600" w:hanging="360"/>
      </w:pPr>
    </w:lvl>
    <w:lvl w:ilvl="5" w:tplc="72927299" w:tentative="1">
      <w:start w:val="1"/>
      <w:numFmt w:val="lowerRoman"/>
      <w:lvlText w:val="%6."/>
      <w:lvlJc w:val="right"/>
      <w:pPr>
        <w:ind w:left="4320" w:hanging="180"/>
      </w:pPr>
    </w:lvl>
    <w:lvl w:ilvl="6" w:tplc="72927299" w:tentative="1">
      <w:start w:val="1"/>
      <w:numFmt w:val="decimal"/>
      <w:lvlText w:val="%7."/>
      <w:lvlJc w:val="left"/>
      <w:pPr>
        <w:ind w:left="5040" w:hanging="360"/>
      </w:pPr>
    </w:lvl>
    <w:lvl w:ilvl="7" w:tplc="72927299" w:tentative="1">
      <w:start w:val="1"/>
      <w:numFmt w:val="lowerLetter"/>
      <w:lvlText w:val="%8."/>
      <w:lvlJc w:val="left"/>
      <w:pPr>
        <w:ind w:left="5760" w:hanging="360"/>
      </w:pPr>
    </w:lvl>
    <w:lvl w:ilvl="8" w:tplc="7292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1">
    <w:multiLevelType w:val="hybridMultilevel"/>
    <w:lvl w:ilvl="0" w:tplc="64911158">
      <w:start w:val="1"/>
      <w:numFmt w:val="decimal"/>
      <w:lvlText w:val="%1."/>
      <w:lvlJc w:val="left"/>
      <w:pPr>
        <w:ind w:left="720" w:hanging="360"/>
      </w:pPr>
    </w:lvl>
    <w:lvl w:ilvl="1" w:tplc="64911158" w:tentative="1">
      <w:start w:val="1"/>
      <w:numFmt w:val="lowerLetter"/>
      <w:lvlText w:val="%2."/>
      <w:lvlJc w:val="left"/>
      <w:pPr>
        <w:ind w:left="1440" w:hanging="360"/>
      </w:pPr>
    </w:lvl>
    <w:lvl w:ilvl="2" w:tplc="64911158" w:tentative="1">
      <w:start w:val="1"/>
      <w:numFmt w:val="lowerRoman"/>
      <w:lvlText w:val="%3."/>
      <w:lvlJc w:val="right"/>
      <w:pPr>
        <w:ind w:left="2160" w:hanging="180"/>
      </w:pPr>
    </w:lvl>
    <w:lvl w:ilvl="3" w:tplc="64911158" w:tentative="1">
      <w:start w:val="1"/>
      <w:numFmt w:val="decimal"/>
      <w:lvlText w:val="%4."/>
      <w:lvlJc w:val="left"/>
      <w:pPr>
        <w:ind w:left="2880" w:hanging="360"/>
      </w:pPr>
    </w:lvl>
    <w:lvl w:ilvl="4" w:tplc="64911158" w:tentative="1">
      <w:start w:val="1"/>
      <w:numFmt w:val="lowerLetter"/>
      <w:lvlText w:val="%5."/>
      <w:lvlJc w:val="left"/>
      <w:pPr>
        <w:ind w:left="3600" w:hanging="360"/>
      </w:pPr>
    </w:lvl>
    <w:lvl w:ilvl="5" w:tplc="64911158" w:tentative="1">
      <w:start w:val="1"/>
      <w:numFmt w:val="lowerRoman"/>
      <w:lvlText w:val="%6."/>
      <w:lvlJc w:val="right"/>
      <w:pPr>
        <w:ind w:left="4320" w:hanging="180"/>
      </w:pPr>
    </w:lvl>
    <w:lvl w:ilvl="6" w:tplc="64911158" w:tentative="1">
      <w:start w:val="1"/>
      <w:numFmt w:val="decimal"/>
      <w:lvlText w:val="%7."/>
      <w:lvlJc w:val="left"/>
      <w:pPr>
        <w:ind w:left="5040" w:hanging="360"/>
      </w:pPr>
    </w:lvl>
    <w:lvl w:ilvl="7" w:tplc="64911158" w:tentative="1">
      <w:start w:val="1"/>
      <w:numFmt w:val="lowerLetter"/>
      <w:lvlText w:val="%8."/>
      <w:lvlJc w:val="left"/>
      <w:pPr>
        <w:ind w:left="5760" w:hanging="360"/>
      </w:pPr>
    </w:lvl>
    <w:lvl w:ilvl="8" w:tplc="6491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">
    <w:multiLevelType w:val="hybridMultilevel"/>
    <w:lvl w:ilvl="0" w:tplc="69176310">
      <w:start w:val="1"/>
      <w:numFmt w:val="decimal"/>
      <w:lvlText w:val="%1."/>
      <w:lvlJc w:val="left"/>
      <w:pPr>
        <w:ind w:left="720" w:hanging="360"/>
      </w:pPr>
    </w:lvl>
    <w:lvl w:ilvl="1" w:tplc="69176310" w:tentative="1">
      <w:start w:val="1"/>
      <w:numFmt w:val="lowerLetter"/>
      <w:lvlText w:val="%2."/>
      <w:lvlJc w:val="left"/>
      <w:pPr>
        <w:ind w:left="1440" w:hanging="360"/>
      </w:pPr>
    </w:lvl>
    <w:lvl w:ilvl="2" w:tplc="69176310" w:tentative="1">
      <w:start w:val="1"/>
      <w:numFmt w:val="lowerRoman"/>
      <w:lvlText w:val="%3."/>
      <w:lvlJc w:val="right"/>
      <w:pPr>
        <w:ind w:left="2160" w:hanging="180"/>
      </w:pPr>
    </w:lvl>
    <w:lvl w:ilvl="3" w:tplc="69176310" w:tentative="1">
      <w:start w:val="1"/>
      <w:numFmt w:val="decimal"/>
      <w:lvlText w:val="%4."/>
      <w:lvlJc w:val="left"/>
      <w:pPr>
        <w:ind w:left="2880" w:hanging="360"/>
      </w:pPr>
    </w:lvl>
    <w:lvl w:ilvl="4" w:tplc="69176310" w:tentative="1">
      <w:start w:val="1"/>
      <w:numFmt w:val="lowerLetter"/>
      <w:lvlText w:val="%5."/>
      <w:lvlJc w:val="left"/>
      <w:pPr>
        <w:ind w:left="3600" w:hanging="360"/>
      </w:pPr>
    </w:lvl>
    <w:lvl w:ilvl="5" w:tplc="69176310" w:tentative="1">
      <w:start w:val="1"/>
      <w:numFmt w:val="lowerRoman"/>
      <w:lvlText w:val="%6."/>
      <w:lvlJc w:val="right"/>
      <w:pPr>
        <w:ind w:left="4320" w:hanging="180"/>
      </w:pPr>
    </w:lvl>
    <w:lvl w:ilvl="6" w:tplc="69176310" w:tentative="1">
      <w:start w:val="1"/>
      <w:numFmt w:val="decimal"/>
      <w:lvlText w:val="%7."/>
      <w:lvlJc w:val="left"/>
      <w:pPr>
        <w:ind w:left="5040" w:hanging="360"/>
      </w:pPr>
    </w:lvl>
    <w:lvl w:ilvl="7" w:tplc="69176310" w:tentative="1">
      <w:start w:val="1"/>
      <w:numFmt w:val="lowerLetter"/>
      <w:lvlText w:val="%8."/>
      <w:lvlJc w:val="left"/>
      <w:pPr>
        <w:ind w:left="5760" w:hanging="360"/>
      </w:pPr>
    </w:lvl>
    <w:lvl w:ilvl="8" w:tplc="69176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">
    <w:multiLevelType w:val="hybridMultilevel"/>
    <w:lvl w:ilvl="0" w:tplc="33290635">
      <w:start w:val="1"/>
      <w:numFmt w:val="decimal"/>
      <w:lvlText w:val="%1."/>
      <w:lvlJc w:val="left"/>
      <w:pPr>
        <w:ind w:left="720" w:hanging="360"/>
      </w:pPr>
    </w:lvl>
    <w:lvl w:ilvl="1" w:tplc="33290635" w:tentative="1">
      <w:start w:val="1"/>
      <w:numFmt w:val="lowerLetter"/>
      <w:lvlText w:val="%2."/>
      <w:lvlJc w:val="left"/>
      <w:pPr>
        <w:ind w:left="1440" w:hanging="360"/>
      </w:pPr>
    </w:lvl>
    <w:lvl w:ilvl="2" w:tplc="33290635" w:tentative="1">
      <w:start w:val="1"/>
      <w:numFmt w:val="lowerRoman"/>
      <w:lvlText w:val="%3."/>
      <w:lvlJc w:val="right"/>
      <w:pPr>
        <w:ind w:left="2160" w:hanging="180"/>
      </w:pPr>
    </w:lvl>
    <w:lvl w:ilvl="3" w:tplc="33290635" w:tentative="1">
      <w:start w:val="1"/>
      <w:numFmt w:val="decimal"/>
      <w:lvlText w:val="%4."/>
      <w:lvlJc w:val="left"/>
      <w:pPr>
        <w:ind w:left="2880" w:hanging="360"/>
      </w:pPr>
    </w:lvl>
    <w:lvl w:ilvl="4" w:tplc="33290635" w:tentative="1">
      <w:start w:val="1"/>
      <w:numFmt w:val="lowerLetter"/>
      <w:lvlText w:val="%5."/>
      <w:lvlJc w:val="left"/>
      <w:pPr>
        <w:ind w:left="3600" w:hanging="360"/>
      </w:pPr>
    </w:lvl>
    <w:lvl w:ilvl="5" w:tplc="33290635" w:tentative="1">
      <w:start w:val="1"/>
      <w:numFmt w:val="lowerRoman"/>
      <w:lvlText w:val="%6."/>
      <w:lvlJc w:val="right"/>
      <w:pPr>
        <w:ind w:left="4320" w:hanging="180"/>
      </w:pPr>
    </w:lvl>
    <w:lvl w:ilvl="6" w:tplc="33290635" w:tentative="1">
      <w:start w:val="1"/>
      <w:numFmt w:val="decimal"/>
      <w:lvlText w:val="%7."/>
      <w:lvlJc w:val="left"/>
      <w:pPr>
        <w:ind w:left="5040" w:hanging="360"/>
      </w:pPr>
    </w:lvl>
    <w:lvl w:ilvl="7" w:tplc="33290635" w:tentative="1">
      <w:start w:val="1"/>
      <w:numFmt w:val="lowerLetter"/>
      <w:lvlText w:val="%8."/>
      <w:lvlJc w:val="left"/>
      <w:pPr>
        <w:ind w:left="5760" w:hanging="360"/>
      </w:pPr>
    </w:lvl>
    <w:lvl w:ilvl="8" w:tplc="3329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">
    <w:multiLevelType w:val="hybridMultilevel"/>
    <w:lvl w:ilvl="0" w:tplc="44017828">
      <w:start w:val="1"/>
      <w:numFmt w:val="decimal"/>
      <w:lvlText w:val="%1."/>
      <w:lvlJc w:val="left"/>
      <w:pPr>
        <w:ind w:left="720" w:hanging="360"/>
      </w:pPr>
    </w:lvl>
    <w:lvl w:ilvl="1" w:tplc="44017828" w:tentative="1">
      <w:start w:val="1"/>
      <w:numFmt w:val="lowerLetter"/>
      <w:lvlText w:val="%2."/>
      <w:lvlJc w:val="left"/>
      <w:pPr>
        <w:ind w:left="1440" w:hanging="360"/>
      </w:pPr>
    </w:lvl>
    <w:lvl w:ilvl="2" w:tplc="44017828" w:tentative="1">
      <w:start w:val="1"/>
      <w:numFmt w:val="lowerRoman"/>
      <w:lvlText w:val="%3."/>
      <w:lvlJc w:val="right"/>
      <w:pPr>
        <w:ind w:left="2160" w:hanging="180"/>
      </w:pPr>
    </w:lvl>
    <w:lvl w:ilvl="3" w:tplc="44017828" w:tentative="1">
      <w:start w:val="1"/>
      <w:numFmt w:val="decimal"/>
      <w:lvlText w:val="%4."/>
      <w:lvlJc w:val="left"/>
      <w:pPr>
        <w:ind w:left="2880" w:hanging="360"/>
      </w:pPr>
    </w:lvl>
    <w:lvl w:ilvl="4" w:tplc="44017828" w:tentative="1">
      <w:start w:val="1"/>
      <w:numFmt w:val="lowerLetter"/>
      <w:lvlText w:val="%5."/>
      <w:lvlJc w:val="left"/>
      <w:pPr>
        <w:ind w:left="3600" w:hanging="360"/>
      </w:pPr>
    </w:lvl>
    <w:lvl w:ilvl="5" w:tplc="44017828" w:tentative="1">
      <w:start w:val="1"/>
      <w:numFmt w:val="lowerRoman"/>
      <w:lvlText w:val="%6."/>
      <w:lvlJc w:val="right"/>
      <w:pPr>
        <w:ind w:left="4320" w:hanging="180"/>
      </w:pPr>
    </w:lvl>
    <w:lvl w:ilvl="6" w:tplc="44017828" w:tentative="1">
      <w:start w:val="1"/>
      <w:numFmt w:val="decimal"/>
      <w:lvlText w:val="%7."/>
      <w:lvlJc w:val="left"/>
      <w:pPr>
        <w:ind w:left="5040" w:hanging="360"/>
      </w:pPr>
    </w:lvl>
    <w:lvl w:ilvl="7" w:tplc="44017828" w:tentative="1">
      <w:start w:val="1"/>
      <w:numFmt w:val="lowerLetter"/>
      <w:lvlText w:val="%8."/>
      <w:lvlJc w:val="left"/>
      <w:pPr>
        <w:ind w:left="5760" w:hanging="360"/>
      </w:pPr>
    </w:lvl>
    <w:lvl w:ilvl="8" w:tplc="4401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">
    <w:multiLevelType w:val="hybridMultilevel"/>
    <w:lvl w:ilvl="0" w:tplc="57676022">
      <w:start w:val="1"/>
      <w:numFmt w:val="decimal"/>
      <w:lvlText w:val="%1."/>
      <w:lvlJc w:val="left"/>
      <w:pPr>
        <w:ind w:left="720" w:hanging="360"/>
      </w:pPr>
    </w:lvl>
    <w:lvl w:ilvl="1" w:tplc="57676022" w:tentative="1">
      <w:start w:val="1"/>
      <w:numFmt w:val="lowerLetter"/>
      <w:lvlText w:val="%2."/>
      <w:lvlJc w:val="left"/>
      <w:pPr>
        <w:ind w:left="1440" w:hanging="360"/>
      </w:pPr>
    </w:lvl>
    <w:lvl w:ilvl="2" w:tplc="57676022" w:tentative="1">
      <w:start w:val="1"/>
      <w:numFmt w:val="lowerRoman"/>
      <w:lvlText w:val="%3."/>
      <w:lvlJc w:val="right"/>
      <w:pPr>
        <w:ind w:left="2160" w:hanging="180"/>
      </w:pPr>
    </w:lvl>
    <w:lvl w:ilvl="3" w:tplc="57676022" w:tentative="1">
      <w:start w:val="1"/>
      <w:numFmt w:val="decimal"/>
      <w:lvlText w:val="%4."/>
      <w:lvlJc w:val="left"/>
      <w:pPr>
        <w:ind w:left="2880" w:hanging="360"/>
      </w:pPr>
    </w:lvl>
    <w:lvl w:ilvl="4" w:tplc="57676022" w:tentative="1">
      <w:start w:val="1"/>
      <w:numFmt w:val="lowerLetter"/>
      <w:lvlText w:val="%5."/>
      <w:lvlJc w:val="left"/>
      <w:pPr>
        <w:ind w:left="3600" w:hanging="360"/>
      </w:pPr>
    </w:lvl>
    <w:lvl w:ilvl="5" w:tplc="57676022" w:tentative="1">
      <w:start w:val="1"/>
      <w:numFmt w:val="lowerRoman"/>
      <w:lvlText w:val="%6."/>
      <w:lvlJc w:val="right"/>
      <w:pPr>
        <w:ind w:left="4320" w:hanging="180"/>
      </w:pPr>
    </w:lvl>
    <w:lvl w:ilvl="6" w:tplc="57676022" w:tentative="1">
      <w:start w:val="1"/>
      <w:numFmt w:val="decimal"/>
      <w:lvlText w:val="%7."/>
      <w:lvlJc w:val="left"/>
      <w:pPr>
        <w:ind w:left="5040" w:hanging="360"/>
      </w:pPr>
    </w:lvl>
    <w:lvl w:ilvl="7" w:tplc="57676022" w:tentative="1">
      <w:start w:val="1"/>
      <w:numFmt w:val="lowerLetter"/>
      <w:lvlText w:val="%8."/>
      <w:lvlJc w:val="left"/>
      <w:pPr>
        <w:ind w:left="5760" w:hanging="360"/>
      </w:pPr>
    </w:lvl>
    <w:lvl w:ilvl="8" w:tplc="5767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">
    <w:multiLevelType w:val="hybridMultilevel"/>
    <w:lvl w:ilvl="0" w:tplc="72583324">
      <w:start w:val="1"/>
      <w:numFmt w:val="decimal"/>
      <w:lvlText w:val="%1."/>
      <w:lvlJc w:val="left"/>
      <w:pPr>
        <w:ind w:left="720" w:hanging="360"/>
      </w:pPr>
    </w:lvl>
    <w:lvl w:ilvl="1" w:tplc="72583324" w:tentative="1">
      <w:start w:val="1"/>
      <w:numFmt w:val="lowerLetter"/>
      <w:lvlText w:val="%2."/>
      <w:lvlJc w:val="left"/>
      <w:pPr>
        <w:ind w:left="1440" w:hanging="360"/>
      </w:pPr>
    </w:lvl>
    <w:lvl w:ilvl="2" w:tplc="72583324" w:tentative="1">
      <w:start w:val="1"/>
      <w:numFmt w:val="lowerRoman"/>
      <w:lvlText w:val="%3."/>
      <w:lvlJc w:val="right"/>
      <w:pPr>
        <w:ind w:left="2160" w:hanging="180"/>
      </w:pPr>
    </w:lvl>
    <w:lvl w:ilvl="3" w:tplc="72583324" w:tentative="1">
      <w:start w:val="1"/>
      <w:numFmt w:val="decimal"/>
      <w:lvlText w:val="%4."/>
      <w:lvlJc w:val="left"/>
      <w:pPr>
        <w:ind w:left="2880" w:hanging="360"/>
      </w:pPr>
    </w:lvl>
    <w:lvl w:ilvl="4" w:tplc="72583324" w:tentative="1">
      <w:start w:val="1"/>
      <w:numFmt w:val="lowerLetter"/>
      <w:lvlText w:val="%5."/>
      <w:lvlJc w:val="left"/>
      <w:pPr>
        <w:ind w:left="3600" w:hanging="360"/>
      </w:pPr>
    </w:lvl>
    <w:lvl w:ilvl="5" w:tplc="72583324" w:tentative="1">
      <w:start w:val="1"/>
      <w:numFmt w:val="lowerRoman"/>
      <w:lvlText w:val="%6."/>
      <w:lvlJc w:val="right"/>
      <w:pPr>
        <w:ind w:left="4320" w:hanging="180"/>
      </w:pPr>
    </w:lvl>
    <w:lvl w:ilvl="6" w:tplc="72583324" w:tentative="1">
      <w:start w:val="1"/>
      <w:numFmt w:val="decimal"/>
      <w:lvlText w:val="%7."/>
      <w:lvlJc w:val="left"/>
      <w:pPr>
        <w:ind w:left="5040" w:hanging="360"/>
      </w:pPr>
    </w:lvl>
    <w:lvl w:ilvl="7" w:tplc="72583324" w:tentative="1">
      <w:start w:val="1"/>
      <w:numFmt w:val="lowerLetter"/>
      <w:lvlText w:val="%8."/>
      <w:lvlJc w:val="left"/>
      <w:pPr>
        <w:ind w:left="5760" w:hanging="360"/>
      </w:pPr>
    </w:lvl>
    <w:lvl w:ilvl="8" w:tplc="72583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">
    <w:multiLevelType w:val="hybridMultilevel"/>
    <w:lvl w:ilvl="0" w:tplc="72288975">
      <w:start w:val="1"/>
      <w:numFmt w:val="decimal"/>
      <w:lvlText w:val="%1."/>
      <w:lvlJc w:val="left"/>
      <w:pPr>
        <w:ind w:left="720" w:hanging="360"/>
      </w:pPr>
    </w:lvl>
    <w:lvl w:ilvl="1" w:tplc="72288975" w:tentative="1">
      <w:start w:val="1"/>
      <w:numFmt w:val="lowerLetter"/>
      <w:lvlText w:val="%2."/>
      <w:lvlJc w:val="left"/>
      <w:pPr>
        <w:ind w:left="1440" w:hanging="360"/>
      </w:pPr>
    </w:lvl>
    <w:lvl w:ilvl="2" w:tplc="72288975" w:tentative="1">
      <w:start w:val="1"/>
      <w:numFmt w:val="lowerRoman"/>
      <w:lvlText w:val="%3."/>
      <w:lvlJc w:val="right"/>
      <w:pPr>
        <w:ind w:left="2160" w:hanging="180"/>
      </w:pPr>
    </w:lvl>
    <w:lvl w:ilvl="3" w:tplc="72288975" w:tentative="1">
      <w:start w:val="1"/>
      <w:numFmt w:val="decimal"/>
      <w:lvlText w:val="%4."/>
      <w:lvlJc w:val="left"/>
      <w:pPr>
        <w:ind w:left="2880" w:hanging="360"/>
      </w:pPr>
    </w:lvl>
    <w:lvl w:ilvl="4" w:tplc="72288975" w:tentative="1">
      <w:start w:val="1"/>
      <w:numFmt w:val="lowerLetter"/>
      <w:lvlText w:val="%5."/>
      <w:lvlJc w:val="left"/>
      <w:pPr>
        <w:ind w:left="3600" w:hanging="360"/>
      </w:pPr>
    </w:lvl>
    <w:lvl w:ilvl="5" w:tplc="72288975" w:tentative="1">
      <w:start w:val="1"/>
      <w:numFmt w:val="lowerRoman"/>
      <w:lvlText w:val="%6."/>
      <w:lvlJc w:val="right"/>
      <w:pPr>
        <w:ind w:left="4320" w:hanging="180"/>
      </w:pPr>
    </w:lvl>
    <w:lvl w:ilvl="6" w:tplc="72288975" w:tentative="1">
      <w:start w:val="1"/>
      <w:numFmt w:val="decimal"/>
      <w:lvlText w:val="%7."/>
      <w:lvlJc w:val="left"/>
      <w:pPr>
        <w:ind w:left="5040" w:hanging="360"/>
      </w:pPr>
    </w:lvl>
    <w:lvl w:ilvl="7" w:tplc="72288975" w:tentative="1">
      <w:start w:val="1"/>
      <w:numFmt w:val="lowerLetter"/>
      <w:lvlText w:val="%8."/>
      <w:lvlJc w:val="left"/>
      <w:pPr>
        <w:ind w:left="5760" w:hanging="360"/>
      </w:pPr>
    </w:lvl>
    <w:lvl w:ilvl="8" w:tplc="7228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">
    <w:multiLevelType w:val="hybridMultilevel"/>
    <w:lvl w:ilvl="0" w:tplc="38628589">
      <w:start w:val="1"/>
      <w:numFmt w:val="decimal"/>
      <w:lvlText w:val="%1."/>
      <w:lvlJc w:val="left"/>
      <w:pPr>
        <w:ind w:left="720" w:hanging="360"/>
      </w:pPr>
    </w:lvl>
    <w:lvl w:ilvl="1" w:tplc="38628589" w:tentative="1">
      <w:start w:val="1"/>
      <w:numFmt w:val="lowerLetter"/>
      <w:lvlText w:val="%2."/>
      <w:lvlJc w:val="left"/>
      <w:pPr>
        <w:ind w:left="1440" w:hanging="360"/>
      </w:pPr>
    </w:lvl>
    <w:lvl w:ilvl="2" w:tplc="38628589" w:tentative="1">
      <w:start w:val="1"/>
      <w:numFmt w:val="lowerRoman"/>
      <w:lvlText w:val="%3."/>
      <w:lvlJc w:val="right"/>
      <w:pPr>
        <w:ind w:left="2160" w:hanging="180"/>
      </w:pPr>
    </w:lvl>
    <w:lvl w:ilvl="3" w:tplc="38628589" w:tentative="1">
      <w:start w:val="1"/>
      <w:numFmt w:val="decimal"/>
      <w:lvlText w:val="%4."/>
      <w:lvlJc w:val="left"/>
      <w:pPr>
        <w:ind w:left="2880" w:hanging="360"/>
      </w:pPr>
    </w:lvl>
    <w:lvl w:ilvl="4" w:tplc="38628589" w:tentative="1">
      <w:start w:val="1"/>
      <w:numFmt w:val="lowerLetter"/>
      <w:lvlText w:val="%5."/>
      <w:lvlJc w:val="left"/>
      <w:pPr>
        <w:ind w:left="3600" w:hanging="360"/>
      </w:pPr>
    </w:lvl>
    <w:lvl w:ilvl="5" w:tplc="38628589" w:tentative="1">
      <w:start w:val="1"/>
      <w:numFmt w:val="lowerRoman"/>
      <w:lvlText w:val="%6."/>
      <w:lvlJc w:val="right"/>
      <w:pPr>
        <w:ind w:left="4320" w:hanging="180"/>
      </w:pPr>
    </w:lvl>
    <w:lvl w:ilvl="6" w:tplc="38628589" w:tentative="1">
      <w:start w:val="1"/>
      <w:numFmt w:val="decimal"/>
      <w:lvlText w:val="%7."/>
      <w:lvlJc w:val="left"/>
      <w:pPr>
        <w:ind w:left="5040" w:hanging="360"/>
      </w:pPr>
    </w:lvl>
    <w:lvl w:ilvl="7" w:tplc="38628589" w:tentative="1">
      <w:start w:val="1"/>
      <w:numFmt w:val="lowerLetter"/>
      <w:lvlText w:val="%8."/>
      <w:lvlJc w:val="left"/>
      <w:pPr>
        <w:ind w:left="5760" w:hanging="360"/>
      </w:pPr>
    </w:lvl>
    <w:lvl w:ilvl="8" w:tplc="38628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">
    <w:multiLevelType w:val="hybridMultilevel"/>
    <w:lvl w:ilvl="0" w:tplc="79853784">
      <w:start w:val="1"/>
      <w:numFmt w:val="decimal"/>
      <w:lvlText w:val="%1."/>
      <w:lvlJc w:val="left"/>
      <w:pPr>
        <w:ind w:left="720" w:hanging="360"/>
      </w:pPr>
    </w:lvl>
    <w:lvl w:ilvl="1" w:tplc="79853784" w:tentative="1">
      <w:start w:val="1"/>
      <w:numFmt w:val="lowerLetter"/>
      <w:lvlText w:val="%2."/>
      <w:lvlJc w:val="left"/>
      <w:pPr>
        <w:ind w:left="1440" w:hanging="360"/>
      </w:pPr>
    </w:lvl>
    <w:lvl w:ilvl="2" w:tplc="79853784" w:tentative="1">
      <w:start w:val="1"/>
      <w:numFmt w:val="lowerRoman"/>
      <w:lvlText w:val="%3."/>
      <w:lvlJc w:val="right"/>
      <w:pPr>
        <w:ind w:left="2160" w:hanging="180"/>
      </w:pPr>
    </w:lvl>
    <w:lvl w:ilvl="3" w:tplc="79853784" w:tentative="1">
      <w:start w:val="1"/>
      <w:numFmt w:val="decimal"/>
      <w:lvlText w:val="%4."/>
      <w:lvlJc w:val="left"/>
      <w:pPr>
        <w:ind w:left="2880" w:hanging="360"/>
      </w:pPr>
    </w:lvl>
    <w:lvl w:ilvl="4" w:tplc="79853784" w:tentative="1">
      <w:start w:val="1"/>
      <w:numFmt w:val="lowerLetter"/>
      <w:lvlText w:val="%5."/>
      <w:lvlJc w:val="left"/>
      <w:pPr>
        <w:ind w:left="3600" w:hanging="360"/>
      </w:pPr>
    </w:lvl>
    <w:lvl w:ilvl="5" w:tplc="79853784" w:tentative="1">
      <w:start w:val="1"/>
      <w:numFmt w:val="lowerRoman"/>
      <w:lvlText w:val="%6."/>
      <w:lvlJc w:val="right"/>
      <w:pPr>
        <w:ind w:left="4320" w:hanging="180"/>
      </w:pPr>
    </w:lvl>
    <w:lvl w:ilvl="6" w:tplc="79853784" w:tentative="1">
      <w:start w:val="1"/>
      <w:numFmt w:val="decimal"/>
      <w:lvlText w:val="%7."/>
      <w:lvlJc w:val="left"/>
      <w:pPr>
        <w:ind w:left="5040" w:hanging="360"/>
      </w:pPr>
    </w:lvl>
    <w:lvl w:ilvl="7" w:tplc="79853784" w:tentative="1">
      <w:start w:val="1"/>
      <w:numFmt w:val="lowerLetter"/>
      <w:lvlText w:val="%8."/>
      <w:lvlJc w:val="left"/>
      <w:pPr>
        <w:ind w:left="5760" w:hanging="360"/>
      </w:pPr>
    </w:lvl>
    <w:lvl w:ilvl="8" w:tplc="7985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">
    <w:multiLevelType w:val="hybridMultilevel"/>
    <w:lvl w:ilvl="0" w:tplc="40285508">
      <w:start w:val="1"/>
      <w:numFmt w:val="decimal"/>
      <w:lvlText w:val="%1."/>
      <w:lvlJc w:val="left"/>
      <w:pPr>
        <w:ind w:left="720" w:hanging="360"/>
      </w:pPr>
    </w:lvl>
    <w:lvl w:ilvl="1" w:tplc="40285508" w:tentative="1">
      <w:start w:val="1"/>
      <w:numFmt w:val="lowerLetter"/>
      <w:lvlText w:val="%2."/>
      <w:lvlJc w:val="left"/>
      <w:pPr>
        <w:ind w:left="1440" w:hanging="360"/>
      </w:pPr>
    </w:lvl>
    <w:lvl w:ilvl="2" w:tplc="40285508" w:tentative="1">
      <w:start w:val="1"/>
      <w:numFmt w:val="lowerRoman"/>
      <w:lvlText w:val="%3."/>
      <w:lvlJc w:val="right"/>
      <w:pPr>
        <w:ind w:left="2160" w:hanging="180"/>
      </w:pPr>
    </w:lvl>
    <w:lvl w:ilvl="3" w:tplc="40285508" w:tentative="1">
      <w:start w:val="1"/>
      <w:numFmt w:val="decimal"/>
      <w:lvlText w:val="%4."/>
      <w:lvlJc w:val="left"/>
      <w:pPr>
        <w:ind w:left="2880" w:hanging="360"/>
      </w:pPr>
    </w:lvl>
    <w:lvl w:ilvl="4" w:tplc="40285508" w:tentative="1">
      <w:start w:val="1"/>
      <w:numFmt w:val="lowerLetter"/>
      <w:lvlText w:val="%5."/>
      <w:lvlJc w:val="left"/>
      <w:pPr>
        <w:ind w:left="3600" w:hanging="360"/>
      </w:pPr>
    </w:lvl>
    <w:lvl w:ilvl="5" w:tplc="40285508" w:tentative="1">
      <w:start w:val="1"/>
      <w:numFmt w:val="lowerRoman"/>
      <w:lvlText w:val="%6."/>
      <w:lvlJc w:val="right"/>
      <w:pPr>
        <w:ind w:left="4320" w:hanging="180"/>
      </w:pPr>
    </w:lvl>
    <w:lvl w:ilvl="6" w:tplc="40285508" w:tentative="1">
      <w:start w:val="1"/>
      <w:numFmt w:val="decimal"/>
      <w:lvlText w:val="%7."/>
      <w:lvlJc w:val="left"/>
      <w:pPr>
        <w:ind w:left="5040" w:hanging="360"/>
      </w:pPr>
    </w:lvl>
    <w:lvl w:ilvl="7" w:tplc="40285508" w:tentative="1">
      <w:start w:val="1"/>
      <w:numFmt w:val="lowerLetter"/>
      <w:lvlText w:val="%8."/>
      <w:lvlJc w:val="left"/>
      <w:pPr>
        <w:ind w:left="5760" w:hanging="360"/>
      </w:pPr>
    </w:lvl>
    <w:lvl w:ilvl="8" w:tplc="40285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">
    <w:multiLevelType w:val="hybridMultilevel"/>
    <w:lvl w:ilvl="0" w:tplc="10468343">
      <w:start w:val="1"/>
      <w:numFmt w:val="decimal"/>
      <w:lvlText w:val="%1."/>
      <w:lvlJc w:val="left"/>
      <w:pPr>
        <w:ind w:left="720" w:hanging="360"/>
      </w:pPr>
    </w:lvl>
    <w:lvl w:ilvl="1" w:tplc="10468343" w:tentative="1">
      <w:start w:val="1"/>
      <w:numFmt w:val="lowerLetter"/>
      <w:lvlText w:val="%2."/>
      <w:lvlJc w:val="left"/>
      <w:pPr>
        <w:ind w:left="1440" w:hanging="360"/>
      </w:pPr>
    </w:lvl>
    <w:lvl w:ilvl="2" w:tplc="10468343" w:tentative="1">
      <w:start w:val="1"/>
      <w:numFmt w:val="lowerRoman"/>
      <w:lvlText w:val="%3."/>
      <w:lvlJc w:val="right"/>
      <w:pPr>
        <w:ind w:left="2160" w:hanging="180"/>
      </w:pPr>
    </w:lvl>
    <w:lvl w:ilvl="3" w:tplc="10468343" w:tentative="1">
      <w:start w:val="1"/>
      <w:numFmt w:val="decimal"/>
      <w:lvlText w:val="%4."/>
      <w:lvlJc w:val="left"/>
      <w:pPr>
        <w:ind w:left="2880" w:hanging="360"/>
      </w:pPr>
    </w:lvl>
    <w:lvl w:ilvl="4" w:tplc="10468343" w:tentative="1">
      <w:start w:val="1"/>
      <w:numFmt w:val="lowerLetter"/>
      <w:lvlText w:val="%5."/>
      <w:lvlJc w:val="left"/>
      <w:pPr>
        <w:ind w:left="3600" w:hanging="360"/>
      </w:pPr>
    </w:lvl>
    <w:lvl w:ilvl="5" w:tplc="10468343" w:tentative="1">
      <w:start w:val="1"/>
      <w:numFmt w:val="lowerRoman"/>
      <w:lvlText w:val="%6."/>
      <w:lvlJc w:val="right"/>
      <w:pPr>
        <w:ind w:left="4320" w:hanging="180"/>
      </w:pPr>
    </w:lvl>
    <w:lvl w:ilvl="6" w:tplc="10468343" w:tentative="1">
      <w:start w:val="1"/>
      <w:numFmt w:val="decimal"/>
      <w:lvlText w:val="%7."/>
      <w:lvlJc w:val="left"/>
      <w:pPr>
        <w:ind w:left="5040" w:hanging="360"/>
      </w:pPr>
    </w:lvl>
    <w:lvl w:ilvl="7" w:tplc="10468343" w:tentative="1">
      <w:start w:val="1"/>
      <w:numFmt w:val="lowerLetter"/>
      <w:lvlText w:val="%8."/>
      <w:lvlJc w:val="left"/>
      <w:pPr>
        <w:ind w:left="5760" w:hanging="360"/>
      </w:pPr>
    </w:lvl>
    <w:lvl w:ilvl="8" w:tplc="10468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">
    <w:multiLevelType w:val="hybridMultilevel"/>
    <w:lvl w:ilvl="0" w:tplc="97939581">
      <w:start w:val="1"/>
      <w:numFmt w:val="decimal"/>
      <w:lvlText w:val="%1."/>
      <w:lvlJc w:val="left"/>
      <w:pPr>
        <w:ind w:left="720" w:hanging="360"/>
      </w:pPr>
    </w:lvl>
    <w:lvl w:ilvl="1" w:tplc="97939581" w:tentative="1">
      <w:start w:val="1"/>
      <w:numFmt w:val="lowerLetter"/>
      <w:lvlText w:val="%2."/>
      <w:lvlJc w:val="left"/>
      <w:pPr>
        <w:ind w:left="1440" w:hanging="360"/>
      </w:pPr>
    </w:lvl>
    <w:lvl w:ilvl="2" w:tplc="97939581" w:tentative="1">
      <w:start w:val="1"/>
      <w:numFmt w:val="lowerRoman"/>
      <w:lvlText w:val="%3."/>
      <w:lvlJc w:val="right"/>
      <w:pPr>
        <w:ind w:left="2160" w:hanging="180"/>
      </w:pPr>
    </w:lvl>
    <w:lvl w:ilvl="3" w:tplc="97939581" w:tentative="1">
      <w:start w:val="1"/>
      <w:numFmt w:val="decimal"/>
      <w:lvlText w:val="%4."/>
      <w:lvlJc w:val="left"/>
      <w:pPr>
        <w:ind w:left="2880" w:hanging="360"/>
      </w:pPr>
    </w:lvl>
    <w:lvl w:ilvl="4" w:tplc="97939581" w:tentative="1">
      <w:start w:val="1"/>
      <w:numFmt w:val="lowerLetter"/>
      <w:lvlText w:val="%5."/>
      <w:lvlJc w:val="left"/>
      <w:pPr>
        <w:ind w:left="3600" w:hanging="360"/>
      </w:pPr>
    </w:lvl>
    <w:lvl w:ilvl="5" w:tplc="97939581" w:tentative="1">
      <w:start w:val="1"/>
      <w:numFmt w:val="lowerRoman"/>
      <w:lvlText w:val="%6."/>
      <w:lvlJc w:val="right"/>
      <w:pPr>
        <w:ind w:left="4320" w:hanging="180"/>
      </w:pPr>
    </w:lvl>
    <w:lvl w:ilvl="6" w:tplc="97939581" w:tentative="1">
      <w:start w:val="1"/>
      <w:numFmt w:val="decimal"/>
      <w:lvlText w:val="%7."/>
      <w:lvlJc w:val="left"/>
      <w:pPr>
        <w:ind w:left="5040" w:hanging="360"/>
      </w:pPr>
    </w:lvl>
    <w:lvl w:ilvl="7" w:tplc="97939581" w:tentative="1">
      <w:start w:val="1"/>
      <w:numFmt w:val="lowerLetter"/>
      <w:lvlText w:val="%8."/>
      <w:lvlJc w:val="left"/>
      <w:pPr>
        <w:ind w:left="5760" w:hanging="360"/>
      </w:pPr>
    </w:lvl>
    <w:lvl w:ilvl="8" w:tplc="97939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">
    <w:multiLevelType w:val="hybridMultilevel"/>
    <w:lvl w:ilvl="0" w:tplc="25070247">
      <w:start w:val="1"/>
      <w:numFmt w:val="decimal"/>
      <w:lvlText w:val="%1."/>
      <w:lvlJc w:val="left"/>
      <w:pPr>
        <w:ind w:left="720" w:hanging="360"/>
      </w:pPr>
    </w:lvl>
    <w:lvl w:ilvl="1" w:tplc="25070247" w:tentative="1">
      <w:start w:val="1"/>
      <w:numFmt w:val="lowerLetter"/>
      <w:lvlText w:val="%2."/>
      <w:lvlJc w:val="left"/>
      <w:pPr>
        <w:ind w:left="1440" w:hanging="360"/>
      </w:pPr>
    </w:lvl>
    <w:lvl w:ilvl="2" w:tplc="25070247" w:tentative="1">
      <w:start w:val="1"/>
      <w:numFmt w:val="lowerRoman"/>
      <w:lvlText w:val="%3."/>
      <w:lvlJc w:val="right"/>
      <w:pPr>
        <w:ind w:left="2160" w:hanging="180"/>
      </w:pPr>
    </w:lvl>
    <w:lvl w:ilvl="3" w:tplc="25070247" w:tentative="1">
      <w:start w:val="1"/>
      <w:numFmt w:val="decimal"/>
      <w:lvlText w:val="%4."/>
      <w:lvlJc w:val="left"/>
      <w:pPr>
        <w:ind w:left="2880" w:hanging="360"/>
      </w:pPr>
    </w:lvl>
    <w:lvl w:ilvl="4" w:tplc="25070247" w:tentative="1">
      <w:start w:val="1"/>
      <w:numFmt w:val="lowerLetter"/>
      <w:lvlText w:val="%5."/>
      <w:lvlJc w:val="left"/>
      <w:pPr>
        <w:ind w:left="3600" w:hanging="360"/>
      </w:pPr>
    </w:lvl>
    <w:lvl w:ilvl="5" w:tplc="25070247" w:tentative="1">
      <w:start w:val="1"/>
      <w:numFmt w:val="lowerRoman"/>
      <w:lvlText w:val="%6."/>
      <w:lvlJc w:val="right"/>
      <w:pPr>
        <w:ind w:left="4320" w:hanging="180"/>
      </w:pPr>
    </w:lvl>
    <w:lvl w:ilvl="6" w:tplc="25070247" w:tentative="1">
      <w:start w:val="1"/>
      <w:numFmt w:val="decimal"/>
      <w:lvlText w:val="%7."/>
      <w:lvlJc w:val="left"/>
      <w:pPr>
        <w:ind w:left="5040" w:hanging="360"/>
      </w:pPr>
    </w:lvl>
    <w:lvl w:ilvl="7" w:tplc="25070247" w:tentative="1">
      <w:start w:val="1"/>
      <w:numFmt w:val="lowerLetter"/>
      <w:lvlText w:val="%8."/>
      <w:lvlJc w:val="left"/>
      <w:pPr>
        <w:ind w:left="5760" w:hanging="360"/>
      </w:pPr>
    </w:lvl>
    <w:lvl w:ilvl="8" w:tplc="2507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">
    <w:multiLevelType w:val="hybridMultilevel"/>
    <w:lvl w:ilvl="0" w:tplc="77540769">
      <w:start w:val="1"/>
      <w:numFmt w:val="decimal"/>
      <w:lvlText w:val="%1."/>
      <w:lvlJc w:val="left"/>
      <w:pPr>
        <w:ind w:left="720" w:hanging="360"/>
      </w:pPr>
    </w:lvl>
    <w:lvl w:ilvl="1" w:tplc="77540769" w:tentative="1">
      <w:start w:val="1"/>
      <w:numFmt w:val="lowerLetter"/>
      <w:lvlText w:val="%2."/>
      <w:lvlJc w:val="left"/>
      <w:pPr>
        <w:ind w:left="1440" w:hanging="360"/>
      </w:pPr>
    </w:lvl>
    <w:lvl w:ilvl="2" w:tplc="77540769" w:tentative="1">
      <w:start w:val="1"/>
      <w:numFmt w:val="lowerRoman"/>
      <w:lvlText w:val="%3."/>
      <w:lvlJc w:val="right"/>
      <w:pPr>
        <w:ind w:left="2160" w:hanging="180"/>
      </w:pPr>
    </w:lvl>
    <w:lvl w:ilvl="3" w:tplc="77540769" w:tentative="1">
      <w:start w:val="1"/>
      <w:numFmt w:val="decimal"/>
      <w:lvlText w:val="%4."/>
      <w:lvlJc w:val="left"/>
      <w:pPr>
        <w:ind w:left="2880" w:hanging="360"/>
      </w:pPr>
    </w:lvl>
    <w:lvl w:ilvl="4" w:tplc="77540769" w:tentative="1">
      <w:start w:val="1"/>
      <w:numFmt w:val="lowerLetter"/>
      <w:lvlText w:val="%5."/>
      <w:lvlJc w:val="left"/>
      <w:pPr>
        <w:ind w:left="3600" w:hanging="360"/>
      </w:pPr>
    </w:lvl>
    <w:lvl w:ilvl="5" w:tplc="77540769" w:tentative="1">
      <w:start w:val="1"/>
      <w:numFmt w:val="lowerRoman"/>
      <w:lvlText w:val="%6."/>
      <w:lvlJc w:val="right"/>
      <w:pPr>
        <w:ind w:left="4320" w:hanging="180"/>
      </w:pPr>
    </w:lvl>
    <w:lvl w:ilvl="6" w:tplc="77540769" w:tentative="1">
      <w:start w:val="1"/>
      <w:numFmt w:val="decimal"/>
      <w:lvlText w:val="%7."/>
      <w:lvlJc w:val="left"/>
      <w:pPr>
        <w:ind w:left="5040" w:hanging="360"/>
      </w:pPr>
    </w:lvl>
    <w:lvl w:ilvl="7" w:tplc="77540769" w:tentative="1">
      <w:start w:val="1"/>
      <w:numFmt w:val="lowerLetter"/>
      <w:lvlText w:val="%8."/>
      <w:lvlJc w:val="left"/>
      <w:pPr>
        <w:ind w:left="5760" w:hanging="360"/>
      </w:pPr>
    </w:lvl>
    <w:lvl w:ilvl="8" w:tplc="7754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7">
    <w:multiLevelType w:val="hybridMultilevel"/>
    <w:lvl w:ilvl="0" w:tplc="34378781">
      <w:start w:val="1"/>
      <w:numFmt w:val="decimal"/>
      <w:lvlText w:val="%1."/>
      <w:lvlJc w:val="left"/>
      <w:pPr>
        <w:ind w:left="720" w:hanging="360"/>
      </w:pPr>
    </w:lvl>
    <w:lvl w:ilvl="1" w:tplc="34378781" w:tentative="1">
      <w:start w:val="1"/>
      <w:numFmt w:val="lowerLetter"/>
      <w:lvlText w:val="%2."/>
      <w:lvlJc w:val="left"/>
      <w:pPr>
        <w:ind w:left="1440" w:hanging="360"/>
      </w:pPr>
    </w:lvl>
    <w:lvl w:ilvl="2" w:tplc="34378781" w:tentative="1">
      <w:start w:val="1"/>
      <w:numFmt w:val="lowerRoman"/>
      <w:lvlText w:val="%3."/>
      <w:lvlJc w:val="right"/>
      <w:pPr>
        <w:ind w:left="2160" w:hanging="180"/>
      </w:pPr>
    </w:lvl>
    <w:lvl w:ilvl="3" w:tplc="34378781" w:tentative="1">
      <w:start w:val="1"/>
      <w:numFmt w:val="decimal"/>
      <w:lvlText w:val="%4."/>
      <w:lvlJc w:val="left"/>
      <w:pPr>
        <w:ind w:left="2880" w:hanging="360"/>
      </w:pPr>
    </w:lvl>
    <w:lvl w:ilvl="4" w:tplc="34378781" w:tentative="1">
      <w:start w:val="1"/>
      <w:numFmt w:val="lowerLetter"/>
      <w:lvlText w:val="%5."/>
      <w:lvlJc w:val="left"/>
      <w:pPr>
        <w:ind w:left="3600" w:hanging="360"/>
      </w:pPr>
    </w:lvl>
    <w:lvl w:ilvl="5" w:tplc="34378781" w:tentative="1">
      <w:start w:val="1"/>
      <w:numFmt w:val="lowerRoman"/>
      <w:lvlText w:val="%6."/>
      <w:lvlJc w:val="right"/>
      <w:pPr>
        <w:ind w:left="4320" w:hanging="180"/>
      </w:pPr>
    </w:lvl>
    <w:lvl w:ilvl="6" w:tplc="34378781" w:tentative="1">
      <w:start w:val="1"/>
      <w:numFmt w:val="decimal"/>
      <w:lvlText w:val="%7."/>
      <w:lvlJc w:val="left"/>
      <w:pPr>
        <w:ind w:left="5040" w:hanging="360"/>
      </w:pPr>
    </w:lvl>
    <w:lvl w:ilvl="7" w:tplc="34378781" w:tentative="1">
      <w:start w:val="1"/>
      <w:numFmt w:val="lowerLetter"/>
      <w:lvlText w:val="%8."/>
      <w:lvlJc w:val="left"/>
      <w:pPr>
        <w:ind w:left="5760" w:hanging="360"/>
      </w:pPr>
    </w:lvl>
    <w:lvl w:ilvl="8" w:tplc="3437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6">
    <w:multiLevelType w:val="hybridMultilevel"/>
    <w:lvl w:ilvl="0" w:tplc="25248007">
      <w:start w:val="1"/>
      <w:numFmt w:val="decimal"/>
      <w:lvlText w:val="%1."/>
      <w:lvlJc w:val="left"/>
      <w:pPr>
        <w:ind w:left="720" w:hanging="360"/>
      </w:pPr>
    </w:lvl>
    <w:lvl w:ilvl="1" w:tplc="25248007" w:tentative="1">
      <w:start w:val="1"/>
      <w:numFmt w:val="lowerLetter"/>
      <w:lvlText w:val="%2."/>
      <w:lvlJc w:val="left"/>
      <w:pPr>
        <w:ind w:left="1440" w:hanging="360"/>
      </w:pPr>
    </w:lvl>
    <w:lvl w:ilvl="2" w:tplc="25248007" w:tentative="1">
      <w:start w:val="1"/>
      <w:numFmt w:val="lowerRoman"/>
      <w:lvlText w:val="%3."/>
      <w:lvlJc w:val="right"/>
      <w:pPr>
        <w:ind w:left="2160" w:hanging="180"/>
      </w:pPr>
    </w:lvl>
    <w:lvl w:ilvl="3" w:tplc="25248007" w:tentative="1">
      <w:start w:val="1"/>
      <w:numFmt w:val="decimal"/>
      <w:lvlText w:val="%4."/>
      <w:lvlJc w:val="left"/>
      <w:pPr>
        <w:ind w:left="2880" w:hanging="360"/>
      </w:pPr>
    </w:lvl>
    <w:lvl w:ilvl="4" w:tplc="25248007" w:tentative="1">
      <w:start w:val="1"/>
      <w:numFmt w:val="lowerLetter"/>
      <w:lvlText w:val="%5."/>
      <w:lvlJc w:val="left"/>
      <w:pPr>
        <w:ind w:left="3600" w:hanging="360"/>
      </w:pPr>
    </w:lvl>
    <w:lvl w:ilvl="5" w:tplc="25248007" w:tentative="1">
      <w:start w:val="1"/>
      <w:numFmt w:val="lowerRoman"/>
      <w:lvlText w:val="%6."/>
      <w:lvlJc w:val="right"/>
      <w:pPr>
        <w:ind w:left="4320" w:hanging="180"/>
      </w:pPr>
    </w:lvl>
    <w:lvl w:ilvl="6" w:tplc="25248007" w:tentative="1">
      <w:start w:val="1"/>
      <w:numFmt w:val="decimal"/>
      <w:lvlText w:val="%7."/>
      <w:lvlJc w:val="left"/>
      <w:pPr>
        <w:ind w:left="5040" w:hanging="360"/>
      </w:pPr>
    </w:lvl>
    <w:lvl w:ilvl="7" w:tplc="25248007" w:tentative="1">
      <w:start w:val="1"/>
      <w:numFmt w:val="lowerLetter"/>
      <w:lvlText w:val="%8."/>
      <w:lvlJc w:val="left"/>
      <w:pPr>
        <w:ind w:left="5760" w:hanging="360"/>
      </w:pPr>
    </w:lvl>
    <w:lvl w:ilvl="8" w:tplc="25248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5">
    <w:multiLevelType w:val="hybridMultilevel"/>
    <w:lvl w:ilvl="0" w:tplc="56987293">
      <w:start w:val="1"/>
      <w:numFmt w:val="decimal"/>
      <w:lvlText w:val="%1."/>
      <w:lvlJc w:val="left"/>
      <w:pPr>
        <w:ind w:left="720" w:hanging="360"/>
      </w:pPr>
    </w:lvl>
    <w:lvl w:ilvl="1" w:tplc="56987293" w:tentative="1">
      <w:start w:val="1"/>
      <w:numFmt w:val="lowerLetter"/>
      <w:lvlText w:val="%2."/>
      <w:lvlJc w:val="left"/>
      <w:pPr>
        <w:ind w:left="1440" w:hanging="360"/>
      </w:pPr>
    </w:lvl>
    <w:lvl w:ilvl="2" w:tplc="56987293" w:tentative="1">
      <w:start w:val="1"/>
      <w:numFmt w:val="lowerRoman"/>
      <w:lvlText w:val="%3."/>
      <w:lvlJc w:val="right"/>
      <w:pPr>
        <w:ind w:left="2160" w:hanging="180"/>
      </w:pPr>
    </w:lvl>
    <w:lvl w:ilvl="3" w:tplc="56987293" w:tentative="1">
      <w:start w:val="1"/>
      <w:numFmt w:val="decimal"/>
      <w:lvlText w:val="%4."/>
      <w:lvlJc w:val="left"/>
      <w:pPr>
        <w:ind w:left="2880" w:hanging="360"/>
      </w:pPr>
    </w:lvl>
    <w:lvl w:ilvl="4" w:tplc="56987293" w:tentative="1">
      <w:start w:val="1"/>
      <w:numFmt w:val="lowerLetter"/>
      <w:lvlText w:val="%5."/>
      <w:lvlJc w:val="left"/>
      <w:pPr>
        <w:ind w:left="3600" w:hanging="360"/>
      </w:pPr>
    </w:lvl>
    <w:lvl w:ilvl="5" w:tplc="56987293" w:tentative="1">
      <w:start w:val="1"/>
      <w:numFmt w:val="lowerRoman"/>
      <w:lvlText w:val="%6."/>
      <w:lvlJc w:val="right"/>
      <w:pPr>
        <w:ind w:left="4320" w:hanging="180"/>
      </w:pPr>
    </w:lvl>
    <w:lvl w:ilvl="6" w:tplc="56987293" w:tentative="1">
      <w:start w:val="1"/>
      <w:numFmt w:val="decimal"/>
      <w:lvlText w:val="%7."/>
      <w:lvlJc w:val="left"/>
      <w:pPr>
        <w:ind w:left="5040" w:hanging="360"/>
      </w:pPr>
    </w:lvl>
    <w:lvl w:ilvl="7" w:tplc="56987293" w:tentative="1">
      <w:start w:val="1"/>
      <w:numFmt w:val="lowerLetter"/>
      <w:lvlText w:val="%8."/>
      <w:lvlJc w:val="left"/>
      <w:pPr>
        <w:ind w:left="5760" w:hanging="360"/>
      </w:pPr>
    </w:lvl>
    <w:lvl w:ilvl="8" w:tplc="5698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4">
    <w:multiLevelType w:val="hybridMultilevel"/>
    <w:lvl w:ilvl="0" w:tplc="89603217">
      <w:start w:val="1"/>
      <w:numFmt w:val="decimal"/>
      <w:lvlText w:val="%1."/>
      <w:lvlJc w:val="left"/>
      <w:pPr>
        <w:ind w:left="720" w:hanging="360"/>
      </w:pPr>
    </w:lvl>
    <w:lvl w:ilvl="1" w:tplc="89603217" w:tentative="1">
      <w:start w:val="1"/>
      <w:numFmt w:val="lowerLetter"/>
      <w:lvlText w:val="%2."/>
      <w:lvlJc w:val="left"/>
      <w:pPr>
        <w:ind w:left="1440" w:hanging="360"/>
      </w:pPr>
    </w:lvl>
    <w:lvl w:ilvl="2" w:tplc="89603217" w:tentative="1">
      <w:start w:val="1"/>
      <w:numFmt w:val="lowerRoman"/>
      <w:lvlText w:val="%3."/>
      <w:lvlJc w:val="right"/>
      <w:pPr>
        <w:ind w:left="2160" w:hanging="180"/>
      </w:pPr>
    </w:lvl>
    <w:lvl w:ilvl="3" w:tplc="89603217" w:tentative="1">
      <w:start w:val="1"/>
      <w:numFmt w:val="decimal"/>
      <w:lvlText w:val="%4."/>
      <w:lvlJc w:val="left"/>
      <w:pPr>
        <w:ind w:left="2880" w:hanging="360"/>
      </w:pPr>
    </w:lvl>
    <w:lvl w:ilvl="4" w:tplc="89603217" w:tentative="1">
      <w:start w:val="1"/>
      <w:numFmt w:val="lowerLetter"/>
      <w:lvlText w:val="%5."/>
      <w:lvlJc w:val="left"/>
      <w:pPr>
        <w:ind w:left="3600" w:hanging="360"/>
      </w:pPr>
    </w:lvl>
    <w:lvl w:ilvl="5" w:tplc="89603217" w:tentative="1">
      <w:start w:val="1"/>
      <w:numFmt w:val="lowerRoman"/>
      <w:lvlText w:val="%6."/>
      <w:lvlJc w:val="right"/>
      <w:pPr>
        <w:ind w:left="4320" w:hanging="180"/>
      </w:pPr>
    </w:lvl>
    <w:lvl w:ilvl="6" w:tplc="89603217" w:tentative="1">
      <w:start w:val="1"/>
      <w:numFmt w:val="decimal"/>
      <w:lvlText w:val="%7."/>
      <w:lvlJc w:val="left"/>
      <w:pPr>
        <w:ind w:left="5040" w:hanging="360"/>
      </w:pPr>
    </w:lvl>
    <w:lvl w:ilvl="7" w:tplc="89603217" w:tentative="1">
      <w:start w:val="1"/>
      <w:numFmt w:val="lowerLetter"/>
      <w:lvlText w:val="%8."/>
      <w:lvlJc w:val="left"/>
      <w:pPr>
        <w:ind w:left="5760" w:hanging="360"/>
      </w:pPr>
    </w:lvl>
    <w:lvl w:ilvl="8" w:tplc="8960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3">
    <w:multiLevelType w:val="hybridMultilevel"/>
    <w:lvl w:ilvl="0" w:tplc="92106926">
      <w:start w:val="1"/>
      <w:numFmt w:val="decimal"/>
      <w:lvlText w:val="%1."/>
      <w:lvlJc w:val="left"/>
      <w:pPr>
        <w:ind w:left="720" w:hanging="360"/>
      </w:pPr>
    </w:lvl>
    <w:lvl w:ilvl="1" w:tplc="92106926" w:tentative="1">
      <w:start w:val="1"/>
      <w:numFmt w:val="lowerLetter"/>
      <w:lvlText w:val="%2."/>
      <w:lvlJc w:val="left"/>
      <w:pPr>
        <w:ind w:left="1440" w:hanging="360"/>
      </w:pPr>
    </w:lvl>
    <w:lvl w:ilvl="2" w:tplc="92106926" w:tentative="1">
      <w:start w:val="1"/>
      <w:numFmt w:val="lowerRoman"/>
      <w:lvlText w:val="%3."/>
      <w:lvlJc w:val="right"/>
      <w:pPr>
        <w:ind w:left="2160" w:hanging="180"/>
      </w:pPr>
    </w:lvl>
    <w:lvl w:ilvl="3" w:tplc="92106926" w:tentative="1">
      <w:start w:val="1"/>
      <w:numFmt w:val="decimal"/>
      <w:lvlText w:val="%4."/>
      <w:lvlJc w:val="left"/>
      <w:pPr>
        <w:ind w:left="2880" w:hanging="360"/>
      </w:pPr>
    </w:lvl>
    <w:lvl w:ilvl="4" w:tplc="92106926" w:tentative="1">
      <w:start w:val="1"/>
      <w:numFmt w:val="lowerLetter"/>
      <w:lvlText w:val="%5."/>
      <w:lvlJc w:val="left"/>
      <w:pPr>
        <w:ind w:left="3600" w:hanging="360"/>
      </w:pPr>
    </w:lvl>
    <w:lvl w:ilvl="5" w:tplc="92106926" w:tentative="1">
      <w:start w:val="1"/>
      <w:numFmt w:val="lowerRoman"/>
      <w:lvlText w:val="%6."/>
      <w:lvlJc w:val="right"/>
      <w:pPr>
        <w:ind w:left="4320" w:hanging="180"/>
      </w:pPr>
    </w:lvl>
    <w:lvl w:ilvl="6" w:tplc="92106926" w:tentative="1">
      <w:start w:val="1"/>
      <w:numFmt w:val="decimal"/>
      <w:lvlText w:val="%7."/>
      <w:lvlJc w:val="left"/>
      <w:pPr>
        <w:ind w:left="5040" w:hanging="360"/>
      </w:pPr>
    </w:lvl>
    <w:lvl w:ilvl="7" w:tplc="92106926" w:tentative="1">
      <w:start w:val="1"/>
      <w:numFmt w:val="lowerLetter"/>
      <w:lvlText w:val="%8."/>
      <w:lvlJc w:val="left"/>
      <w:pPr>
        <w:ind w:left="5760" w:hanging="360"/>
      </w:pPr>
    </w:lvl>
    <w:lvl w:ilvl="8" w:tplc="92106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2">
    <w:multiLevelType w:val="hybridMultilevel"/>
    <w:lvl w:ilvl="0" w:tplc="26738686">
      <w:start w:val="1"/>
      <w:numFmt w:val="decimal"/>
      <w:lvlText w:val="%1."/>
      <w:lvlJc w:val="left"/>
      <w:pPr>
        <w:ind w:left="720" w:hanging="360"/>
      </w:pPr>
    </w:lvl>
    <w:lvl w:ilvl="1" w:tplc="26738686" w:tentative="1">
      <w:start w:val="1"/>
      <w:numFmt w:val="lowerLetter"/>
      <w:lvlText w:val="%2."/>
      <w:lvlJc w:val="left"/>
      <w:pPr>
        <w:ind w:left="1440" w:hanging="360"/>
      </w:pPr>
    </w:lvl>
    <w:lvl w:ilvl="2" w:tplc="26738686" w:tentative="1">
      <w:start w:val="1"/>
      <w:numFmt w:val="lowerRoman"/>
      <w:lvlText w:val="%3."/>
      <w:lvlJc w:val="right"/>
      <w:pPr>
        <w:ind w:left="2160" w:hanging="180"/>
      </w:pPr>
    </w:lvl>
    <w:lvl w:ilvl="3" w:tplc="26738686" w:tentative="1">
      <w:start w:val="1"/>
      <w:numFmt w:val="decimal"/>
      <w:lvlText w:val="%4."/>
      <w:lvlJc w:val="left"/>
      <w:pPr>
        <w:ind w:left="2880" w:hanging="360"/>
      </w:pPr>
    </w:lvl>
    <w:lvl w:ilvl="4" w:tplc="26738686" w:tentative="1">
      <w:start w:val="1"/>
      <w:numFmt w:val="lowerLetter"/>
      <w:lvlText w:val="%5."/>
      <w:lvlJc w:val="left"/>
      <w:pPr>
        <w:ind w:left="3600" w:hanging="360"/>
      </w:pPr>
    </w:lvl>
    <w:lvl w:ilvl="5" w:tplc="26738686" w:tentative="1">
      <w:start w:val="1"/>
      <w:numFmt w:val="lowerRoman"/>
      <w:lvlText w:val="%6."/>
      <w:lvlJc w:val="right"/>
      <w:pPr>
        <w:ind w:left="4320" w:hanging="180"/>
      </w:pPr>
    </w:lvl>
    <w:lvl w:ilvl="6" w:tplc="26738686" w:tentative="1">
      <w:start w:val="1"/>
      <w:numFmt w:val="decimal"/>
      <w:lvlText w:val="%7."/>
      <w:lvlJc w:val="left"/>
      <w:pPr>
        <w:ind w:left="5040" w:hanging="360"/>
      </w:pPr>
    </w:lvl>
    <w:lvl w:ilvl="7" w:tplc="26738686" w:tentative="1">
      <w:start w:val="1"/>
      <w:numFmt w:val="lowerLetter"/>
      <w:lvlText w:val="%8."/>
      <w:lvlJc w:val="left"/>
      <w:pPr>
        <w:ind w:left="5760" w:hanging="360"/>
      </w:pPr>
    </w:lvl>
    <w:lvl w:ilvl="8" w:tplc="2673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1">
    <w:multiLevelType w:val="hybridMultilevel"/>
    <w:lvl w:ilvl="0" w:tplc="48705260">
      <w:start w:val="1"/>
      <w:numFmt w:val="decimal"/>
      <w:lvlText w:val="%1."/>
      <w:lvlJc w:val="left"/>
      <w:pPr>
        <w:ind w:left="720" w:hanging="360"/>
      </w:pPr>
    </w:lvl>
    <w:lvl w:ilvl="1" w:tplc="48705260" w:tentative="1">
      <w:start w:val="1"/>
      <w:numFmt w:val="lowerLetter"/>
      <w:lvlText w:val="%2."/>
      <w:lvlJc w:val="left"/>
      <w:pPr>
        <w:ind w:left="1440" w:hanging="360"/>
      </w:pPr>
    </w:lvl>
    <w:lvl w:ilvl="2" w:tplc="48705260" w:tentative="1">
      <w:start w:val="1"/>
      <w:numFmt w:val="lowerRoman"/>
      <w:lvlText w:val="%3."/>
      <w:lvlJc w:val="right"/>
      <w:pPr>
        <w:ind w:left="2160" w:hanging="180"/>
      </w:pPr>
    </w:lvl>
    <w:lvl w:ilvl="3" w:tplc="48705260" w:tentative="1">
      <w:start w:val="1"/>
      <w:numFmt w:val="decimal"/>
      <w:lvlText w:val="%4."/>
      <w:lvlJc w:val="left"/>
      <w:pPr>
        <w:ind w:left="2880" w:hanging="360"/>
      </w:pPr>
    </w:lvl>
    <w:lvl w:ilvl="4" w:tplc="48705260" w:tentative="1">
      <w:start w:val="1"/>
      <w:numFmt w:val="lowerLetter"/>
      <w:lvlText w:val="%5."/>
      <w:lvlJc w:val="left"/>
      <w:pPr>
        <w:ind w:left="3600" w:hanging="360"/>
      </w:pPr>
    </w:lvl>
    <w:lvl w:ilvl="5" w:tplc="48705260" w:tentative="1">
      <w:start w:val="1"/>
      <w:numFmt w:val="lowerRoman"/>
      <w:lvlText w:val="%6."/>
      <w:lvlJc w:val="right"/>
      <w:pPr>
        <w:ind w:left="4320" w:hanging="180"/>
      </w:pPr>
    </w:lvl>
    <w:lvl w:ilvl="6" w:tplc="48705260" w:tentative="1">
      <w:start w:val="1"/>
      <w:numFmt w:val="decimal"/>
      <w:lvlText w:val="%7."/>
      <w:lvlJc w:val="left"/>
      <w:pPr>
        <w:ind w:left="5040" w:hanging="360"/>
      </w:pPr>
    </w:lvl>
    <w:lvl w:ilvl="7" w:tplc="48705260" w:tentative="1">
      <w:start w:val="1"/>
      <w:numFmt w:val="lowerLetter"/>
      <w:lvlText w:val="%8."/>
      <w:lvlJc w:val="left"/>
      <w:pPr>
        <w:ind w:left="5760" w:hanging="360"/>
      </w:pPr>
    </w:lvl>
    <w:lvl w:ilvl="8" w:tplc="48705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0">
    <w:multiLevelType w:val="hybridMultilevel"/>
    <w:lvl w:ilvl="0" w:tplc="52186999">
      <w:start w:val="1"/>
      <w:numFmt w:val="decimal"/>
      <w:lvlText w:val="%1."/>
      <w:lvlJc w:val="left"/>
      <w:pPr>
        <w:ind w:left="720" w:hanging="360"/>
      </w:pPr>
    </w:lvl>
    <w:lvl w:ilvl="1" w:tplc="52186999" w:tentative="1">
      <w:start w:val="1"/>
      <w:numFmt w:val="lowerLetter"/>
      <w:lvlText w:val="%2."/>
      <w:lvlJc w:val="left"/>
      <w:pPr>
        <w:ind w:left="1440" w:hanging="360"/>
      </w:pPr>
    </w:lvl>
    <w:lvl w:ilvl="2" w:tplc="52186999" w:tentative="1">
      <w:start w:val="1"/>
      <w:numFmt w:val="lowerRoman"/>
      <w:lvlText w:val="%3."/>
      <w:lvlJc w:val="right"/>
      <w:pPr>
        <w:ind w:left="2160" w:hanging="180"/>
      </w:pPr>
    </w:lvl>
    <w:lvl w:ilvl="3" w:tplc="52186999" w:tentative="1">
      <w:start w:val="1"/>
      <w:numFmt w:val="decimal"/>
      <w:lvlText w:val="%4."/>
      <w:lvlJc w:val="left"/>
      <w:pPr>
        <w:ind w:left="2880" w:hanging="360"/>
      </w:pPr>
    </w:lvl>
    <w:lvl w:ilvl="4" w:tplc="52186999" w:tentative="1">
      <w:start w:val="1"/>
      <w:numFmt w:val="lowerLetter"/>
      <w:lvlText w:val="%5."/>
      <w:lvlJc w:val="left"/>
      <w:pPr>
        <w:ind w:left="3600" w:hanging="360"/>
      </w:pPr>
    </w:lvl>
    <w:lvl w:ilvl="5" w:tplc="52186999" w:tentative="1">
      <w:start w:val="1"/>
      <w:numFmt w:val="lowerRoman"/>
      <w:lvlText w:val="%6."/>
      <w:lvlJc w:val="right"/>
      <w:pPr>
        <w:ind w:left="4320" w:hanging="180"/>
      </w:pPr>
    </w:lvl>
    <w:lvl w:ilvl="6" w:tplc="52186999" w:tentative="1">
      <w:start w:val="1"/>
      <w:numFmt w:val="decimal"/>
      <w:lvlText w:val="%7."/>
      <w:lvlJc w:val="left"/>
      <w:pPr>
        <w:ind w:left="5040" w:hanging="360"/>
      </w:pPr>
    </w:lvl>
    <w:lvl w:ilvl="7" w:tplc="52186999" w:tentative="1">
      <w:start w:val="1"/>
      <w:numFmt w:val="lowerLetter"/>
      <w:lvlText w:val="%8."/>
      <w:lvlJc w:val="left"/>
      <w:pPr>
        <w:ind w:left="5760" w:hanging="360"/>
      </w:pPr>
    </w:lvl>
    <w:lvl w:ilvl="8" w:tplc="5218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9">
    <w:multiLevelType w:val="hybridMultilevel"/>
    <w:lvl w:ilvl="0" w:tplc="70307407">
      <w:start w:val="1"/>
      <w:numFmt w:val="decimal"/>
      <w:lvlText w:val="%1."/>
      <w:lvlJc w:val="left"/>
      <w:pPr>
        <w:ind w:left="720" w:hanging="360"/>
      </w:pPr>
    </w:lvl>
    <w:lvl w:ilvl="1" w:tplc="70307407" w:tentative="1">
      <w:start w:val="1"/>
      <w:numFmt w:val="lowerLetter"/>
      <w:lvlText w:val="%2."/>
      <w:lvlJc w:val="left"/>
      <w:pPr>
        <w:ind w:left="1440" w:hanging="360"/>
      </w:pPr>
    </w:lvl>
    <w:lvl w:ilvl="2" w:tplc="70307407" w:tentative="1">
      <w:start w:val="1"/>
      <w:numFmt w:val="lowerRoman"/>
      <w:lvlText w:val="%3."/>
      <w:lvlJc w:val="right"/>
      <w:pPr>
        <w:ind w:left="2160" w:hanging="180"/>
      </w:pPr>
    </w:lvl>
    <w:lvl w:ilvl="3" w:tplc="70307407" w:tentative="1">
      <w:start w:val="1"/>
      <w:numFmt w:val="decimal"/>
      <w:lvlText w:val="%4."/>
      <w:lvlJc w:val="left"/>
      <w:pPr>
        <w:ind w:left="2880" w:hanging="360"/>
      </w:pPr>
    </w:lvl>
    <w:lvl w:ilvl="4" w:tplc="70307407" w:tentative="1">
      <w:start w:val="1"/>
      <w:numFmt w:val="lowerLetter"/>
      <w:lvlText w:val="%5."/>
      <w:lvlJc w:val="left"/>
      <w:pPr>
        <w:ind w:left="3600" w:hanging="360"/>
      </w:pPr>
    </w:lvl>
    <w:lvl w:ilvl="5" w:tplc="70307407" w:tentative="1">
      <w:start w:val="1"/>
      <w:numFmt w:val="lowerRoman"/>
      <w:lvlText w:val="%6."/>
      <w:lvlJc w:val="right"/>
      <w:pPr>
        <w:ind w:left="4320" w:hanging="180"/>
      </w:pPr>
    </w:lvl>
    <w:lvl w:ilvl="6" w:tplc="70307407" w:tentative="1">
      <w:start w:val="1"/>
      <w:numFmt w:val="decimal"/>
      <w:lvlText w:val="%7."/>
      <w:lvlJc w:val="left"/>
      <w:pPr>
        <w:ind w:left="5040" w:hanging="360"/>
      </w:pPr>
    </w:lvl>
    <w:lvl w:ilvl="7" w:tplc="70307407" w:tentative="1">
      <w:start w:val="1"/>
      <w:numFmt w:val="lowerLetter"/>
      <w:lvlText w:val="%8."/>
      <w:lvlJc w:val="left"/>
      <w:pPr>
        <w:ind w:left="5760" w:hanging="360"/>
      </w:pPr>
    </w:lvl>
    <w:lvl w:ilvl="8" w:tplc="70307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">
    <w:multiLevelType w:val="hybridMultilevel"/>
    <w:lvl w:ilvl="0" w:tplc="79107167">
      <w:start w:val="1"/>
      <w:numFmt w:val="decimal"/>
      <w:lvlText w:val="%1."/>
      <w:lvlJc w:val="left"/>
      <w:pPr>
        <w:ind w:left="720" w:hanging="360"/>
      </w:pPr>
    </w:lvl>
    <w:lvl w:ilvl="1" w:tplc="79107167" w:tentative="1">
      <w:start w:val="1"/>
      <w:numFmt w:val="lowerLetter"/>
      <w:lvlText w:val="%2."/>
      <w:lvlJc w:val="left"/>
      <w:pPr>
        <w:ind w:left="1440" w:hanging="360"/>
      </w:pPr>
    </w:lvl>
    <w:lvl w:ilvl="2" w:tplc="79107167" w:tentative="1">
      <w:start w:val="1"/>
      <w:numFmt w:val="lowerRoman"/>
      <w:lvlText w:val="%3."/>
      <w:lvlJc w:val="right"/>
      <w:pPr>
        <w:ind w:left="2160" w:hanging="180"/>
      </w:pPr>
    </w:lvl>
    <w:lvl w:ilvl="3" w:tplc="79107167" w:tentative="1">
      <w:start w:val="1"/>
      <w:numFmt w:val="decimal"/>
      <w:lvlText w:val="%4."/>
      <w:lvlJc w:val="left"/>
      <w:pPr>
        <w:ind w:left="2880" w:hanging="360"/>
      </w:pPr>
    </w:lvl>
    <w:lvl w:ilvl="4" w:tplc="79107167" w:tentative="1">
      <w:start w:val="1"/>
      <w:numFmt w:val="lowerLetter"/>
      <w:lvlText w:val="%5."/>
      <w:lvlJc w:val="left"/>
      <w:pPr>
        <w:ind w:left="3600" w:hanging="360"/>
      </w:pPr>
    </w:lvl>
    <w:lvl w:ilvl="5" w:tplc="79107167" w:tentative="1">
      <w:start w:val="1"/>
      <w:numFmt w:val="lowerRoman"/>
      <w:lvlText w:val="%6."/>
      <w:lvlJc w:val="right"/>
      <w:pPr>
        <w:ind w:left="4320" w:hanging="180"/>
      </w:pPr>
    </w:lvl>
    <w:lvl w:ilvl="6" w:tplc="79107167" w:tentative="1">
      <w:start w:val="1"/>
      <w:numFmt w:val="decimal"/>
      <w:lvlText w:val="%7."/>
      <w:lvlJc w:val="left"/>
      <w:pPr>
        <w:ind w:left="5040" w:hanging="360"/>
      </w:pPr>
    </w:lvl>
    <w:lvl w:ilvl="7" w:tplc="79107167" w:tentative="1">
      <w:start w:val="1"/>
      <w:numFmt w:val="lowerLetter"/>
      <w:lvlText w:val="%8."/>
      <w:lvlJc w:val="left"/>
      <w:pPr>
        <w:ind w:left="5760" w:hanging="360"/>
      </w:pPr>
    </w:lvl>
    <w:lvl w:ilvl="8" w:tplc="79107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7">
    <w:multiLevelType w:val="hybridMultilevel"/>
    <w:lvl w:ilvl="0" w:tplc="65221842">
      <w:start w:val="1"/>
      <w:numFmt w:val="decimal"/>
      <w:lvlText w:val="%1."/>
      <w:lvlJc w:val="left"/>
      <w:pPr>
        <w:ind w:left="720" w:hanging="360"/>
      </w:pPr>
    </w:lvl>
    <w:lvl w:ilvl="1" w:tplc="65221842" w:tentative="1">
      <w:start w:val="1"/>
      <w:numFmt w:val="lowerLetter"/>
      <w:lvlText w:val="%2."/>
      <w:lvlJc w:val="left"/>
      <w:pPr>
        <w:ind w:left="1440" w:hanging="360"/>
      </w:pPr>
    </w:lvl>
    <w:lvl w:ilvl="2" w:tplc="65221842" w:tentative="1">
      <w:start w:val="1"/>
      <w:numFmt w:val="lowerRoman"/>
      <w:lvlText w:val="%3."/>
      <w:lvlJc w:val="right"/>
      <w:pPr>
        <w:ind w:left="2160" w:hanging="180"/>
      </w:pPr>
    </w:lvl>
    <w:lvl w:ilvl="3" w:tplc="65221842" w:tentative="1">
      <w:start w:val="1"/>
      <w:numFmt w:val="decimal"/>
      <w:lvlText w:val="%4."/>
      <w:lvlJc w:val="left"/>
      <w:pPr>
        <w:ind w:left="2880" w:hanging="360"/>
      </w:pPr>
    </w:lvl>
    <w:lvl w:ilvl="4" w:tplc="65221842" w:tentative="1">
      <w:start w:val="1"/>
      <w:numFmt w:val="lowerLetter"/>
      <w:lvlText w:val="%5."/>
      <w:lvlJc w:val="left"/>
      <w:pPr>
        <w:ind w:left="3600" w:hanging="360"/>
      </w:pPr>
    </w:lvl>
    <w:lvl w:ilvl="5" w:tplc="65221842" w:tentative="1">
      <w:start w:val="1"/>
      <w:numFmt w:val="lowerRoman"/>
      <w:lvlText w:val="%6."/>
      <w:lvlJc w:val="right"/>
      <w:pPr>
        <w:ind w:left="4320" w:hanging="180"/>
      </w:pPr>
    </w:lvl>
    <w:lvl w:ilvl="6" w:tplc="65221842" w:tentative="1">
      <w:start w:val="1"/>
      <w:numFmt w:val="decimal"/>
      <w:lvlText w:val="%7."/>
      <w:lvlJc w:val="left"/>
      <w:pPr>
        <w:ind w:left="5040" w:hanging="360"/>
      </w:pPr>
    </w:lvl>
    <w:lvl w:ilvl="7" w:tplc="65221842" w:tentative="1">
      <w:start w:val="1"/>
      <w:numFmt w:val="lowerLetter"/>
      <w:lvlText w:val="%8."/>
      <w:lvlJc w:val="left"/>
      <w:pPr>
        <w:ind w:left="5760" w:hanging="360"/>
      </w:pPr>
    </w:lvl>
    <w:lvl w:ilvl="8" w:tplc="6522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6">
    <w:multiLevelType w:val="hybridMultilevel"/>
    <w:lvl w:ilvl="0" w:tplc="15668359">
      <w:start w:val="1"/>
      <w:numFmt w:val="decimal"/>
      <w:lvlText w:val="%1."/>
      <w:lvlJc w:val="left"/>
      <w:pPr>
        <w:ind w:left="720" w:hanging="360"/>
      </w:pPr>
    </w:lvl>
    <w:lvl w:ilvl="1" w:tplc="15668359" w:tentative="1">
      <w:start w:val="1"/>
      <w:numFmt w:val="lowerLetter"/>
      <w:lvlText w:val="%2."/>
      <w:lvlJc w:val="left"/>
      <w:pPr>
        <w:ind w:left="1440" w:hanging="360"/>
      </w:pPr>
    </w:lvl>
    <w:lvl w:ilvl="2" w:tplc="15668359" w:tentative="1">
      <w:start w:val="1"/>
      <w:numFmt w:val="lowerRoman"/>
      <w:lvlText w:val="%3."/>
      <w:lvlJc w:val="right"/>
      <w:pPr>
        <w:ind w:left="2160" w:hanging="180"/>
      </w:pPr>
    </w:lvl>
    <w:lvl w:ilvl="3" w:tplc="15668359" w:tentative="1">
      <w:start w:val="1"/>
      <w:numFmt w:val="decimal"/>
      <w:lvlText w:val="%4."/>
      <w:lvlJc w:val="left"/>
      <w:pPr>
        <w:ind w:left="2880" w:hanging="360"/>
      </w:pPr>
    </w:lvl>
    <w:lvl w:ilvl="4" w:tplc="15668359" w:tentative="1">
      <w:start w:val="1"/>
      <w:numFmt w:val="lowerLetter"/>
      <w:lvlText w:val="%5."/>
      <w:lvlJc w:val="left"/>
      <w:pPr>
        <w:ind w:left="3600" w:hanging="360"/>
      </w:pPr>
    </w:lvl>
    <w:lvl w:ilvl="5" w:tplc="15668359" w:tentative="1">
      <w:start w:val="1"/>
      <w:numFmt w:val="lowerRoman"/>
      <w:lvlText w:val="%6."/>
      <w:lvlJc w:val="right"/>
      <w:pPr>
        <w:ind w:left="4320" w:hanging="180"/>
      </w:pPr>
    </w:lvl>
    <w:lvl w:ilvl="6" w:tplc="15668359" w:tentative="1">
      <w:start w:val="1"/>
      <w:numFmt w:val="decimal"/>
      <w:lvlText w:val="%7."/>
      <w:lvlJc w:val="left"/>
      <w:pPr>
        <w:ind w:left="5040" w:hanging="360"/>
      </w:pPr>
    </w:lvl>
    <w:lvl w:ilvl="7" w:tplc="15668359" w:tentative="1">
      <w:start w:val="1"/>
      <w:numFmt w:val="lowerLetter"/>
      <w:lvlText w:val="%8."/>
      <w:lvlJc w:val="left"/>
      <w:pPr>
        <w:ind w:left="5760" w:hanging="360"/>
      </w:pPr>
    </w:lvl>
    <w:lvl w:ilvl="8" w:tplc="1566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5">
    <w:multiLevelType w:val="hybridMultilevel"/>
    <w:lvl w:ilvl="0" w:tplc="80482381">
      <w:start w:val="1"/>
      <w:numFmt w:val="decimal"/>
      <w:lvlText w:val="%1."/>
      <w:lvlJc w:val="left"/>
      <w:pPr>
        <w:ind w:left="720" w:hanging="360"/>
      </w:pPr>
    </w:lvl>
    <w:lvl w:ilvl="1" w:tplc="80482381" w:tentative="1">
      <w:start w:val="1"/>
      <w:numFmt w:val="lowerLetter"/>
      <w:lvlText w:val="%2."/>
      <w:lvlJc w:val="left"/>
      <w:pPr>
        <w:ind w:left="1440" w:hanging="360"/>
      </w:pPr>
    </w:lvl>
    <w:lvl w:ilvl="2" w:tplc="80482381" w:tentative="1">
      <w:start w:val="1"/>
      <w:numFmt w:val="lowerRoman"/>
      <w:lvlText w:val="%3."/>
      <w:lvlJc w:val="right"/>
      <w:pPr>
        <w:ind w:left="2160" w:hanging="180"/>
      </w:pPr>
    </w:lvl>
    <w:lvl w:ilvl="3" w:tplc="80482381" w:tentative="1">
      <w:start w:val="1"/>
      <w:numFmt w:val="decimal"/>
      <w:lvlText w:val="%4."/>
      <w:lvlJc w:val="left"/>
      <w:pPr>
        <w:ind w:left="2880" w:hanging="360"/>
      </w:pPr>
    </w:lvl>
    <w:lvl w:ilvl="4" w:tplc="80482381" w:tentative="1">
      <w:start w:val="1"/>
      <w:numFmt w:val="lowerLetter"/>
      <w:lvlText w:val="%5."/>
      <w:lvlJc w:val="left"/>
      <w:pPr>
        <w:ind w:left="3600" w:hanging="360"/>
      </w:pPr>
    </w:lvl>
    <w:lvl w:ilvl="5" w:tplc="80482381" w:tentative="1">
      <w:start w:val="1"/>
      <w:numFmt w:val="lowerRoman"/>
      <w:lvlText w:val="%6."/>
      <w:lvlJc w:val="right"/>
      <w:pPr>
        <w:ind w:left="4320" w:hanging="180"/>
      </w:pPr>
    </w:lvl>
    <w:lvl w:ilvl="6" w:tplc="80482381" w:tentative="1">
      <w:start w:val="1"/>
      <w:numFmt w:val="decimal"/>
      <w:lvlText w:val="%7."/>
      <w:lvlJc w:val="left"/>
      <w:pPr>
        <w:ind w:left="5040" w:hanging="360"/>
      </w:pPr>
    </w:lvl>
    <w:lvl w:ilvl="7" w:tplc="80482381" w:tentative="1">
      <w:start w:val="1"/>
      <w:numFmt w:val="lowerLetter"/>
      <w:lvlText w:val="%8."/>
      <w:lvlJc w:val="left"/>
      <w:pPr>
        <w:ind w:left="5760" w:hanging="360"/>
      </w:pPr>
    </w:lvl>
    <w:lvl w:ilvl="8" w:tplc="80482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4">
    <w:multiLevelType w:val="hybridMultilevel"/>
    <w:lvl w:ilvl="0" w:tplc="88866006">
      <w:start w:val="1"/>
      <w:numFmt w:val="decimal"/>
      <w:lvlText w:val="%1."/>
      <w:lvlJc w:val="left"/>
      <w:pPr>
        <w:ind w:left="720" w:hanging="360"/>
      </w:pPr>
    </w:lvl>
    <w:lvl w:ilvl="1" w:tplc="88866006" w:tentative="1">
      <w:start w:val="1"/>
      <w:numFmt w:val="lowerLetter"/>
      <w:lvlText w:val="%2."/>
      <w:lvlJc w:val="left"/>
      <w:pPr>
        <w:ind w:left="1440" w:hanging="360"/>
      </w:pPr>
    </w:lvl>
    <w:lvl w:ilvl="2" w:tplc="88866006" w:tentative="1">
      <w:start w:val="1"/>
      <w:numFmt w:val="lowerRoman"/>
      <w:lvlText w:val="%3."/>
      <w:lvlJc w:val="right"/>
      <w:pPr>
        <w:ind w:left="2160" w:hanging="180"/>
      </w:pPr>
    </w:lvl>
    <w:lvl w:ilvl="3" w:tplc="88866006" w:tentative="1">
      <w:start w:val="1"/>
      <w:numFmt w:val="decimal"/>
      <w:lvlText w:val="%4."/>
      <w:lvlJc w:val="left"/>
      <w:pPr>
        <w:ind w:left="2880" w:hanging="360"/>
      </w:pPr>
    </w:lvl>
    <w:lvl w:ilvl="4" w:tplc="88866006" w:tentative="1">
      <w:start w:val="1"/>
      <w:numFmt w:val="lowerLetter"/>
      <w:lvlText w:val="%5."/>
      <w:lvlJc w:val="left"/>
      <w:pPr>
        <w:ind w:left="3600" w:hanging="360"/>
      </w:pPr>
    </w:lvl>
    <w:lvl w:ilvl="5" w:tplc="88866006" w:tentative="1">
      <w:start w:val="1"/>
      <w:numFmt w:val="lowerRoman"/>
      <w:lvlText w:val="%6."/>
      <w:lvlJc w:val="right"/>
      <w:pPr>
        <w:ind w:left="4320" w:hanging="180"/>
      </w:pPr>
    </w:lvl>
    <w:lvl w:ilvl="6" w:tplc="88866006" w:tentative="1">
      <w:start w:val="1"/>
      <w:numFmt w:val="decimal"/>
      <w:lvlText w:val="%7."/>
      <w:lvlJc w:val="left"/>
      <w:pPr>
        <w:ind w:left="5040" w:hanging="360"/>
      </w:pPr>
    </w:lvl>
    <w:lvl w:ilvl="7" w:tplc="88866006" w:tentative="1">
      <w:start w:val="1"/>
      <w:numFmt w:val="lowerLetter"/>
      <w:lvlText w:val="%8."/>
      <w:lvlJc w:val="left"/>
      <w:pPr>
        <w:ind w:left="5760" w:hanging="360"/>
      </w:pPr>
    </w:lvl>
    <w:lvl w:ilvl="8" w:tplc="88866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3">
    <w:multiLevelType w:val="hybridMultilevel"/>
    <w:lvl w:ilvl="0" w:tplc="80955958">
      <w:start w:val="1"/>
      <w:numFmt w:val="decimal"/>
      <w:lvlText w:val="%1."/>
      <w:lvlJc w:val="left"/>
      <w:pPr>
        <w:ind w:left="720" w:hanging="360"/>
      </w:pPr>
    </w:lvl>
    <w:lvl w:ilvl="1" w:tplc="80955958" w:tentative="1">
      <w:start w:val="1"/>
      <w:numFmt w:val="lowerLetter"/>
      <w:lvlText w:val="%2."/>
      <w:lvlJc w:val="left"/>
      <w:pPr>
        <w:ind w:left="1440" w:hanging="360"/>
      </w:pPr>
    </w:lvl>
    <w:lvl w:ilvl="2" w:tplc="80955958" w:tentative="1">
      <w:start w:val="1"/>
      <w:numFmt w:val="lowerRoman"/>
      <w:lvlText w:val="%3."/>
      <w:lvlJc w:val="right"/>
      <w:pPr>
        <w:ind w:left="2160" w:hanging="180"/>
      </w:pPr>
    </w:lvl>
    <w:lvl w:ilvl="3" w:tplc="80955958" w:tentative="1">
      <w:start w:val="1"/>
      <w:numFmt w:val="decimal"/>
      <w:lvlText w:val="%4."/>
      <w:lvlJc w:val="left"/>
      <w:pPr>
        <w:ind w:left="2880" w:hanging="360"/>
      </w:pPr>
    </w:lvl>
    <w:lvl w:ilvl="4" w:tplc="80955958" w:tentative="1">
      <w:start w:val="1"/>
      <w:numFmt w:val="lowerLetter"/>
      <w:lvlText w:val="%5."/>
      <w:lvlJc w:val="left"/>
      <w:pPr>
        <w:ind w:left="3600" w:hanging="360"/>
      </w:pPr>
    </w:lvl>
    <w:lvl w:ilvl="5" w:tplc="80955958" w:tentative="1">
      <w:start w:val="1"/>
      <w:numFmt w:val="lowerRoman"/>
      <w:lvlText w:val="%6."/>
      <w:lvlJc w:val="right"/>
      <w:pPr>
        <w:ind w:left="4320" w:hanging="180"/>
      </w:pPr>
    </w:lvl>
    <w:lvl w:ilvl="6" w:tplc="80955958" w:tentative="1">
      <w:start w:val="1"/>
      <w:numFmt w:val="decimal"/>
      <w:lvlText w:val="%7."/>
      <w:lvlJc w:val="left"/>
      <w:pPr>
        <w:ind w:left="5040" w:hanging="360"/>
      </w:pPr>
    </w:lvl>
    <w:lvl w:ilvl="7" w:tplc="80955958" w:tentative="1">
      <w:start w:val="1"/>
      <w:numFmt w:val="lowerLetter"/>
      <w:lvlText w:val="%8."/>
      <w:lvlJc w:val="left"/>
      <w:pPr>
        <w:ind w:left="5760" w:hanging="360"/>
      </w:pPr>
    </w:lvl>
    <w:lvl w:ilvl="8" w:tplc="8095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2">
    <w:multiLevelType w:val="hybridMultilevel"/>
    <w:lvl w:ilvl="0" w:tplc="86276299">
      <w:start w:val="1"/>
      <w:numFmt w:val="decimal"/>
      <w:lvlText w:val="%1."/>
      <w:lvlJc w:val="left"/>
      <w:pPr>
        <w:ind w:left="720" w:hanging="360"/>
      </w:pPr>
    </w:lvl>
    <w:lvl w:ilvl="1" w:tplc="86276299" w:tentative="1">
      <w:start w:val="1"/>
      <w:numFmt w:val="lowerLetter"/>
      <w:lvlText w:val="%2."/>
      <w:lvlJc w:val="left"/>
      <w:pPr>
        <w:ind w:left="1440" w:hanging="360"/>
      </w:pPr>
    </w:lvl>
    <w:lvl w:ilvl="2" w:tplc="86276299" w:tentative="1">
      <w:start w:val="1"/>
      <w:numFmt w:val="lowerRoman"/>
      <w:lvlText w:val="%3."/>
      <w:lvlJc w:val="right"/>
      <w:pPr>
        <w:ind w:left="2160" w:hanging="180"/>
      </w:pPr>
    </w:lvl>
    <w:lvl w:ilvl="3" w:tplc="86276299" w:tentative="1">
      <w:start w:val="1"/>
      <w:numFmt w:val="decimal"/>
      <w:lvlText w:val="%4."/>
      <w:lvlJc w:val="left"/>
      <w:pPr>
        <w:ind w:left="2880" w:hanging="360"/>
      </w:pPr>
    </w:lvl>
    <w:lvl w:ilvl="4" w:tplc="86276299" w:tentative="1">
      <w:start w:val="1"/>
      <w:numFmt w:val="lowerLetter"/>
      <w:lvlText w:val="%5."/>
      <w:lvlJc w:val="left"/>
      <w:pPr>
        <w:ind w:left="3600" w:hanging="360"/>
      </w:pPr>
    </w:lvl>
    <w:lvl w:ilvl="5" w:tplc="86276299" w:tentative="1">
      <w:start w:val="1"/>
      <w:numFmt w:val="lowerRoman"/>
      <w:lvlText w:val="%6."/>
      <w:lvlJc w:val="right"/>
      <w:pPr>
        <w:ind w:left="4320" w:hanging="180"/>
      </w:pPr>
    </w:lvl>
    <w:lvl w:ilvl="6" w:tplc="86276299" w:tentative="1">
      <w:start w:val="1"/>
      <w:numFmt w:val="decimal"/>
      <w:lvlText w:val="%7."/>
      <w:lvlJc w:val="left"/>
      <w:pPr>
        <w:ind w:left="5040" w:hanging="360"/>
      </w:pPr>
    </w:lvl>
    <w:lvl w:ilvl="7" w:tplc="86276299" w:tentative="1">
      <w:start w:val="1"/>
      <w:numFmt w:val="lowerLetter"/>
      <w:lvlText w:val="%8."/>
      <w:lvlJc w:val="left"/>
      <w:pPr>
        <w:ind w:left="5760" w:hanging="360"/>
      </w:pPr>
    </w:lvl>
    <w:lvl w:ilvl="8" w:tplc="8627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1">
    <w:multiLevelType w:val="hybridMultilevel"/>
    <w:lvl w:ilvl="0" w:tplc="62294650">
      <w:start w:val="1"/>
      <w:numFmt w:val="decimal"/>
      <w:lvlText w:val="%1."/>
      <w:lvlJc w:val="left"/>
      <w:pPr>
        <w:ind w:left="720" w:hanging="360"/>
      </w:pPr>
    </w:lvl>
    <w:lvl w:ilvl="1" w:tplc="62294650" w:tentative="1">
      <w:start w:val="1"/>
      <w:numFmt w:val="lowerLetter"/>
      <w:lvlText w:val="%2."/>
      <w:lvlJc w:val="left"/>
      <w:pPr>
        <w:ind w:left="1440" w:hanging="360"/>
      </w:pPr>
    </w:lvl>
    <w:lvl w:ilvl="2" w:tplc="62294650" w:tentative="1">
      <w:start w:val="1"/>
      <w:numFmt w:val="lowerRoman"/>
      <w:lvlText w:val="%3."/>
      <w:lvlJc w:val="right"/>
      <w:pPr>
        <w:ind w:left="2160" w:hanging="180"/>
      </w:pPr>
    </w:lvl>
    <w:lvl w:ilvl="3" w:tplc="62294650" w:tentative="1">
      <w:start w:val="1"/>
      <w:numFmt w:val="decimal"/>
      <w:lvlText w:val="%4."/>
      <w:lvlJc w:val="left"/>
      <w:pPr>
        <w:ind w:left="2880" w:hanging="360"/>
      </w:pPr>
    </w:lvl>
    <w:lvl w:ilvl="4" w:tplc="62294650" w:tentative="1">
      <w:start w:val="1"/>
      <w:numFmt w:val="lowerLetter"/>
      <w:lvlText w:val="%5."/>
      <w:lvlJc w:val="left"/>
      <w:pPr>
        <w:ind w:left="3600" w:hanging="360"/>
      </w:pPr>
    </w:lvl>
    <w:lvl w:ilvl="5" w:tplc="62294650" w:tentative="1">
      <w:start w:val="1"/>
      <w:numFmt w:val="lowerRoman"/>
      <w:lvlText w:val="%6."/>
      <w:lvlJc w:val="right"/>
      <w:pPr>
        <w:ind w:left="4320" w:hanging="180"/>
      </w:pPr>
    </w:lvl>
    <w:lvl w:ilvl="6" w:tplc="62294650" w:tentative="1">
      <w:start w:val="1"/>
      <w:numFmt w:val="decimal"/>
      <w:lvlText w:val="%7."/>
      <w:lvlJc w:val="left"/>
      <w:pPr>
        <w:ind w:left="5040" w:hanging="360"/>
      </w:pPr>
    </w:lvl>
    <w:lvl w:ilvl="7" w:tplc="62294650" w:tentative="1">
      <w:start w:val="1"/>
      <w:numFmt w:val="lowerLetter"/>
      <w:lvlText w:val="%8."/>
      <w:lvlJc w:val="left"/>
      <w:pPr>
        <w:ind w:left="5760" w:hanging="360"/>
      </w:pPr>
    </w:lvl>
    <w:lvl w:ilvl="8" w:tplc="6229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0">
    <w:multiLevelType w:val="hybridMultilevel"/>
    <w:lvl w:ilvl="0" w:tplc="63465553">
      <w:start w:val="1"/>
      <w:numFmt w:val="decimal"/>
      <w:lvlText w:val="%1."/>
      <w:lvlJc w:val="left"/>
      <w:pPr>
        <w:ind w:left="720" w:hanging="360"/>
      </w:pPr>
    </w:lvl>
    <w:lvl w:ilvl="1" w:tplc="63465553" w:tentative="1">
      <w:start w:val="1"/>
      <w:numFmt w:val="lowerLetter"/>
      <w:lvlText w:val="%2."/>
      <w:lvlJc w:val="left"/>
      <w:pPr>
        <w:ind w:left="1440" w:hanging="360"/>
      </w:pPr>
    </w:lvl>
    <w:lvl w:ilvl="2" w:tplc="63465553" w:tentative="1">
      <w:start w:val="1"/>
      <w:numFmt w:val="lowerRoman"/>
      <w:lvlText w:val="%3."/>
      <w:lvlJc w:val="right"/>
      <w:pPr>
        <w:ind w:left="2160" w:hanging="180"/>
      </w:pPr>
    </w:lvl>
    <w:lvl w:ilvl="3" w:tplc="63465553" w:tentative="1">
      <w:start w:val="1"/>
      <w:numFmt w:val="decimal"/>
      <w:lvlText w:val="%4."/>
      <w:lvlJc w:val="left"/>
      <w:pPr>
        <w:ind w:left="2880" w:hanging="360"/>
      </w:pPr>
    </w:lvl>
    <w:lvl w:ilvl="4" w:tplc="63465553" w:tentative="1">
      <w:start w:val="1"/>
      <w:numFmt w:val="lowerLetter"/>
      <w:lvlText w:val="%5."/>
      <w:lvlJc w:val="left"/>
      <w:pPr>
        <w:ind w:left="3600" w:hanging="360"/>
      </w:pPr>
    </w:lvl>
    <w:lvl w:ilvl="5" w:tplc="63465553" w:tentative="1">
      <w:start w:val="1"/>
      <w:numFmt w:val="lowerRoman"/>
      <w:lvlText w:val="%6."/>
      <w:lvlJc w:val="right"/>
      <w:pPr>
        <w:ind w:left="4320" w:hanging="180"/>
      </w:pPr>
    </w:lvl>
    <w:lvl w:ilvl="6" w:tplc="63465553" w:tentative="1">
      <w:start w:val="1"/>
      <w:numFmt w:val="decimal"/>
      <w:lvlText w:val="%7."/>
      <w:lvlJc w:val="left"/>
      <w:pPr>
        <w:ind w:left="5040" w:hanging="360"/>
      </w:pPr>
    </w:lvl>
    <w:lvl w:ilvl="7" w:tplc="63465553" w:tentative="1">
      <w:start w:val="1"/>
      <w:numFmt w:val="lowerLetter"/>
      <w:lvlText w:val="%8."/>
      <w:lvlJc w:val="left"/>
      <w:pPr>
        <w:ind w:left="5760" w:hanging="360"/>
      </w:pPr>
    </w:lvl>
    <w:lvl w:ilvl="8" w:tplc="6346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9">
    <w:multiLevelType w:val="hybridMultilevel"/>
    <w:lvl w:ilvl="0" w:tplc="34593647">
      <w:start w:val="1"/>
      <w:numFmt w:val="decimal"/>
      <w:lvlText w:val="%1."/>
      <w:lvlJc w:val="left"/>
      <w:pPr>
        <w:ind w:left="720" w:hanging="360"/>
      </w:pPr>
    </w:lvl>
    <w:lvl w:ilvl="1" w:tplc="34593647" w:tentative="1">
      <w:start w:val="1"/>
      <w:numFmt w:val="lowerLetter"/>
      <w:lvlText w:val="%2."/>
      <w:lvlJc w:val="left"/>
      <w:pPr>
        <w:ind w:left="1440" w:hanging="360"/>
      </w:pPr>
    </w:lvl>
    <w:lvl w:ilvl="2" w:tplc="34593647" w:tentative="1">
      <w:start w:val="1"/>
      <w:numFmt w:val="lowerRoman"/>
      <w:lvlText w:val="%3."/>
      <w:lvlJc w:val="right"/>
      <w:pPr>
        <w:ind w:left="2160" w:hanging="180"/>
      </w:pPr>
    </w:lvl>
    <w:lvl w:ilvl="3" w:tplc="34593647" w:tentative="1">
      <w:start w:val="1"/>
      <w:numFmt w:val="decimal"/>
      <w:lvlText w:val="%4."/>
      <w:lvlJc w:val="left"/>
      <w:pPr>
        <w:ind w:left="2880" w:hanging="360"/>
      </w:pPr>
    </w:lvl>
    <w:lvl w:ilvl="4" w:tplc="34593647" w:tentative="1">
      <w:start w:val="1"/>
      <w:numFmt w:val="lowerLetter"/>
      <w:lvlText w:val="%5."/>
      <w:lvlJc w:val="left"/>
      <w:pPr>
        <w:ind w:left="3600" w:hanging="360"/>
      </w:pPr>
    </w:lvl>
    <w:lvl w:ilvl="5" w:tplc="34593647" w:tentative="1">
      <w:start w:val="1"/>
      <w:numFmt w:val="lowerRoman"/>
      <w:lvlText w:val="%6."/>
      <w:lvlJc w:val="right"/>
      <w:pPr>
        <w:ind w:left="4320" w:hanging="180"/>
      </w:pPr>
    </w:lvl>
    <w:lvl w:ilvl="6" w:tplc="34593647" w:tentative="1">
      <w:start w:val="1"/>
      <w:numFmt w:val="decimal"/>
      <w:lvlText w:val="%7."/>
      <w:lvlJc w:val="left"/>
      <w:pPr>
        <w:ind w:left="5040" w:hanging="360"/>
      </w:pPr>
    </w:lvl>
    <w:lvl w:ilvl="7" w:tplc="34593647" w:tentative="1">
      <w:start w:val="1"/>
      <w:numFmt w:val="lowerLetter"/>
      <w:lvlText w:val="%8."/>
      <w:lvlJc w:val="left"/>
      <w:pPr>
        <w:ind w:left="5760" w:hanging="360"/>
      </w:pPr>
    </w:lvl>
    <w:lvl w:ilvl="8" w:tplc="3459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8">
    <w:multiLevelType w:val="hybridMultilevel"/>
    <w:lvl w:ilvl="0" w:tplc="90111272">
      <w:start w:val="1"/>
      <w:numFmt w:val="decimal"/>
      <w:lvlText w:val="%1."/>
      <w:lvlJc w:val="left"/>
      <w:pPr>
        <w:ind w:left="720" w:hanging="360"/>
      </w:pPr>
    </w:lvl>
    <w:lvl w:ilvl="1" w:tplc="90111272" w:tentative="1">
      <w:start w:val="1"/>
      <w:numFmt w:val="lowerLetter"/>
      <w:lvlText w:val="%2."/>
      <w:lvlJc w:val="left"/>
      <w:pPr>
        <w:ind w:left="1440" w:hanging="360"/>
      </w:pPr>
    </w:lvl>
    <w:lvl w:ilvl="2" w:tplc="90111272" w:tentative="1">
      <w:start w:val="1"/>
      <w:numFmt w:val="lowerRoman"/>
      <w:lvlText w:val="%3."/>
      <w:lvlJc w:val="right"/>
      <w:pPr>
        <w:ind w:left="2160" w:hanging="180"/>
      </w:pPr>
    </w:lvl>
    <w:lvl w:ilvl="3" w:tplc="90111272" w:tentative="1">
      <w:start w:val="1"/>
      <w:numFmt w:val="decimal"/>
      <w:lvlText w:val="%4."/>
      <w:lvlJc w:val="left"/>
      <w:pPr>
        <w:ind w:left="2880" w:hanging="360"/>
      </w:pPr>
    </w:lvl>
    <w:lvl w:ilvl="4" w:tplc="90111272" w:tentative="1">
      <w:start w:val="1"/>
      <w:numFmt w:val="lowerLetter"/>
      <w:lvlText w:val="%5."/>
      <w:lvlJc w:val="left"/>
      <w:pPr>
        <w:ind w:left="3600" w:hanging="360"/>
      </w:pPr>
    </w:lvl>
    <w:lvl w:ilvl="5" w:tplc="90111272" w:tentative="1">
      <w:start w:val="1"/>
      <w:numFmt w:val="lowerRoman"/>
      <w:lvlText w:val="%6."/>
      <w:lvlJc w:val="right"/>
      <w:pPr>
        <w:ind w:left="4320" w:hanging="180"/>
      </w:pPr>
    </w:lvl>
    <w:lvl w:ilvl="6" w:tplc="90111272" w:tentative="1">
      <w:start w:val="1"/>
      <w:numFmt w:val="decimal"/>
      <w:lvlText w:val="%7."/>
      <w:lvlJc w:val="left"/>
      <w:pPr>
        <w:ind w:left="5040" w:hanging="360"/>
      </w:pPr>
    </w:lvl>
    <w:lvl w:ilvl="7" w:tplc="90111272" w:tentative="1">
      <w:start w:val="1"/>
      <w:numFmt w:val="lowerLetter"/>
      <w:lvlText w:val="%8."/>
      <w:lvlJc w:val="left"/>
      <w:pPr>
        <w:ind w:left="5760" w:hanging="360"/>
      </w:pPr>
    </w:lvl>
    <w:lvl w:ilvl="8" w:tplc="9011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7">
    <w:multiLevelType w:val="hybridMultilevel"/>
    <w:lvl w:ilvl="0" w:tplc="56978264">
      <w:start w:val="1"/>
      <w:numFmt w:val="decimal"/>
      <w:lvlText w:val="%1."/>
      <w:lvlJc w:val="left"/>
      <w:pPr>
        <w:ind w:left="720" w:hanging="360"/>
      </w:pPr>
    </w:lvl>
    <w:lvl w:ilvl="1" w:tplc="56978264" w:tentative="1">
      <w:start w:val="1"/>
      <w:numFmt w:val="lowerLetter"/>
      <w:lvlText w:val="%2."/>
      <w:lvlJc w:val="left"/>
      <w:pPr>
        <w:ind w:left="1440" w:hanging="360"/>
      </w:pPr>
    </w:lvl>
    <w:lvl w:ilvl="2" w:tplc="56978264" w:tentative="1">
      <w:start w:val="1"/>
      <w:numFmt w:val="lowerRoman"/>
      <w:lvlText w:val="%3."/>
      <w:lvlJc w:val="right"/>
      <w:pPr>
        <w:ind w:left="2160" w:hanging="180"/>
      </w:pPr>
    </w:lvl>
    <w:lvl w:ilvl="3" w:tplc="56978264" w:tentative="1">
      <w:start w:val="1"/>
      <w:numFmt w:val="decimal"/>
      <w:lvlText w:val="%4."/>
      <w:lvlJc w:val="left"/>
      <w:pPr>
        <w:ind w:left="2880" w:hanging="360"/>
      </w:pPr>
    </w:lvl>
    <w:lvl w:ilvl="4" w:tplc="56978264" w:tentative="1">
      <w:start w:val="1"/>
      <w:numFmt w:val="lowerLetter"/>
      <w:lvlText w:val="%5."/>
      <w:lvlJc w:val="left"/>
      <w:pPr>
        <w:ind w:left="3600" w:hanging="360"/>
      </w:pPr>
    </w:lvl>
    <w:lvl w:ilvl="5" w:tplc="56978264" w:tentative="1">
      <w:start w:val="1"/>
      <w:numFmt w:val="lowerRoman"/>
      <w:lvlText w:val="%6."/>
      <w:lvlJc w:val="right"/>
      <w:pPr>
        <w:ind w:left="4320" w:hanging="180"/>
      </w:pPr>
    </w:lvl>
    <w:lvl w:ilvl="6" w:tplc="56978264" w:tentative="1">
      <w:start w:val="1"/>
      <w:numFmt w:val="decimal"/>
      <w:lvlText w:val="%7."/>
      <w:lvlJc w:val="left"/>
      <w:pPr>
        <w:ind w:left="5040" w:hanging="360"/>
      </w:pPr>
    </w:lvl>
    <w:lvl w:ilvl="7" w:tplc="56978264" w:tentative="1">
      <w:start w:val="1"/>
      <w:numFmt w:val="lowerLetter"/>
      <w:lvlText w:val="%8."/>
      <w:lvlJc w:val="left"/>
      <w:pPr>
        <w:ind w:left="5760" w:hanging="360"/>
      </w:pPr>
    </w:lvl>
    <w:lvl w:ilvl="8" w:tplc="5697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6">
    <w:multiLevelType w:val="hybridMultilevel"/>
    <w:lvl w:ilvl="0" w:tplc="92966399">
      <w:start w:val="1"/>
      <w:numFmt w:val="decimal"/>
      <w:lvlText w:val="%1."/>
      <w:lvlJc w:val="left"/>
      <w:pPr>
        <w:ind w:left="720" w:hanging="360"/>
      </w:pPr>
    </w:lvl>
    <w:lvl w:ilvl="1" w:tplc="92966399" w:tentative="1">
      <w:start w:val="1"/>
      <w:numFmt w:val="lowerLetter"/>
      <w:lvlText w:val="%2."/>
      <w:lvlJc w:val="left"/>
      <w:pPr>
        <w:ind w:left="1440" w:hanging="360"/>
      </w:pPr>
    </w:lvl>
    <w:lvl w:ilvl="2" w:tplc="92966399" w:tentative="1">
      <w:start w:val="1"/>
      <w:numFmt w:val="lowerRoman"/>
      <w:lvlText w:val="%3."/>
      <w:lvlJc w:val="right"/>
      <w:pPr>
        <w:ind w:left="2160" w:hanging="180"/>
      </w:pPr>
    </w:lvl>
    <w:lvl w:ilvl="3" w:tplc="92966399" w:tentative="1">
      <w:start w:val="1"/>
      <w:numFmt w:val="decimal"/>
      <w:lvlText w:val="%4."/>
      <w:lvlJc w:val="left"/>
      <w:pPr>
        <w:ind w:left="2880" w:hanging="360"/>
      </w:pPr>
    </w:lvl>
    <w:lvl w:ilvl="4" w:tplc="92966399" w:tentative="1">
      <w:start w:val="1"/>
      <w:numFmt w:val="lowerLetter"/>
      <w:lvlText w:val="%5."/>
      <w:lvlJc w:val="left"/>
      <w:pPr>
        <w:ind w:left="3600" w:hanging="360"/>
      </w:pPr>
    </w:lvl>
    <w:lvl w:ilvl="5" w:tplc="92966399" w:tentative="1">
      <w:start w:val="1"/>
      <w:numFmt w:val="lowerRoman"/>
      <w:lvlText w:val="%6."/>
      <w:lvlJc w:val="right"/>
      <w:pPr>
        <w:ind w:left="4320" w:hanging="180"/>
      </w:pPr>
    </w:lvl>
    <w:lvl w:ilvl="6" w:tplc="92966399" w:tentative="1">
      <w:start w:val="1"/>
      <w:numFmt w:val="decimal"/>
      <w:lvlText w:val="%7."/>
      <w:lvlJc w:val="left"/>
      <w:pPr>
        <w:ind w:left="5040" w:hanging="360"/>
      </w:pPr>
    </w:lvl>
    <w:lvl w:ilvl="7" w:tplc="92966399" w:tentative="1">
      <w:start w:val="1"/>
      <w:numFmt w:val="lowerLetter"/>
      <w:lvlText w:val="%8."/>
      <w:lvlJc w:val="left"/>
      <w:pPr>
        <w:ind w:left="5760" w:hanging="360"/>
      </w:pPr>
    </w:lvl>
    <w:lvl w:ilvl="8" w:tplc="9296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5">
    <w:multiLevelType w:val="hybridMultilevel"/>
    <w:lvl w:ilvl="0" w:tplc="13112847">
      <w:start w:val="1"/>
      <w:numFmt w:val="decimal"/>
      <w:lvlText w:val="%1."/>
      <w:lvlJc w:val="left"/>
      <w:pPr>
        <w:ind w:left="720" w:hanging="360"/>
      </w:pPr>
    </w:lvl>
    <w:lvl w:ilvl="1" w:tplc="13112847" w:tentative="1">
      <w:start w:val="1"/>
      <w:numFmt w:val="lowerLetter"/>
      <w:lvlText w:val="%2."/>
      <w:lvlJc w:val="left"/>
      <w:pPr>
        <w:ind w:left="1440" w:hanging="360"/>
      </w:pPr>
    </w:lvl>
    <w:lvl w:ilvl="2" w:tplc="13112847" w:tentative="1">
      <w:start w:val="1"/>
      <w:numFmt w:val="lowerRoman"/>
      <w:lvlText w:val="%3."/>
      <w:lvlJc w:val="right"/>
      <w:pPr>
        <w:ind w:left="2160" w:hanging="180"/>
      </w:pPr>
    </w:lvl>
    <w:lvl w:ilvl="3" w:tplc="13112847" w:tentative="1">
      <w:start w:val="1"/>
      <w:numFmt w:val="decimal"/>
      <w:lvlText w:val="%4."/>
      <w:lvlJc w:val="left"/>
      <w:pPr>
        <w:ind w:left="2880" w:hanging="360"/>
      </w:pPr>
    </w:lvl>
    <w:lvl w:ilvl="4" w:tplc="13112847" w:tentative="1">
      <w:start w:val="1"/>
      <w:numFmt w:val="lowerLetter"/>
      <w:lvlText w:val="%5."/>
      <w:lvlJc w:val="left"/>
      <w:pPr>
        <w:ind w:left="3600" w:hanging="360"/>
      </w:pPr>
    </w:lvl>
    <w:lvl w:ilvl="5" w:tplc="13112847" w:tentative="1">
      <w:start w:val="1"/>
      <w:numFmt w:val="lowerRoman"/>
      <w:lvlText w:val="%6."/>
      <w:lvlJc w:val="right"/>
      <w:pPr>
        <w:ind w:left="4320" w:hanging="180"/>
      </w:pPr>
    </w:lvl>
    <w:lvl w:ilvl="6" w:tplc="13112847" w:tentative="1">
      <w:start w:val="1"/>
      <w:numFmt w:val="decimal"/>
      <w:lvlText w:val="%7."/>
      <w:lvlJc w:val="left"/>
      <w:pPr>
        <w:ind w:left="5040" w:hanging="360"/>
      </w:pPr>
    </w:lvl>
    <w:lvl w:ilvl="7" w:tplc="13112847" w:tentative="1">
      <w:start w:val="1"/>
      <w:numFmt w:val="lowerLetter"/>
      <w:lvlText w:val="%8."/>
      <w:lvlJc w:val="left"/>
      <w:pPr>
        <w:ind w:left="5760" w:hanging="360"/>
      </w:pPr>
    </w:lvl>
    <w:lvl w:ilvl="8" w:tplc="13112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4">
    <w:multiLevelType w:val="hybridMultilevel"/>
    <w:lvl w:ilvl="0" w:tplc="61312044">
      <w:start w:val="1"/>
      <w:numFmt w:val="decimal"/>
      <w:lvlText w:val="%1."/>
      <w:lvlJc w:val="left"/>
      <w:pPr>
        <w:ind w:left="720" w:hanging="360"/>
      </w:pPr>
    </w:lvl>
    <w:lvl w:ilvl="1" w:tplc="61312044" w:tentative="1">
      <w:start w:val="1"/>
      <w:numFmt w:val="lowerLetter"/>
      <w:lvlText w:val="%2."/>
      <w:lvlJc w:val="left"/>
      <w:pPr>
        <w:ind w:left="1440" w:hanging="360"/>
      </w:pPr>
    </w:lvl>
    <w:lvl w:ilvl="2" w:tplc="61312044" w:tentative="1">
      <w:start w:val="1"/>
      <w:numFmt w:val="lowerRoman"/>
      <w:lvlText w:val="%3."/>
      <w:lvlJc w:val="right"/>
      <w:pPr>
        <w:ind w:left="2160" w:hanging="180"/>
      </w:pPr>
    </w:lvl>
    <w:lvl w:ilvl="3" w:tplc="61312044" w:tentative="1">
      <w:start w:val="1"/>
      <w:numFmt w:val="decimal"/>
      <w:lvlText w:val="%4."/>
      <w:lvlJc w:val="left"/>
      <w:pPr>
        <w:ind w:left="2880" w:hanging="360"/>
      </w:pPr>
    </w:lvl>
    <w:lvl w:ilvl="4" w:tplc="61312044" w:tentative="1">
      <w:start w:val="1"/>
      <w:numFmt w:val="lowerLetter"/>
      <w:lvlText w:val="%5."/>
      <w:lvlJc w:val="left"/>
      <w:pPr>
        <w:ind w:left="3600" w:hanging="360"/>
      </w:pPr>
    </w:lvl>
    <w:lvl w:ilvl="5" w:tplc="61312044" w:tentative="1">
      <w:start w:val="1"/>
      <w:numFmt w:val="lowerRoman"/>
      <w:lvlText w:val="%6."/>
      <w:lvlJc w:val="right"/>
      <w:pPr>
        <w:ind w:left="4320" w:hanging="180"/>
      </w:pPr>
    </w:lvl>
    <w:lvl w:ilvl="6" w:tplc="61312044" w:tentative="1">
      <w:start w:val="1"/>
      <w:numFmt w:val="decimal"/>
      <w:lvlText w:val="%7."/>
      <w:lvlJc w:val="left"/>
      <w:pPr>
        <w:ind w:left="5040" w:hanging="360"/>
      </w:pPr>
    </w:lvl>
    <w:lvl w:ilvl="7" w:tplc="61312044" w:tentative="1">
      <w:start w:val="1"/>
      <w:numFmt w:val="lowerLetter"/>
      <w:lvlText w:val="%8."/>
      <w:lvlJc w:val="left"/>
      <w:pPr>
        <w:ind w:left="5760" w:hanging="360"/>
      </w:pPr>
    </w:lvl>
    <w:lvl w:ilvl="8" w:tplc="61312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3">
    <w:multiLevelType w:val="hybridMultilevel"/>
    <w:lvl w:ilvl="0" w:tplc="67023364">
      <w:start w:val="1"/>
      <w:numFmt w:val="decimal"/>
      <w:lvlText w:val="%1."/>
      <w:lvlJc w:val="left"/>
      <w:pPr>
        <w:ind w:left="720" w:hanging="360"/>
      </w:pPr>
    </w:lvl>
    <w:lvl w:ilvl="1" w:tplc="67023364" w:tentative="1">
      <w:start w:val="1"/>
      <w:numFmt w:val="lowerLetter"/>
      <w:lvlText w:val="%2."/>
      <w:lvlJc w:val="left"/>
      <w:pPr>
        <w:ind w:left="1440" w:hanging="360"/>
      </w:pPr>
    </w:lvl>
    <w:lvl w:ilvl="2" w:tplc="67023364" w:tentative="1">
      <w:start w:val="1"/>
      <w:numFmt w:val="lowerRoman"/>
      <w:lvlText w:val="%3."/>
      <w:lvlJc w:val="right"/>
      <w:pPr>
        <w:ind w:left="2160" w:hanging="180"/>
      </w:pPr>
    </w:lvl>
    <w:lvl w:ilvl="3" w:tplc="67023364" w:tentative="1">
      <w:start w:val="1"/>
      <w:numFmt w:val="decimal"/>
      <w:lvlText w:val="%4."/>
      <w:lvlJc w:val="left"/>
      <w:pPr>
        <w:ind w:left="2880" w:hanging="360"/>
      </w:pPr>
    </w:lvl>
    <w:lvl w:ilvl="4" w:tplc="67023364" w:tentative="1">
      <w:start w:val="1"/>
      <w:numFmt w:val="lowerLetter"/>
      <w:lvlText w:val="%5."/>
      <w:lvlJc w:val="left"/>
      <w:pPr>
        <w:ind w:left="3600" w:hanging="360"/>
      </w:pPr>
    </w:lvl>
    <w:lvl w:ilvl="5" w:tplc="67023364" w:tentative="1">
      <w:start w:val="1"/>
      <w:numFmt w:val="lowerRoman"/>
      <w:lvlText w:val="%6."/>
      <w:lvlJc w:val="right"/>
      <w:pPr>
        <w:ind w:left="4320" w:hanging="180"/>
      </w:pPr>
    </w:lvl>
    <w:lvl w:ilvl="6" w:tplc="67023364" w:tentative="1">
      <w:start w:val="1"/>
      <w:numFmt w:val="decimal"/>
      <w:lvlText w:val="%7."/>
      <w:lvlJc w:val="left"/>
      <w:pPr>
        <w:ind w:left="5040" w:hanging="360"/>
      </w:pPr>
    </w:lvl>
    <w:lvl w:ilvl="7" w:tplc="67023364" w:tentative="1">
      <w:start w:val="1"/>
      <w:numFmt w:val="lowerLetter"/>
      <w:lvlText w:val="%8."/>
      <w:lvlJc w:val="left"/>
      <w:pPr>
        <w:ind w:left="5760" w:hanging="360"/>
      </w:pPr>
    </w:lvl>
    <w:lvl w:ilvl="8" w:tplc="6702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2">
    <w:multiLevelType w:val="hybridMultilevel"/>
    <w:lvl w:ilvl="0" w:tplc="90949748">
      <w:start w:val="1"/>
      <w:numFmt w:val="decimal"/>
      <w:lvlText w:val="%1."/>
      <w:lvlJc w:val="left"/>
      <w:pPr>
        <w:ind w:left="720" w:hanging="360"/>
      </w:pPr>
    </w:lvl>
    <w:lvl w:ilvl="1" w:tplc="90949748" w:tentative="1">
      <w:start w:val="1"/>
      <w:numFmt w:val="lowerLetter"/>
      <w:lvlText w:val="%2."/>
      <w:lvlJc w:val="left"/>
      <w:pPr>
        <w:ind w:left="1440" w:hanging="360"/>
      </w:pPr>
    </w:lvl>
    <w:lvl w:ilvl="2" w:tplc="90949748" w:tentative="1">
      <w:start w:val="1"/>
      <w:numFmt w:val="lowerRoman"/>
      <w:lvlText w:val="%3."/>
      <w:lvlJc w:val="right"/>
      <w:pPr>
        <w:ind w:left="2160" w:hanging="180"/>
      </w:pPr>
    </w:lvl>
    <w:lvl w:ilvl="3" w:tplc="90949748" w:tentative="1">
      <w:start w:val="1"/>
      <w:numFmt w:val="decimal"/>
      <w:lvlText w:val="%4."/>
      <w:lvlJc w:val="left"/>
      <w:pPr>
        <w:ind w:left="2880" w:hanging="360"/>
      </w:pPr>
    </w:lvl>
    <w:lvl w:ilvl="4" w:tplc="90949748" w:tentative="1">
      <w:start w:val="1"/>
      <w:numFmt w:val="lowerLetter"/>
      <w:lvlText w:val="%5."/>
      <w:lvlJc w:val="left"/>
      <w:pPr>
        <w:ind w:left="3600" w:hanging="360"/>
      </w:pPr>
    </w:lvl>
    <w:lvl w:ilvl="5" w:tplc="90949748" w:tentative="1">
      <w:start w:val="1"/>
      <w:numFmt w:val="lowerRoman"/>
      <w:lvlText w:val="%6."/>
      <w:lvlJc w:val="right"/>
      <w:pPr>
        <w:ind w:left="4320" w:hanging="180"/>
      </w:pPr>
    </w:lvl>
    <w:lvl w:ilvl="6" w:tplc="90949748" w:tentative="1">
      <w:start w:val="1"/>
      <w:numFmt w:val="decimal"/>
      <w:lvlText w:val="%7."/>
      <w:lvlJc w:val="left"/>
      <w:pPr>
        <w:ind w:left="5040" w:hanging="360"/>
      </w:pPr>
    </w:lvl>
    <w:lvl w:ilvl="7" w:tplc="90949748" w:tentative="1">
      <w:start w:val="1"/>
      <w:numFmt w:val="lowerLetter"/>
      <w:lvlText w:val="%8."/>
      <w:lvlJc w:val="left"/>
      <w:pPr>
        <w:ind w:left="5760" w:hanging="360"/>
      </w:pPr>
    </w:lvl>
    <w:lvl w:ilvl="8" w:tplc="90949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1">
    <w:multiLevelType w:val="hybridMultilevel"/>
    <w:lvl w:ilvl="0" w:tplc="50113916">
      <w:start w:val="1"/>
      <w:numFmt w:val="decimal"/>
      <w:lvlText w:val="%1."/>
      <w:lvlJc w:val="left"/>
      <w:pPr>
        <w:ind w:left="720" w:hanging="360"/>
      </w:pPr>
    </w:lvl>
    <w:lvl w:ilvl="1" w:tplc="50113916" w:tentative="1">
      <w:start w:val="1"/>
      <w:numFmt w:val="lowerLetter"/>
      <w:lvlText w:val="%2."/>
      <w:lvlJc w:val="left"/>
      <w:pPr>
        <w:ind w:left="1440" w:hanging="360"/>
      </w:pPr>
    </w:lvl>
    <w:lvl w:ilvl="2" w:tplc="50113916" w:tentative="1">
      <w:start w:val="1"/>
      <w:numFmt w:val="lowerRoman"/>
      <w:lvlText w:val="%3."/>
      <w:lvlJc w:val="right"/>
      <w:pPr>
        <w:ind w:left="2160" w:hanging="180"/>
      </w:pPr>
    </w:lvl>
    <w:lvl w:ilvl="3" w:tplc="50113916" w:tentative="1">
      <w:start w:val="1"/>
      <w:numFmt w:val="decimal"/>
      <w:lvlText w:val="%4."/>
      <w:lvlJc w:val="left"/>
      <w:pPr>
        <w:ind w:left="2880" w:hanging="360"/>
      </w:pPr>
    </w:lvl>
    <w:lvl w:ilvl="4" w:tplc="50113916" w:tentative="1">
      <w:start w:val="1"/>
      <w:numFmt w:val="lowerLetter"/>
      <w:lvlText w:val="%5."/>
      <w:lvlJc w:val="left"/>
      <w:pPr>
        <w:ind w:left="3600" w:hanging="360"/>
      </w:pPr>
    </w:lvl>
    <w:lvl w:ilvl="5" w:tplc="50113916" w:tentative="1">
      <w:start w:val="1"/>
      <w:numFmt w:val="lowerRoman"/>
      <w:lvlText w:val="%6."/>
      <w:lvlJc w:val="right"/>
      <w:pPr>
        <w:ind w:left="4320" w:hanging="180"/>
      </w:pPr>
    </w:lvl>
    <w:lvl w:ilvl="6" w:tplc="50113916" w:tentative="1">
      <w:start w:val="1"/>
      <w:numFmt w:val="decimal"/>
      <w:lvlText w:val="%7."/>
      <w:lvlJc w:val="left"/>
      <w:pPr>
        <w:ind w:left="5040" w:hanging="360"/>
      </w:pPr>
    </w:lvl>
    <w:lvl w:ilvl="7" w:tplc="50113916" w:tentative="1">
      <w:start w:val="1"/>
      <w:numFmt w:val="lowerLetter"/>
      <w:lvlText w:val="%8."/>
      <w:lvlJc w:val="left"/>
      <w:pPr>
        <w:ind w:left="5760" w:hanging="360"/>
      </w:pPr>
    </w:lvl>
    <w:lvl w:ilvl="8" w:tplc="5011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0">
    <w:multiLevelType w:val="hybridMultilevel"/>
    <w:lvl w:ilvl="0" w:tplc="58910028">
      <w:start w:val="1"/>
      <w:numFmt w:val="decimal"/>
      <w:lvlText w:val="%1."/>
      <w:lvlJc w:val="left"/>
      <w:pPr>
        <w:ind w:left="720" w:hanging="360"/>
      </w:pPr>
    </w:lvl>
    <w:lvl w:ilvl="1" w:tplc="58910028" w:tentative="1">
      <w:start w:val="1"/>
      <w:numFmt w:val="lowerLetter"/>
      <w:lvlText w:val="%2."/>
      <w:lvlJc w:val="left"/>
      <w:pPr>
        <w:ind w:left="1440" w:hanging="360"/>
      </w:pPr>
    </w:lvl>
    <w:lvl w:ilvl="2" w:tplc="58910028" w:tentative="1">
      <w:start w:val="1"/>
      <w:numFmt w:val="lowerRoman"/>
      <w:lvlText w:val="%3."/>
      <w:lvlJc w:val="right"/>
      <w:pPr>
        <w:ind w:left="2160" w:hanging="180"/>
      </w:pPr>
    </w:lvl>
    <w:lvl w:ilvl="3" w:tplc="58910028" w:tentative="1">
      <w:start w:val="1"/>
      <w:numFmt w:val="decimal"/>
      <w:lvlText w:val="%4."/>
      <w:lvlJc w:val="left"/>
      <w:pPr>
        <w:ind w:left="2880" w:hanging="360"/>
      </w:pPr>
    </w:lvl>
    <w:lvl w:ilvl="4" w:tplc="58910028" w:tentative="1">
      <w:start w:val="1"/>
      <w:numFmt w:val="lowerLetter"/>
      <w:lvlText w:val="%5."/>
      <w:lvlJc w:val="left"/>
      <w:pPr>
        <w:ind w:left="3600" w:hanging="360"/>
      </w:pPr>
    </w:lvl>
    <w:lvl w:ilvl="5" w:tplc="58910028" w:tentative="1">
      <w:start w:val="1"/>
      <w:numFmt w:val="lowerRoman"/>
      <w:lvlText w:val="%6."/>
      <w:lvlJc w:val="right"/>
      <w:pPr>
        <w:ind w:left="4320" w:hanging="180"/>
      </w:pPr>
    </w:lvl>
    <w:lvl w:ilvl="6" w:tplc="58910028" w:tentative="1">
      <w:start w:val="1"/>
      <w:numFmt w:val="decimal"/>
      <w:lvlText w:val="%7."/>
      <w:lvlJc w:val="left"/>
      <w:pPr>
        <w:ind w:left="5040" w:hanging="360"/>
      </w:pPr>
    </w:lvl>
    <w:lvl w:ilvl="7" w:tplc="58910028" w:tentative="1">
      <w:start w:val="1"/>
      <w:numFmt w:val="lowerLetter"/>
      <w:lvlText w:val="%8."/>
      <w:lvlJc w:val="left"/>
      <w:pPr>
        <w:ind w:left="5760" w:hanging="360"/>
      </w:pPr>
    </w:lvl>
    <w:lvl w:ilvl="8" w:tplc="5891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">
    <w:multiLevelType w:val="hybridMultilevel"/>
    <w:lvl w:ilvl="0" w:tplc="45083194">
      <w:start w:val="1"/>
      <w:numFmt w:val="decimal"/>
      <w:lvlText w:val="%1."/>
      <w:lvlJc w:val="left"/>
      <w:pPr>
        <w:ind w:left="720" w:hanging="360"/>
      </w:pPr>
    </w:lvl>
    <w:lvl w:ilvl="1" w:tplc="45083194" w:tentative="1">
      <w:start w:val="1"/>
      <w:numFmt w:val="lowerLetter"/>
      <w:lvlText w:val="%2."/>
      <w:lvlJc w:val="left"/>
      <w:pPr>
        <w:ind w:left="1440" w:hanging="360"/>
      </w:pPr>
    </w:lvl>
    <w:lvl w:ilvl="2" w:tplc="45083194" w:tentative="1">
      <w:start w:val="1"/>
      <w:numFmt w:val="lowerRoman"/>
      <w:lvlText w:val="%3."/>
      <w:lvlJc w:val="right"/>
      <w:pPr>
        <w:ind w:left="2160" w:hanging="180"/>
      </w:pPr>
    </w:lvl>
    <w:lvl w:ilvl="3" w:tplc="45083194" w:tentative="1">
      <w:start w:val="1"/>
      <w:numFmt w:val="decimal"/>
      <w:lvlText w:val="%4."/>
      <w:lvlJc w:val="left"/>
      <w:pPr>
        <w:ind w:left="2880" w:hanging="360"/>
      </w:pPr>
    </w:lvl>
    <w:lvl w:ilvl="4" w:tplc="45083194" w:tentative="1">
      <w:start w:val="1"/>
      <w:numFmt w:val="lowerLetter"/>
      <w:lvlText w:val="%5."/>
      <w:lvlJc w:val="left"/>
      <w:pPr>
        <w:ind w:left="3600" w:hanging="360"/>
      </w:pPr>
    </w:lvl>
    <w:lvl w:ilvl="5" w:tplc="45083194" w:tentative="1">
      <w:start w:val="1"/>
      <w:numFmt w:val="lowerRoman"/>
      <w:lvlText w:val="%6."/>
      <w:lvlJc w:val="right"/>
      <w:pPr>
        <w:ind w:left="4320" w:hanging="180"/>
      </w:pPr>
    </w:lvl>
    <w:lvl w:ilvl="6" w:tplc="45083194" w:tentative="1">
      <w:start w:val="1"/>
      <w:numFmt w:val="decimal"/>
      <w:lvlText w:val="%7."/>
      <w:lvlJc w:val="left"/>
      <w:pPr>
        <w:ind w:left="5040" w:hanging="360"/>
      </w:pPr>
    </w:lvl>
    <w:lvl w:ilvl="7" w:tplc="45083194" w:tentative="1">
      <w:start w:val="1"/>
      <w:numFmt w:val="lowerLetter"/>
      <w:lvlText w:val="%8."/>
      <w:lvlJc w:val="left"/>
      <w:pPr>
        <w:ind w:left="5760" w:hanging="360"/>
      </w:pPr>
    </w:lvl>
    <w:lvl w:ilvl="8" w:tplc="4508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8">
    <w:multiLevelType w:val="hybridMultilevel"/>
    <w:lvl w:ilvl="0" w:tplc="66764350">
      <w:start w:val="1"/>
      <w:numFmt w:val="decimal"/>
      <w:lvlText w:val="%1."/>
      <w:lvlJc w:val="left"/>
      <w:pPr>
        <w:ind w:left="720" w:hanging="360"/>
      </w:pPr>
    </w:lvl>
    <w:lvl w:ilvl="1" w:tplc="66764350" w:tentative="1">
      <w:start w:val="1"/>
      <w:numFmt w:val="lowerLetter"/>
      <w:lvlText w:val="%2."/>
      <w:lvlJc w:val="left"/>
      <w:pPr>
        <w:ind w:left="1440" w:hanging="360"/>
      </w:pPr>
    </w:lvl>
    <w:lvl w:ilvl="2" w:tplc="66764350" w:tentative="1">
      <w:start w:val="1"/>
      <w:numFmt w:val="lowerRoman"/>
      <w:lvlText w:val="%3."/>
      <w:lvlJc w:val="right"/>
      <w:pPr>
        <w:ind w:left="2160" w:hanging="180"/>
      </w:pPr>
    </w:lvl>
    <w:lvl w:ilvl="3" w:tplc="66764350" w:tentative="1">
      <w:start w:val="1"/>
      <w:numFmt w:val="decimal"/>
      <w:lvlText w:val="%4."/>
      <w:lvlJc w:val="left"/>
      <w:pPr>
        <w:ind w:left="2880" w:hanging="360"/>
      </w:pPr>
    </w:lvl>
    <w:lvl w:ilvl="4" w:tplc="66764350" w:tentative="1">
      <w:start w:val="1"/>
      <w:numFmt w:val="lowerLetter"/>
      <w:lvlText w:val="%5."/>
      <w:lvlJc w:val="left"/>
      <w:pPr>
        <w:ind w:left="3600" w:hanging="360"/>
      </w:pPr>
    </w:lvl>
    <w:lvl w:ilvl="5" w:tplc="66764350" w:tentative="1">
      <w:start w:val="1"/>
      <w:numFmt w:val="lowerRoman"/>
      <w:lvlText w:val="%6."/>
      <w:lvlJc w:val="right"/>
      <w:pPr>
        <w:ind w:left="4320" w:hanging="180"/>
      </w:pPr>
    </w:lvl>
    <w:lvl w:ilvl="6" w:tplc="66764350" w:tentative="1">
      <w:start w:val="1"/>
      <w:numFmt w:val="decimal"/>
      <w:lvlText w:val="%7."/>
      <w:lvlJc w:val="left"/>
      <w:pPr>
        <w:ind w:left="5040" w:hanging="360"/>
      </w:pPr>
    </w:lvl>
    <w:lvl w:ilvl="7" w:tplc="66764350" w:tentative="1">
      <w:start w:val="1"/>
      <w:numFmt w:val="lowerLetter"/>
      <w:lvlText w:val="%8."/>
      <w:lvlJc w:val="left"/>
      <w:pPr>
        <w:ind w:left="5760" w:hanging="360"/>
      </w:pPr>
    </w:lvl>
    <w:lvl w:ilvl="8" w:tplc="6676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7">
    <w:multiLevelType w:val="hybridMultilevel"/>
    <w:lvl w:ilvl="0" w:tplc="76893413">
      <w:start w:val="1"/>
      <w:numFmt w:val="decimal"/>
      <w:lvlText w:val="%1."/>
      <w:lvlJc w:val="left"/>
      <w:pPr>
        <w:ind w:left="720" w:hanging="360"/>
      </w:pPr>
    </w:lvl>
    <w:lvl w:ilvl="1" w:tplc="76893413" w:tentative="1">
      <w:start w:val="1"/>
      <w:numFmt w:val="lowerLetter"/>
      <w:lvlText w:val="%2."/>
      <w:lvlJc w:val="left"/>
      <w:pPr>
        <w:ind w:left="1440" w:hanging="360"/>
      </w:pPr>
    </w:lvl>
    <w:lvl w:ilvl="2" w:tplc="76893413" w:tentative="1">
      <w:start w:val="1"/>
      <w:numFmt w:val="lowerRoman"/>
      <w:lvlText w:val="%3."/>
      <w:lvlJc w:val="right"/>
      <w:pPr>
        <w:ind w:left="2160" w:hanging="180"/>
      </w:pPr>
    </w:lvl>
    <w:lvl w:ilvl="3" w:tplc="76893413" w:tentative="1">
      <w:start w:val="1"/>
      <w:numFmt w:val="decimal"/>
      <w:lvlText w:val="%4."/>
      <w:lvlJc w:val="left"/>
      <w:pPr>
        <w:ind w:left="2880" w:hanging="360"/>
      </w:pPr>
    </w:lvl>
    <w:lvl w:ilvl="4" w:tplc="76893413" w:tentative="1">
      <w:start w:val="1"/>
      <w:numFmt w:val="lowerLetter"/>
      <w:lvlText w:val="%5."/>
      <w:lvlJc w:val="left"/>
      <w:pPr>
        <w:ind w:left="3600" w:hanging="360"/>
      </w:pPr>
    </w:lvl>
    <w:lvl w:ilvl="5" w:tplc="76893413" w:tentative="1">
      <w:start w:val="1"/>
      <w:numFmt w:val="lowerRoman"/>
      <w:lvlText w:val="%6."/>
      <w:lvlJc w:val="right"/>
      <w:pPr>
        <w:ind w:left="4320" w:hanging="180"/>
      </w:pPr>
    </w:lvl>
    <w:lvl w:ilvl="6" w:tplc="76893413" w:tentative="1">
      <w:start w:val="1"/>
      <w:numFmt w:val="decimal"/>
      <w:lvlText w:val="%7."/>
      <w:lvlJc w:val="left"/>
      <w:pPr>
        <w:ind w:left="5040" w:hanging="360"/>
      </w:pPr>
    </w:lvl>
    <w:lvl w:ilvl="7" w:tplc="76893413" w:tentative="1">
      <w:start w:val="1"/>
      <w:numFmt w:val="lowerLetter"/>
      <w:lvlText w:val="%8."/>
      <w:lvlJc w:val="left"/>
      <w:pPr>
        <w:ind w:left="5760" w:hanging="360"/>
      </w:pPr>
    </w:lvl>
    <w:lvl w:ilvl="8" w:tplc="7689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6">
    <w:multiLevelType w:val="hybridMultilevel"/>
    <w:lvl w:ilvl="0" w:tplc="64061460">
      <w:start w:val="1"/>
      <w:numFmt w:val="decimal"/>
      <w:lvlText w:val="%1."/>
      <w:lvlJc w:val="left"/>
      <w:pPr>
        <w:ind w:left="720" w:hanging="360"/>
      </w:pPr>
    </w:lvl>
    <w:lvl w:ilvl="1" w:tplc="64061460" w:tentative="1">
      <w:start w:val="1"/>
      <w:numFmt w:val="lowerLetter"/>
      <w:lvlText w:val="%2."/>
      <w:lvlJc w:val="left"/>
      <w:pPr>
        <w:ind w:left="1440" w:hanging="360"/>
      </w:pPr>
    </w:lvl>
    <w:lvl w:ilvl="2" w:tplc="64061460" w:tentative="1">
      <w:start w:val="1"/>
      <w:numFmt w:val="lowerRoman"/>
      <w:lvlText w:val="%3."/>
      <w:lvlJc w:val="right"/>
      <w:pPr>
        <w:ind w:left="2160" w:hanging="180"/>
      </w:pPr>
    </w:lvl>
    <w:lvl w:ilvl="3" w:tplc="64061460" w:tentative="1">
      <w:start w:val="1"/>
      <w:numFmt w:val="decimal"/>
      <w:lvlText w:val="%4."/>
      <w:lvlJc w:val="left"/>
      <w:pPr>
        <w:ind w:left="2880" w:hanging="360"/>
      </w:pPr>
    </w:lvl>
    <w:lvl w:ilvl="4" w:tplc="64061460" w:tentative="1">
      <w:start w:val="1"/>
      <w:numFmt w:val="lowerLetter"/>
      <w:lvlText w:val="%5."/>
      <w:lvlJc w:val="left"/>
      <w:pPr>
        <w:ind w:left="3600" w:hanging="360"/>
      </w:pPr>
    </w:lvl>
    <w:lvl w:ilvl="5" w:tplc="64061460" w:tentative="1">
      <w:start w:val="1"/>
      <w:numFmt w:val="lowerRoman"/>
      <w:lvlText w:val="%6."/>
      <w:lvlJc w:val="right"/>
      <w:pPr>
        <w:ind w:left="4320" w:hanging="180"/>
      </w:pPr>
    </w:lvl>
    <w:lvl w:ilvl="6" w:tplc="64061460" w:tentative="1">
      <w:start w:val="1"/>
      <w:numFmt w:val="decimal"/>
      <w:lvlText w:val="%7."/>
      <w:lvlJc w:val="left"/>
      <w:pPr>
        <w:ind w:left="5040" w:hanging="360"/>
      </w:pPr>
    </w:lvl>
    <w:lvl w:ilvl="7" w:tplc="64061460" w:tentative="1">
      <w:start w:val="1"/>
      <w:numFmt w:val="lowerLetter"/>
      <w:lvlText w:val="%8."/>
      <w:lvlJc w:val="left"/>
      <w:pPr>
        <w:ind w:left="5760" w:hanging="360"/>
      </w:pPr>
    </w:lvl>
    <w:lvl w:ilvl="8" w:tplc="64061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5">
    <w:multiLevelType w:val="hybridMultilevel"/>
    <w:lvl w:ilvl="0" w:tplc="26900870">
      <w:start w:val="1"/>
      <w:numFmt w:val="decimal"/>
      <w:lvlText w:val="%1."/>
      <w:lvlJc w:val="left"/>
      <w:pPr>
        <w:ind w:left="720" w:hanging="360"/>
      </w:pPr>
    </w:lvl>
    <w:lvl w:ilvl="1" w:tplc="26900870" w:tentative="1">
      <w:start w:val="1"/>
      <w:numFmt w:val="lowerLetter"/>
      <w:lvlText w:val="%2."/>
      <w:lvlJc w:val="left"/>
      <w:pPr>
        <w:ind w:left="1440" w:hanging="360"/>
      </w:pPr>
    </w:lvl>
    <w:lvl w:ilvl="2" w:tplc="26900870" w:tentative="1">
      <w:start w:val="1"/>
      <w:numFmt w:val="lowerRoman"/>
      <w:lvlText w:val="%3."/>
      <w:lvlJc w:val="right"/>
      <w:pPr>
        <w:ind w:left="2160" w:hanging="180"/>
      </w:pPr>
    </w:lvl>
    <w:lvl w:ilvl="3" w:tplc="26900870" w:tentative="1">
      <w:start w:val="1"/>
      <w:numFmt w:val="decimal"/>
      <w:lvlText w:val="%4."/>
      <w:lvlJc w:val="left"/>
      <w:pPr>
        <w:ind w:left="2880" w:hanging="360"/>
      </w:pPr>
    </w:lvl>
    <w:lvl w:ilvl="4" w:tplc="26900870" w:tentative="1">
      <w:start w:val="1"/>
      <w:numFmt w:val="lowerLetter"/>
      <w:lvlText w:val="%5."/>
      <w:lvlJc w:val="left"/>
      <w:pPr>
        <w:ind w:left="3600" w:hanging="360"/>
      </w:pPr>
    </w:lvl>
    <w:lvl w:ilvl="5" w:tplc="26900870" w:tentative="1">
      <w:start w:val="1"/>
      <w:numFmt w:val="lowerRoman"/>
      <w:lvlText w:val="%6."/>
      <w:lvlJc w:val="right"/>
      <w:pPr>
        <w:ind w:left="4320" w:hanging="180"/>
      </w:pPr>
    </w:lvl>
    <w:lvl w:ilvl="6" w:tplc="26900870" w:tentative="1">
      <w:start w:val="1"/>
      <w:numFmt w:val="decimal"/>
      <w:lvlText w:val="%7."/>
      <w:lvlJc w:val="left"/>
      <w:pPr>
        <w:ind w:left="5040" w:hanging="360"/>
      </w:pPr>
    </w:lvl>
    <w:lvl w:ilvl="7" w:tplc="26900870" w:tentative="1">
      <w:start w:val="1"/>
      <w:numFmt w:val="lowerLetter"/>
      <w:lvlText w:val="%8."/>
      <w:lvlJc w:val="left"/>
      <w:pPr>
        <w:ind w:left="5760" w:hanging="360"/>
      </w:pPr>
    </w:lvl>
    <w:lvl w:ilvl="8" w:tplc="26900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4">
    <w:multiLevelType w:val="hybridMultilevel"/>
    <w:lvl w:ilvl="0" w:tplc="995363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24">
    <w:abstractNumId w:val="3024"/>
  </w:num>
  <w:num w:numId="3025">
    <w:abstractNumId w:val="3025"/>
  </w:num>
  <w:num w:numId="3026">
    <w:abstractNumId w:val="3026"/>
  </w:num>
  <w:num w:numId="3027">
    <w:abstractNumId w:val="3027"/>
  </w:num>
  <w:num w:numId="3028">
    <w:abstractNumId w:val="3028"/>
  </w:num>
  <w:num w:numId="3029">
    <w:abstractNumId w:val="3029"/>
  </w:num>
  <w:num w:numId="3030">
    <w:abstractNumId w:val="3030"/>
  </w:num>
  <w:num w:numId="3031">
    <w:abstractNumId w:val="3031"/>
  </w:num>
  <w:num w:numId="3032">
    <w:abstractNumId w:val="3032"/>
  </w:num>
  <w:num w:numId="3033">
    <w:abstractNumId w:val="3033"/>
  </w:num>
  <w:num w:numId="3034">
    <w:abstractNumId w:val="3034"/>
  </w:num>
  <w:num w:numId="3035">
    <w:abstractNumId w:val="3035"/>
  </w:num>
  <w:num w:numId="3036">
    <w:abstractNumId w:val="3036"/>
  </w:num>
  <w:num w:numId="3037">
    <w:abstractNumId w:val="3037"/>
  </w:num>
  <w:num w:numId="3038">
    <w:abstractNumId w:val="3038"/>
  </w:num>
  <w:num w:numId="3039">
    <w:abstractNumId w:val="3039"/>
  </w:num>
  <w:num w:numId="3040">
    <w:abstractNumId w:val="3040"/>
  </w:num>
  <w:num w:numId="3041">
    <w:abstractNumId w:val="3041"/>
  </w:num>
  <w:num w:numId="3042">
    <w:abstractNumId w:val="3042"/>
  </w:num>
  <w:num w:numId="3043">
    <w:abstractNumId w:val="3043"/>
  </w:num>
  <w:num w:numId="3044">
    <w:abstractNumId w:val="3044"/>
  </w:num>
  <w:num w:numId="3045">
    <w:abstractNumId w:val="3045"/>
  </w:num>
  <w:num w:numId="3046">
    <w:abstractNumId w:val="3046"/>
  </w:num>
  <w:num w:numId="3047">
    <w:abstractNumId w:val="3047"/>
  </w:num>
  <w:num w:numId="3048">
    <w:abstractNumId w:val="3048"/>
  </w:num>
  <w:num w:numId="3049">
    <w:abstractNumId w:val="3049"/>
  </w:num>
  <w:num w:numId="3050">
    <w:abstractNumId w:val="3050"/>
  </w:num>
  <w:num w:numId="3051">
    <w:abstractNumId w:val="3051"/>
  </w:num>
  <w:num w:numId="3052">
    <w:abstractNumId w:val="3052"/>
  </w:num>
  <w:num w:numId="3053">
    <w:abstractNumId w:val="3053"/>
  </w:num>
  <w:num w:numId="3054">
    <w:abstractNumId w:val="3054"/>
  </w:num>
  <w:num w:numId="3055">
    <w:abstractNumId w:val="3055"/>
  </w:num>
  <w:num w:numId="3056">
    <w:abstractNumId w:val="3056"/>
  </w:num>
  <w:num w:numId="3057">
    <w:abstractNumId w:val="3057"/>
  </w:num>
  <w:num w:numId="3058">
    <w:abstractNumId w:val="3058"/>
  </w:num>
  <w:num w:numId="3059">
    <w:abstractNumId w:val="3059"/>
  </w:num>
  <w:num w:numId="3060">
    <w:abstractNumId w:val="3060"/>
  </w:num>
  <w:num w:numId="3061">
    <w:abstractNumId w:val="3061"/>
  </w:num>
  <w:num w:numId="3062">
    <w:abstractNumId w:val="3062"/>
  </w:num>
  <w:num w:numId="3063">
    <w:abstractNumId w:val="3063"/>
  </w:num>
  <w:num w:numId="3064">
    <w:abstractNumId w:val="3064"/>
  </w:num>
  <w:num w:numId="3065">
    <w:abstractNumId w:val="3065"/>
  </w:num>
  <w:num w:numId="3066">
    <w:abstractNumId w:val="3066"/>
  </w:num>
  <w:num w:numId="3067">
    <w:abstractNumId w:val="3067"/>
  </w:num>
  <w:num w:numId="3068">
    <w:abstractNumId w:val="3068"/>
  </w:num>
  <w:num w:numId="3069">
    <w:abstractNumId w:val="3069"/>
  </w:num>
  <w:num w:numId="3070">
    <w:abstractNumId w:val="3070"/>
  </w:num>
  <w:num w:numId="3071">
    <w:abstractNumId w:val="3071"/>
  </w:num>
  <w:num w:numId="3072">
    <w:abstractNumId w:val="3072"/>
  </w:num>
  <w:num w:numId="3073">
    <w:abstractNumId w:val="3073"/>
  </w:num>
  <w:num w:numId="3074">
    <w:abstractNumId w:val="3074"/>
  </w:num>
  <w:num w:numId="3075">
    <w:abstractNumId w:val="3075"/>
  </w:num>
  <w:num w:numId="3076">
    <w:abstractNumId w:val="3076"/>
  </w:num>
  <w:num w:numId="3077">
    <w:abstractNumId w:val="3077"/>
  </w:num>
  <w:num w:numId="3078">
    <w:abstractNumId w:val="3078"/>
  </w:num>
  <w:num w:numId="3079">
    <w:abstractNumId w:val="3079"/>
  </w:num>
  <w:num w:numId="3080">
    <w:abstractNumId w:val="3080"/>
  </w:num>
  <w:num w:numId="3081">
    <w:abstractNumId w:val="3081"/>
  </w:num>
  <w:num w:numId="3082">
    <w:abstractNumId w:val="3082"/>
  </w:num>
  <w:num w:numId="3083">
    <w:abstractNumId w:val="3083"/>
  </w:num>
  <w:num w:numId="3084">
    <w:abstractNumId w:val="3084"/>
  </w:num>
  <w:num w:numId="3085">
    <w:abstractNumId w:val="3085"/>
  </w:num>
  <w:num w:numId="3086">
    <w:abstractNumId w:val="3086"/>
  </w:num>
  <w:num w:numId="3087">
    <w:abstractNumId w:val="3087"/>
  </w:num>
  <w:num w:numId="3088">
    <w:abstractNumId w:val="3088"/>
  </w:num>
  <w:num w:numId="3089">
    <w:abstractNumId w:val="3089"/>
  </w:num>
  <w:num w:numId="3090">
    <w:abstractNumId w:val="3090"/>
  </w:num>
  <w:num w:numId="3091">
    <w:abstractNumId w:val="3091"/>
  </w:num>
  <w:num w:numId="3092">
    <w:abstractNumId w:val="3092"/>
  </w:num>
  <w:num w:numId="3093">
    <w:abstractNumId w:val="3093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  <w:num w:numId="3102">
    <w:abstractNumId w:val="3102"/>
  </w:num>
  <w:num w:numId="3103">
    <w:abstractNumId w:val="3103"/>
  </w:num>
  <w:num w:numId="3104">
    <w:abstractNumId w:val="3104"/>
  </w:num>
  <w:num w:numId="3105">
    <w:abstractNumId w:val="3105"/>
  </w:num>
  <w:num w:numId="3106">
    <w:abstractNumId w:val="31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9709776" Type="http://schemas.openxmlformats.org/officeDocument/2006/relationships/comments" Target="comments.xml"/><Relationship Id="rId900704842" Type="http://schemas.microsoft.com/office/2011/relationships/commentsExtended" Target="commentsExtended.xml"/><Relationship Id="rId15602403" Type="http://schemas.openxmlformats.org/officeDocument/2006/relationships/image" Target="media/imgrId15602403.jpg"/><Relationship Id="rId704665bbb8a28bcdf" Type="http://schemas.openxmlformats.org/officeDocument/2006/relationships/hyperlink" Target="https://iservice.lombardini.it/jsp/Template2/manuale.jsp?id=120&amp;parent=1000" TargetMode="External"/><Relationship Id="rId287765bbb8a28c040" Type="http://schemas.openxmlformats.org/officeDocument/2006/relationships/hyperlink" Target="https://iservice.lombardini.it/jsp/Template2/manuale.jsp?id=114&amp;parent=1000" TargetMode="External"/><Relationship Id="rId780365bbb8a28c46d" Type="http://schemas.openxmlformats.org/officeDocument/2006/relationships/hyperlink" Target="https://iservice.lombardini.it/jsp/Template2/manuale.jsp?id=103&amp;parent=1000" TargetMode="External"/><Relationship Id="rId571365bbb8a28c878" Type="http://schemas.openxmlformats.org/officeDocument/2006/relationships/hyperlink" Target="https://iservice.lombardini.it/jsp/Template2/manuale.jsp?id=822&amp;parent=1000" TargetMode="External"/><Relationship Id="rId315765bbb8a28c9b1" Type="http://schemas.openxmlformats.org/officeDocument/2006/relationships/hyperlink" Target="https://iservice.lombardini.it/jsp/Template2/manuale.jsp?id=822&amp;parent=1000" TargetMode="External"/><Relationship Id="rId234465bbb8a28d285" Type="http://schemas.openxmlformats.org/officeDocument/2006/relationships/hyperlink" Target="https://iservice.lombardini.it/jsp/Template2/manuale.jsp?id=822&amp;parent=1000" TargetMode="External"/><Relationship Id="rId323465bbb8a297d03" Type="http://schemas.openxmlformats.org/officeDocument/2006/relationships/hyperlink" Target="https://iservice.lombardini.it/jsp/Template2/manuale.jsp?id=822&amp;parent=1000" TargetMode="External"/><Relationship Id="rId860065bbb8a2a3e16" Type="http://schemas.openxmlformats.org/officeDocument/2006/relationships/hyperlink" Target="https://iservice.lombardini.it/jsp/Template2/manuale.jsp?id=822&amp;parent=1000" TargetMode="External"/><Relationship Id="rId865365bbb8a2c5aa1" Type="http://schemas.openxmlformats.org/officeDocument/2006/relationships/hyperlink" Target="https://iservice.lombardini.it/jsp/Template2/manuale.jsp?id=107&amp;parent=1000" TargetMode="External"/><Relationship Id="rId972765bbb8a2ebbff" Type="http://schemas.openxmlformats.org/officeDocument/2006/relationships/hyperlink" Target="https://iservice.lombardini.it/jsp/Template2/manuale.jsp?id=822&amp;parent=1000" TargetMode="External"/><Relationship Id="rId401765bbb8a3500be" Type="http://schemas.openxmlformats.org/officeDocument/2006/relationships/hyperlink" Target="https://iservice.lombardini.it/jsp/Template2/manuale.jsp?id=822&amp;parent=1000" TargetMode="External"/><Relationship Id="rId425765bbb8a3505fa" Type="http://schemas.openxmlformats.org/officeDocument/2006/relationships/hyperlink" Target="https://iservice.lombardini.it/jsp/Template2/manuale.jsp?id=822&amp;parent=1000" TargetMode="External"/><Relationship Id="rId347465bbb8a35f6d2" Type="http://schemas.openxmlformats.org/officeDocument/2006/relationships/hyperlink" Target="https://iservice.lombardini.it/jsp/Template2/manuale.jsp?id=822&amp;parent=1000" TargetMode="External"/><Relationship Id="rId571965bbb8a375d02" Type="http://schemas.openxmlformats.org/officeDocument/2006/relationships/hyperlink" Target="https://iservice.lombardini.it/jsp/Template2/manuale.jsp?id=822&amp;parent=1000" TargetMode="External"/><Relationship Id="rId735165bbb8a433ee1" Type="http://schemas.openxmlformats.org/officeDocument/2006/relationships/hyperlink" Target="https://iservice.lombardini.it/jsp/Template2/manuale.jsp?id=822&amp;parent=1000" TargetMode="External"/><Relationship Id="rId574965bbb8a456c71" Type="http://schemas.openxmlformats.org/officeDocument/2006/relationships/hyperlink" Target="https://iservice.lombardini.it/jsp/Template2/manuale.jsp?id=105&amp;parent=1000" TargetMode="External"/><Relationship Id="rId475765bbb8a47cd88" Type="http://schemas.openxmlformats.org/officeDocument/2006/relationships/hyperlink" Target="https://iservice.lombardini.it/jsp/Template2/manuale.jsp?id=822&amp;parent=1000" TargetMode="External"/><Relationship Id="rId221765bbb8a4944c7" Type="http://schemas.openxmlformats.org/officeDocument/2006/relationships/hyperlink" Target="https://iservice.lombardini.it/jsp/Template2/manuale.jsp?id=822&amp;parent=1000" TargetMode="External"/><Relationship Id="rId440165bbb8a4b5bd4" Type="http://schemas.openxmlformats.org/officeDocument/2006/relationships/hyperlink" Target="https://iservice.lombardini.it/jsp/Template2/manuale.jsp?id=132&amp;parent=1000" TargetMode="External"/><Relationship Id="rId642665bbb8a4cd506" Type="http://schemas.openxmlformats.org/officeDocument/2006/relationships/hyperlink" Target="https://iservice.lombardini.it/jsp/Template2/manuale.jsp?id=822&amp;parent=1000" TargetMode="External"/><Relationship Id="rId781765bbb8a4d65a4" Type="http://schemas.openxmlformats.org/officeDocument/2006/relationships/hyperlink" Target="https://iservice.lombardini.it/jsp/Template2/manuale.jsp?id=822&amp;parent=1000" TargetMode="External"/><Relationship Id="rId660765bbb8a518f59" Type="http://schemas.openxmlformats.org/officeDocument/2006/relationships/hyperlink" Target="https://iservice.lombardini.it/jsp/Template2/manuale.jsp?id=199&amp;parent=1000" TargetMode="External"/><Relationship Id="rId793665bbb8a527f70" Type="http://schemas.openxmlformats.org/officeDocument/2006/relationships/hyperlink" Target="https://iservice.lombardini.it/jsp/Template2/manuale.jsp?id=103&amp;parent=1000" TargetMode="External"/><Relationship Id="rId316765bbb8a533dc9" Type="http://schemas.openxmlformats.org/officeDocument/2006/relationships/hyperlink" Target="https://iservice.lombardini.it/jsp/Template2/manuale.jsp?id=822&amp;parent=1000" TargetMode="External"/><Relationship Id="rId792665bbb8a534e85" Type="http://schemas.openxmlformats.org/officeDocument/2006/relationships/hyperlink" Target="https://iservice.lombardini.it/jsp/Template2/manuale.jsp?id=103&amp;parent=1000" TargetMode="External"/><Relationship Id="rId321965bbb8a559595" Type="http://schemas.openxmlformats.org/officeDocument/2006/relationships/hyperlink" Target="https://iservice.lombardini.it/jsp/Template2/manuale.jsp?id=112&amp;parent=1000" TargetMode="External"/><Relationship Id="rId114965bbb8a559974" Type="http://schemas.openxmlformats.org/officeDocument/2006/relationships/hyperlink" Target="https://iservice.lombardini.it/jsp/Template2/manuale.jsp?id=822&amp;parent=1000" TargetMode="External"/><Relationship Id="rId282665bbb8a55a19c" Type="http://schemas.openxmlformats.org/officeDocument/2006/relationships/hyperlink" Target="https://iservice.lombardini.it/jsp/Template2/manuale.jsp?id=822&amp;parent=1000" TargetMode="External"/><Relationship Id="rId894865bbb8a55b241" Type="http://schemas.openxmlformats.org/officeDocument/2006/relationships/hyperlink" Target="https://iservice.lombardini.it/jsp/Template2/manuale.jsp?id=103&amp;parent=1000" TargetMode="External"/><Relationship Id="rId847765bbb8a58151b" Type="http://schemas.openxmlformats.org/officeDocument/2006/relationships/hyperlink" Target="https://iservice.lombardini.it/jsp/Template2/manuale.jsp?id=822&amp;parent=1000" TargetMode="External"/><Relationship Id="rId397365bbb8a581720" Type="http://schemas.openxmlformats.org/officeDocument/2006/relationships/hyperlink" Target="https://iservice.lombardini.it/jsp/Template2/manuale.jsp?id=140&amp;parent=1000" TargetMode="External"/><Relationship Id="rId878865bbb8a581ce1" Type="http://schemas.openxmlformats.org/officeDocument/2006/relationships/hyperlink" Target="https://iservice.lombardini.it/jsp/Template2/manuale.jsp?id=822&amp;parent=1000" TargetMode="External"/><Relationship Id="rId335865bbb8a58ac4f" Type="http://schemas.openxmlformats.org/officeDocument/2006/relationships/hyperlink" Target="https://iservice.lombardini.it/jsp/Template2/manuale.jsp?id=822&amp;parent=1000" TargetMode="External"/><Relationship Id="rId279065bbb8a58aed1" Type="http://schemas.openxmlformats.org/officeDocument/2006/relationships/hyperlink" Target="https://iservice.lombardini.it/jsp/Template2/manuale.jsp?id=822&amp;parent=1000" TargetMode="External"/><Relationship Id="rId251265bbb8a58b04a" Type="http://schemas.openxmlformats.org/officeDocument/2006/relationships/hyperlink" Target="https://iservice.lombardini.it/jsp/Template2/manuale.jsp?id=136&amp;parent=1000" TargetMode="External"/><Relationship Id="rId210365bbb8a60224b" Type="http://schemas.openxmlformats.org/officeDocument/2006/relationships/hyperlink" Target="https://iservice.lombardini.it/jsp/Template2/manuale.jsp?id=822&amp;parent=1000" TargetMode="External"/><Relationship Id="rId596165bbb8a602af3" Type="http://schemas.openxmlformats.org/officeDocument/2006/relationships/hyperlink" Target="https://iservice.lombardini.it/jsp/Template2/manuale.jsp?id=822&amp;parent=1000" TargetMode="External"/><Relationship Id="rId566065bbb8a60ca9c" Type="http://schemas.openxmlformats.org/officeDocument/2006/relationships/hyperlink" Target="https://iservice.lombardini.it/jsp/Template2/manuale.jsp?id=822&amp;parent=1000" TargetMode="External"/><Relationship Id="rId827965bbb8a2862db" Type="http://schemas.openxmlformats.org/officeDocument/2006/relationships/image" Target="media/imgrId827965bbb8a2862db.jpg"/><Relationship Id="rId934565bbb8a28b7f9" Type="http://schemas.openxmlformats.org/officeDocument/2006/relationships/image" Target="media/imgrId934565bbb8a28b7f9.gif"/><Relationship Id="rId101465bbb8a29760e" Type="http://schemas.openxmlformats.org/officeDocument/2006/relationships/image" Target="media/imgrId101465bbb8a29760e.jpg"/><Relationship Id="rId412265bbb8a2a30e5" Type="http://schemas.openxmlformats.org/officeDocument/2006/relationships/image" Target="media/imgrId412265bbb8a2a30e5.jpg"/><Relationship Id="rId293265bbb8a2ab721" Type="http://schemas.openxmlformats.org/officeDocument/2006/relationships/image" Target="media/imgrId293265bbb8a2ab721.jpg"/><Relationship Id="rId449265bbb8a2b5cc2" Type="http://schemas.openxmlformats.org/officeDocument/2006/relationships/image" Target="media/imgrId449265bbb8a2b5cc2.jpg"/><Relationship Id="rId837965bbb8a2bd4d1" Type="http://schemas.openxmlformats.org/officeDocument/2006/relationships/image" Target="media/imgrId837965bbb8a2bd4d1.jpg"/><Relationship Id="rId207165bbb8a2c5516" Type="http://schemas.openxmlformats.org/officeDocument/2006/relationships/image" Target="media/imgrId207165bbb8a2c5516.jpg"/><Relationship Id="rId660665bbb8a2cf47b" Type="http://schemas.openxmlformats.org/officeDocument/2006/relationships/image" Target="media/imgrId660665bbb8a2cf47b.jpg"/><Relationship Id="rId120665bbb8a2d7531" Type="http://schemas.openxmlformats.org/officeDocument/2006/relationships/image" Target="media/imgrId120665bbb8a2d7531.jpg"/><Relationship Id="rId849565bbb8a2e2599" Type="http://schemas.openxmlformats.org/officeDocument/2006/relationships/image" Target="media/imgrId849565bbb8a2e2599.jpg"/><Relationship Id="rId162665bbb8a2eb115" Type="http://schemas.openxmlformats.org/officeDocument/2006/relationships/image" Target="media/imgrId162665bbb8a2eb115.jpg"/><Relationship Id="rId730765bbb8a301a80" Type="http://schemas.openxmlformats.org/officeDocument/2006/relationships/image" Target="media/imgrId730765bbb8a301a80.jpg"/><Relationship Id="rId143665bbb8a3059b5" Type="http://schemas.openxmlformats.org/officeDocument/2006/relationships/image" Target="media/imgrId143665bbb8a3059b5.jpg"/><Relationship Id="rId551665bbb8a30d1be" Type="http://schemas.openxmlformats.org/officeDocument/2006/relationships/image" Target="media/imgrId551665bbb8a30d1be.jpg"/><Relationship Id="rId488765bbb8a315a5e" Type="http://schemas.openxmlformats.org/officeDocument/2006/relationships/image" Target="media/imgrId488765bbb8a315a5e.jpg"/><Relationship Id="rId146665bbb8a320a85" Type="http://schemas.openxmlformats.org/officeDocument/2006/relationships/image" Target="media/imgrId146665bbb8a320a85.jpg"/><Relationship Id="rId589965bbb8a3254fd" Type="http://schemas.openxmlformats.org/officeDocument/2006/relationships/image" Target="media/imgrId589965bbb8a3254fd.jpg"/><Relationship Id="rId208865bbb8a32da47" Type="http://schemas.openxmlformats.org/officeDocument/2006/relationships/image" Target="media/imgrId208865bbb8a32da47.gif"/><Relationship Id="rId583165bbb8a336f29" Type="http://schemas.openxmlformats.org/officeDocument/2006/relationships/image" Target="media/imgrId583165bbb8a336f29.jpg"/><Relationship Id="rId752465bbb8a33bcf8" Type="http://schemas.openxmlformats.org/officeDocument/2006/relationships/image" Target="media/imgrId752465bbb8a33bcf8.gif"/><Relationship Id="rId319465bbb8a343281" Type="http://schemas.openxmlformats.org/officeDocument/2006/relationships/image" Target="media/imgrId319465bbb8a343281.jpg"/><Relationship Id="rId451965bbb8a34f96b" Type="http://schemas.openxmlformats.org/officeDocument/2006/relationships/image" Target="media/imgrId451965bbb8a34f96b.gif"/><Relationship Id="rId494365bbb8a35ee77" Type="http://schemas.openxmlformats.org/officeDocument/2006/relationships/image" Target="media/imgrId494365bbb8a35ee77.jpg"/><Relationship Id="rId770865bbb8a36c343" Type="http://schemas.openxmlformats.org/officeDocument/2006/relationships/image" Target="media/imgrId770865bbb8a36c343.jpg"/><Relationship Id="rId210465bbb8a375745" Type="http://schemas.openxmlformats.org/officeDocument/2006/relationships/image" Target="media/imgrId210465bbb8a375745.gif"/><Relationship Id="rId896165bbb8a3803b4" Type="http://schemas.openxmlformats.org/officeDocument/2006/relationships/image" Target="media/imgrId896165bbb8a3803b4.jpg"/><Relationship Id="rId143165bbb8a38486f" Type="http://schemas.openxmlformats.org/officeDocument/2006/relationships/image" Target="media/imgrId143165bbb8a38486f.gif"/><Relationship Id="rId722265bbb8a388666" Type="http://schemas.openxmlformats.org/officeDocument/2006/relationships/image" Target="media/imgrId722265bbb8a388666.jpg"/><Relationship Id="rId868065bbb8a3967ca" Type="http://schemas.openxmlformats.org/officeDocument/2006/relationships/image" Target="media/imgrId868065bbb8a3967ca.jpg"/><Relationship Id="rId332565bbb8a41310b" Type="http://schemas.openxmlformats.org/officeDocument/2006/relationships/image" Target="media/imgrId332565bbb8a41310b.jpg"/><Relationship Id="rId601265bbb8a41d43f" Type="http://schemas.openxmlformats.org/officeDocument/2006/relationships/image" Target="media/imgrId601265bbb8a41d43f.jpg"/><Relationship Id="rId778865bbb8a427f8b" Type="http://schemas.openxmlformats.org/officeDocument/2006/relationships/image" Target="media/imgrId778865bbb8a427f8b.jpg"/><Relationship Id="rId119565bbb8a433025" Type="http://schemas.openxmlformats.org/officeDocument/2006/relationships/image" Target="media/imgrId119565bbb8a433025.jpg"/><Relationship Id="rId508465bbb8a43a8a8" Type="http://schemas.openxmlformats.org/officeDocument/2006/relationships/image" Target="media/imgrId508465bbb8a43a8a8.jpg"/><Relationship Id="rId410565bbb8a4418fc" Type="http://schemas.openxmlformats.org/officeDocument/2006/relationships/image" Target="media/imgrId410565bbb8a4418fc.jpg"/><Relationship Id="rId355165bbb8a446c5d" Type="http://schemas.openxmlformats.org/officeDocument/2006/relationships/image" Target="media/imgrId355165bbb8a446c5d.jpg"/><Relationship Id="rId562665bbb8a44ea91" Type="http://schemas.openxmlformats.org/officeDocument/2006/relationships/image" Target="media/imgrId562665bbb8a44ea91.jpg"/><Relationship Id="rId226065bbb8a456382" Type="http://schemas.openxmlformats.org/officeDocument/2006/relationships/image" Target="media/imgrId226065bbb8a456382.jpg"/><Relationship Id="rId935065bbb8a460a85" Type="http://schemas.openxmlformats.org/officeDocument/2006/relationships/image" Target="media/imgrId935065bbb8a460a85.jpg"/><Relationship Id="rId428165bbb8a468666" Type="http://schemas.openxmlformats.org/officeDocument/2006/relationships/image" Target="media/imgrId428165bbb8a468666.jpg"/><Relationship Id="rId350465bbb8a46d16b" Type="http://schemas.openxmlformats.org/officeDocument/2006/relationships/image" Target="media/imgrId350465bbb8a46d16b.gif"/><Relationship Id="rId895865bbb8a477d08" Type="http://schemas.openxmlformats.org/officeDocument/2006/relationships/image" Target="media/imgrId895865bbb8a477d08.jpg"/><Relationship Id="rId899265bbb8a47c783" Type="http://schemas.openxmlformats.org/officeDocument/2006/relationships/image" Target="media/imgrId899265bbb8a47c783.gif"/><Relationship Id="rId133565bbb8a4840a1" Type="http://schemas.openxmlformats.org/officeDocument/2006/relationships/image" Target="media/imgrId133565bbb8a4840a1.jpg"/><Relationship Id="rId862565bbb8a48f400" Type="http://schemas.openxmlformats.org/officeDocument/2006/relationships/image" Target="media/imgrId862565bbb8a48f400.jpg"/><Relationship Id="rId616365bbb8a4936fd" Type="http://schemas.openxmlformats.org/officeDocument/2006/relationships/image" Target="media/imgrId616365bbb8a4936fd.jpg"/><Relationship Id="rId710065bbb8a49e8fb" Type="http://schemas.openxmlformats.org/officeDocument/2006/relationships/image" Target="media/imgrId710065bbb8a49e8fb.jpg"/><Relationship Id="rId615065bbb8a4a5067" Type="http://schemas.openxmlformats.org/officeDocument/2006/relationships/image" Target="media/imgrId615065bbb8a4a5067.jpg"/><Relationship Id="rId780265bbb8a4aa753" Type="http://schemas.openxmlformats.org/officeDocument/2006/relationships/image" Target="media/imgrId780265bbb8a4aa753.jpg"/><Relationship Id="rId472965bbb8a4b5353" Type="http://schemas.openxmlformats.org/officeDocument/2006/relationships/image" Target="media/imgrId472965bbb8a4b5353.jpg"/><Relationship Id="rId186065bbb8a4bba78" Type="http://schemas.openxmlformats.org/officeDocument/2006/relationships/image" Target="media/imgrId186065bbb8a4bba78.jpg"/><Relationship Id="rId843165bbb8a4c4ce9" Type="http://schemas.openxmlformats.org/officeDocument/2006/relationships/image" Target="media/imgrId843165bbb8a4c4ce9.jpg"/><Relationship Id="rId160665bbb8a4cc9eb" Type="http://schemas.openxmlformats.org/officeDocument/2006/relationships/image" Target="media/imgrId160665bbb8a4cc9eb.jpg"/><Relationship Id="rId487465bbb8a4d603e" Type="http://schemas.openxmlformats.org/officeDocument/2006/relationships/image" Target="media/imgrId487465bbb8a4d603e.jpg"/><Relationship Id="rId488665bbb8a4ddf9c" Type="http://schemas.openxmlformats.org/officeDocument/2006/relationships/image" Target="media/imgrId488665bbb8a4ddf9c.jpg"/><Relationship Id="rId904365bbb8a4e66f5" Type="http://schemas.openxmlformats.org/officeDocument/2006/relationships/image" Target="media/imgrId904365bbb8a4e66f5.jpg"/><Relationship Id="rId642265bbb8a4f0552" Type="http://schemas.openxmlformats.org/officeDocument/2006/relationships/image" Target="media/imgrId642265bbb8a4f0552.jpg"/><Relationship Id="rId421765bbb8a5053bc" Type="http://schemas.openxmlformats.org/officeDocument/2006/relationships/image" Target="media/imgrId421765bbb8a5053bc.jpg"/><Relationship Id="rId838665bbb8a5094ab" Type="http://schemas.openxmlformats.org/officeDocument/2006/relationships/image" Target="media/imgrId838665bbb8a5094ab.jpg"/><Relationship Id="rId324865bbb8a513651" Type="http://schemas.openxmlformats.org/officeDocument/2006/relationships/image" Target="media/imgrId324865bbb8a513651.jpg"/><Relationship Id="rId531765bbb8a518974" Type="http://schemas.openxmlformats.org/officeDocument/2006/relationships/image" Target="media/imgrId531765bbb8a518974.jpg"/><Relationship Id="rId212565bbb8a5235e1" Type="http://schemas.openxmlformats.org/officeDocument/2006/relationships/image" Target="media/imgrId212565bbb8a5235e1.jpg"/><Relationship Id="rId127065bbb8a5279ce" Type="http://schemas.openxmlformats.org/officeDocument/2006/relationships/image" Target="media/imgrId127065bbb8a5279ce.jpg"/><Relationship Id="rId184565bbb8a52e2f9" Type="http://schemas.openxmlformats.org/officeDocument/2006/relationships/image" Target="media/imgrId184565bbb8a52e2f9.jpg"/><Relationship Id="rId525165bbb8a533459" Type="http://schemas.openxmlformats.org/officeDocument/2006/relationships/image" Target="media/imgrId525165bbb8a533459.jpg"/><Relationship Id="rId980665bbb8a53e21f" Type="http://schemas.openxmlformats.org/officeDocument/2006/relationships/image" Target="media/imgrId980665bbb8a53e21f.jpg"/><Relationship Id="rId229265bbb8a545703" Type="http://schemas.openxmlformats.org/officeDocument/2006/relationships/image" Target="media/imgrId229265bbb8a545703.jpg"/><Relationship Id="rId365665bbb8a54a964" Type="http://schemas.openxmlformats.org/officeDocument/2006/relationships/image" Target="media/imgrId365665bbb8a54a964.gif"/><Relationship Id="rId145465bbb8a554ddc" Type="http://schemas.openxmlformats.org/officeDocument/2006/relationships/image" Target="media/imgrId145465bbb8a554ddc.jpg"/><Relationship Id="rId154965bbb8a558fb0" Type="http://schemas.openxmlformats.org/officeDocument/2006/relationships/image" Target="media/imgrId154965bbb8a558fb0.jpg"/><Relationship Id="rId276565bbb8a565091" Type="http://schemas.openxmlformats.org/officeDocument/2006/relationships/image" Target="media/imgrId276565bbb8a565091.jpg"/><Relationship Id="rId754965bbb8a56bf54" Type="http://schemas.openxmlformats.org/officeDocument/2006/relationships/image" Target="media/imgrId754965bbb8a56bf54.jpg"/><Relationship Id="rId774365bbb8a574031" Type="http://schemas.openxmlformats.org/officeDocument/2006/relationships/image" Target="media/imgrId774365bbb8a574031.jpg"/><Relationship Id="rId629765bbb8a57b106" Type="http://schemas.openxmlformats.org/officeDocument/2006/relationships/image" Target="media/imgrId629765bbb8a57b106.jpg"/><Relationship Id="rId333365bbb8a580e93" Type="http://schemas.openxmlformats.org/officeDocument/2006/relationships/image" Target="media/imgrId333365bbb8a580e93.jpg"/><Relationship Id="rId152365bbb8a58a1a6" Type="http://schemas.openxmlformats.org/officeDocument/2006/relationships/image" Target="media/imgrId152365bbb8a58a1a6.jpg"/><Relationship Id="rId567265bbb8a5913f0" Type="http://schemas.openxmlformats.org/officeDocument/2006/relationships/image" Target="media/imgrId567265bbb8a5913f0.jpg"/><Relationship Id="rId143765bbb8a5999cf" Type="http://schemas.openxmlformats.org/officeDocument/2006/relationships/image" Target="media/imgrId143765bbb8a5999cf.jpg"/><Relationship Id="rId514165bbb8a5a313c" Type="http://schemas.openxmlformats.org/officeDocument/2006/relationships/image" Target="media/imgrId514165bbb8a5a313c.jpg"/><Relationship Id="rId169065bbb8a5aad49" Type="http://schemas.openxmlformats.org/officeDocument/2006/relationships/image" Target="media/imgrId169065bbb8a5aad49.jpg"/><Relationship Id="rId272665bbb8a5b1f61" Type="http://schemas.openxmlformats.org/officeDocument/2006/relationships/image" Target="media/imgrId272665bbb8a5b1f61.jpg"/><Relationship Id="rId297765bbb8a5b7ac9" Type="http://schemas.openxmlformats.org/officeDocument/2006/relationships/image" Target="media/imgrId297765bbb8a5b7ac9.gif"/><Relationship Id="rId342965bbb8a5c1c2e" Type="http://schemas.openxmlformats.org/officeDocument/2006/relationships/image" Target="media/imgrId342965bbb8a5c1c2e.jpg"/><Relationship Id="rId513365bbb8a5c9b50" Type="http://schemas.openxmlformats.org/officeDocument/2006/relationships/image" Target="media/imgrId513365bbb8a5c9b50.jpg"/><Relationship Id="rId318965bbb8a5cf0e5" Type="http://schemas.openxmlformats.org/officeDocument/2006/relationships/image" Target="media/imgrId318965bbb8a5cf0e5.jpg"/><Relationship Id="rId874665bbb8a5dfbd6" Type="http://schemas.openxmlformats.org/officeDocument/2006/relationships/image" Target="media/imgrId874665bbb8a5dfbd6.jpg"/><Relationship Id="rId288565bbb8a5e9312" Type="http://schemas.openxmlformats.org/officeDocument/2006/relationships/image" Target="media/imgrId288565bbb8a5e9312.jpg"/><Relationship Id="rId182565bbb8a5f0b4d" Type="http://schemas.openxmlformats.org/officeDocument/2006/relationships/image" Target="media/imgrId182565bbb8a5f0b4d.jpg"/><Relationship Id="rId223065bbb8a601e7e" Type="http://schemas.openxmlformats.org/officeDocument/2006/relationships/image" Target="media/imgrId223065bbb8a601e7e.gif"/><Relationship Id="rId497365bbb8a60c59e" Type="http://schemas.openxmlformats.org/officeDocument/2006/relationships/image" Target="media/imgrId497365bbb8a60c59e.jpg"/><Relationship Id="rId913465bbb8a6139a6" Type="http://schemas.openxmlformats.org/officeDocument/2006/relationships/image" Target="media/imgrId913465bbb8a6139a6.jpg"/><Relationship Id="rId477465bbb8a61929c" Type="http://schemas.openxmlformats.org/officeDocument/2006/relationships/image" Target="media/imgrId477465bbb8a61929c.jpg"/><Relationship Id="rId388965bbb8a622f30" Type="http://schemas.openxmlformats.org/officeDocument/2006/relationships/image" Target="media/imgrId388965bbb8a622f30.jpg"/><Relationship Id="rId939865bbb8a6288bb" Type="http://schemas.openxmlformats.org/officeDocument/2006/relationships/image" Target="media/imgrId939865bbb8a6288bb.gif"/><Relationship Id="rId186565bbb8a633830" Type="http://schemas.openxmlformats.org/officeDocument/2006/relationships/image" Target="media/imgrId186565bbb8a633830.jpg"/><Relationship Id="rId371265bbb8a639d84" Type="http://schemas.openxmlformats.org/officeDocument/2006/relationships/image" Target="media/imgrId371265bbb8a639d84.gif"/><Relationship Id="rId321965bbb8a642628" Type="http://schemas.openxmlformats.org/officeDocument/2006/relationships/image" Target="media/imgrId321965bbb8a642628.jpg"/><Relationship Id="rId592465bbb8a6475b8" Type="http://schemas.openxmlformats.org/officeDocument/2006/relationships/image" Target="media/imgrId592465bbb8a6475b8.gif"/><Relationship Id="rId705465bbb8a651bea" Type="http://schemas.openxmlformats.org/officeDocument/2006/relationships/image" Target="media/imgrId705465bbb8a651bea.jpg"/><Relationship Id="rId394765bbb8a6595b0" Type="http://schemas.openxmlformats.org/officeDocument/2006/relationships/image" Target="media/imgrId394765bbb8a6595b0.jpg"/><Relationship Id="rId510965bbb8a6610c1" Type="http://schemas.openxmlformats.org/officeDocument/2006/relationships/image" Target="media/imgrId510965bbb8a6610c1.jpg"/><Relationship Id="rId190665bbb8a6663c0" Type="http://schemas.openxmlformats.org/officeDocument/2006/relationships/image" Target="media/imgrId190665bbb8a6663c0.gif"/><Relationship Id="rId499165bbb8a670894" Type="http://schemas.openxmlformats.org/officeDocument/2006/relationships/image" Target="media/imgrId499165bbb8a670894.jpg"/><Relationship Id="rId896565bbb8a67847b" Type="http://schemas.openxmlformats.org/officeDocument/2006/relationships/image" Target="media/imgrId896565bbb8a67847b.jpg"/><Relationship Id="rId218765bbb8a67d94e" Type="http://schemas.openxmlformats.org/officeDocument/2006/relationships/image" Target="media/imgrId218765bbb8a67d94e.jpg"/><Relationship Id="rId308265bbb8a687f58" Type="http://schemas.openxmlformats.org/officeDocument/2006/relationships/image" Target="media/imgrId308265bbb8a687f58.jpg"/><Relationship Id="rId490065bbb8a6941ac" Type="http://schemas.openxmlformats.org/officeDocument/2006/relationships/image" Target="media/imgrId490065bbb8a6941ac.png"/><Relationship Id="rId768965bbb8a6a12aa" Type="http://schemas.openxmlformats.org/officeDocument/2006/relationships/image" Target="media/imgrId768965bbb8a6a12aa.png"/><Relationship Id="rId409165bbb8a6af20e" Type="http://schemas.openxmlformats.org/officeDocument/2006/relationships/image" Target="media/imgrId409165bbb8a6af20e.png"/><Relationship Id="rId699865bbb8a6b6bb1" Type="http://schemas.openxmlformats.org/officeDocument/2006/relationships/image" Target="media/imgrId699865bbb8a6b6bb1.jpg"/><Relationship Id="rId922565bbb8a6bbdb6" Type="http://schemas.openxmlformats.org/officeDocument/2006/relationships/image" Target="media/imgrId922565bbb8a6bbdb6.jpg"/><Relationship Id="rId243165bbb8a6c17dc" Type="http://schemas.openxmlformats.org/officeDocument/2006/relationships/image" Target="media/imgrId243165bbb8a6c17dc.jpg"/><Relationship Id="rId614265bbb8a6cf2da" Type="http://schemas.openxmlformats.org/officeDocument/2006/relationships/image" Target="media/imgrId614265bbb8a6cf2da.jpg"/><Relationship Id="rId511765bbb8a70013c" Type="http://schemas.openxmlformats.org/officeDocument/2006/relationships/image" Target="media/imgrId511765bbb8a70013c.jpg"/><Relationship Id="rId976765bbb8a7071ba" Type="http://schemas.openxmlformats.org/officeDocument/2006/relationships/image" Target="media/imgrId976765bbb8a7071ba.jpg"/><Relationship Id="rId729465bbb8a70e48d" Type="http://schemas.openxmlformats.org/officeDocument/2006/relationships/image" Target="media/imgrId729465bbb8a70e48d.gif"/><Relationship Id="rId274365bbb8a715ac0" Type="http://schemas.openxmlformats.org/officeDocument/2006/relationships/image" Target="media/imgrId274365bbb8a715ac0.jpg"/><Relationship Id="rId409065bbb8a71bf21" Type="http://schemas.openxmlformats.org/officeDocument/2006/relationships/image" Target="media/imgrId409065bbb8a71bf21.jpg"/><Relationship Id="rId776965bbb8a721799" Type="http://schemas.openxmlformats.org/officeDocument/2006/relationships/image" Target="media/imgrId776965bbb8a721799.gif"/><Relationship Id="rId558665bbb8a72712c" Type="http://schemas.openxmlformats.org/officeDocument/2006/relationships/image" Target="media/imgrId558665bbb8a72712c.jpg"/><Relationship Id="rId261265bbb8a72b2c1" Type="http://schemas.openxmlformats.org/officeDocument/2006/relationships/image" Target="media/imgrId261265bbb8a72b2c1.gif"/><Relationship Id="rId705165bbb8a7356c8" Type="http://schemas.openxmlformats.org/officeDocument/2006/relationships/image" Target="media/imgrId705165bbb8a7356c8.jpg"/><Relationship Id="rId721965bbb8a73d7e4" Type="http://schemas.openxmlformats.org/officeDocument/2006/relationships/image" Target="media/imgrId721965bbb8a73d7e4.jpg"/><Relationship Id="rId121865bbb8a744068" Type="http://schemas.openxmlformats.org/officeDocument/2006/relationships/image" Target="media/imgrId121865bbb8a744068.jpg"/><Relationship Id="rId255865bbb8a7481ff" Type="http://schemas.openxmlformats.org/officeDocument/2006/relationships/image" Target="media/imgrId255865bbb8a7481ff.jpg"/><Relationship Id="rId616565bbb8a75089b" Type="http://schemas.openxmlformats.org/officeDocument/2006/relationships/image" Target="media/imgrId616565bbb8a75089b.jpg"/><Relationship Id="rId368065bbb8a75825e" Type="http://schemas.openxmlformats.org/officeDocument/2006/relationships/image" Target="media/imgrId368065bbb8a75825e.jpg"/><Relationship Id="rId435765bbb8a75c12a" Type="http://schemas.openxmlformats.org/officeDocument/2006/relationships/image" Target="media/imgrId435765bbb8a75c12a.gif"/><Relationship Id="rId381765bbb8a763c5e" Type="http://schemas.openxmlformats.org/officeDocument/2006/relationships/image" Target="media/imgrId381765bbb8a763c5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02403" Type="http://schemas.openxmlformats.org/officeDocument/2006/relationships/image" Target="media/imgrId156024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02403" Type="http://schemas.openxmlformats.org/officeDocument/2006/relationships/image" Target="media/imgrId156024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02403" Type="http://schemas.openxmlformats.org/officeDocument/2006/relationships/image" Target="media/imgrId156024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02403" Type="http://schemas.openxmlformats.org/officeDocument/2006/relationships/image" Target="media/imgrId156024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02403" Type="http://schemas.openxmlformats.org/officeDocument/2006/relationships/image" Target="media/imgrId156024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602403" Type="http://schemas.openxmlformats.org/officeDocument/2006/relationships/image" Target="media/imgrId156024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