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7335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946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8193635" w:name="ctxt"/>
    <w:bookmarkEnd w:id="581936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46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9193022" name="name996965bbb826e2def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50365bbb826e2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12397" name="name884265bbb826ea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765bbb826ea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5980674" name="name377665bbb827053b3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39965bbb82705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7465780" name="name243665bbb8270ec75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41965bbb8270e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6296608" name="name767365bbb82716df3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35165bbb82716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45008" name="name289265bbb8271c8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765bbb8271c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1898884" name="name172465bbb827272b2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62965bbb82727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987264" name="name872165bbb827307f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583265bbb82730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64061" name="name951465bbb827366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565bbb82736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5208237" name="name287865bbb8273f88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636465bbb8273f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9585" name="name123365bbb82747b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765bbb82747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65727328" name="name728865bbb82752a9e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82165bbb82752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35010" name="name231465bbb8275b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665bbb8275b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8053534" name="name806765bbb82767cdd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73265bbb82767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3324576" name="name345265bbb827714be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30465bbb82771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58635" name="name146865bbb8277a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865bbb8277a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94513" name="name666265bbb82783064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92965bbb82783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954465bbb82783d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439865bbb82783e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67758221" name="name311165bbb8278c04f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67765bbb8278c04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34412" name="name528365bbb82792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565bbb82792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90265bbb82795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3643" name="name550165bbb8279c23b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67965bbb8279c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203" name="name261465bbb827a1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365bbb827a1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14911" name="name841165bbb827a9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365bbb827a9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357665bbb827a9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38491" name="name170965bbb827b2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165bbb827b2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72565bbb827b3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17458794" name="name552765bbb827cb843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255265bbb827cb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447392" name="name240565bbb827d0c0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20265bbb827d0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774341" name="name765265bbb827dcf5b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34865bbb827dc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41969" name="name205765bbb827e25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465bbb827e2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49907" name="name482965bbb827eaa6c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04165bbb827ea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1845" name="name480665bbb827f1d0b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72465bbb827f1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20226" name="name463365bbb82802c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765bbb82802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35094" name="name397665bbb8280cf92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98865bbb8280c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64273" name="name640265bbb82814c23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66965bbb82814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9008" name="name611765bbb82818a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065bbb82818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4440324" name="name600365bbb828212ae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19765bbb82821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07589" name="name214465bbb82826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265bbb82826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65765bbb82827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8001388" name="name434665bbb828302dd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786565bbb82830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15569" name="name168965bbb82835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365bbb82835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27938" name="name546765bbb8283f959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19865bbb8283f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117166" name="name221565bbb8285140e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75265bbb8285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07781" name="name795665bbb82858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565bbb82858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9495732" name="name903165bbb82864fbd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09965bbb82864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0629" name="name714765bbb82874c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165bbb82874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7078171" name="name605065bbb828805cf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12565bbb82880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7214522" name="name290965bbb8288ea66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61665bbb8288e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659162" name="name622565bbb82896d24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07165bbb82896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549252" name="name328365bbb828a23d0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87465bbb828a2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0665bbb828a2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4789474" w:name="result_box"/>
            <w:bookmarkEnd w:id="3478947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85007" name="name523865bbb828aa0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265bbb828aa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46749" name="name690865bbb828cc700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65065bbb828cc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49859" name="name229965bbb828d9b08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01765bbb828d9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0668404" w:name="result_box"/>
            <w:bookmarkEnd w:id="50668404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38315" name="name248865bbb828e87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265bbb828e8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96465bbb828e9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88747" name="name587465bbb82901ef1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153765bbb82901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33683" name="name254865bbb82910241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60465bbb82910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8706848" name="name708665bbb8291e4c3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81665bbb8291e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619900" name="name280565bbb829294f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806365bbb82929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645">
    <w:multiLevelType w:val="hybridMultilevel"/>
    <w:lvl w:ilvl="0" w:tplc="51503243">
      <w:start w:val="1"/>
      <w:numFmt w:val="decimal"/>
      <w:lvlText w:val="%1."/>
      <w:lvlJc w:val="left"/>
      <w:pPr>
        <w:ind w:left="720" w:hanging="360"/>
      </w:pPr>
    </w:lvl>
    <w:lvl w:ilvl="1" w:tplc="51503243" w:tentative="1">
      <w:start w:val="1"/>
      <w:numFmt w:val="lowerLetter"/>
      <w:lvlText w:val="%2."/>
      <w:lvlJc w:val="left"/>
      <w:pPr>
        <w:ind w:left="1440" w:hanging="360"/>
      </w:pPr>
    </w:lvl>
    <w:lvl w:ilvl="2" w:tplc="51503243" w:tentative="1">
      <w:start w:val="1"/>
      <w:numFmt w:val="lowerRoman"/>
      <w:lvlText w:val="%3."/>
      <w:lvlJc w:val="right"/>
      <w:pPr>
        <w:ind w:left="2160" w:hanging="180"/>
      </w:pPr>
    </w:lvl>
    <w:lvl w:ilvl="3" w:tplc="51503243" w:tentative="1">
      <w:start w:val="1"/>
      <w:numFmt w:val="decimal"/>
      <w:lvlText w:val="%4."/>
      <w:lvlJc w:val="left"/>
      <w:pPr>
        <w:ind w:left="2880" w:hanging="360"/>
      </w:pPr>
    </w:lvl>
    <w:lvl w:ilvl="4" w:tplc="51503243" w:tentative="1">
      <w:start w:val="1"/>
      <w:numFmt w:val="lowerLetter"/>
      <w:lvlText w:val="%5."/>
      <w:lvlJc w:val="left"/>
      <w:pPr>
        <w:ind w:left="3600" w:hanging="360"/>
      </w:pPr>
    </w:lvl>
    <w:lvl w:ilvl="5" w:tplc="51503243" w:tentative="1">
      <w:start w:val="1"/>
      <w:numFmt w:val="lowerRoman"/>
      <w:lvlText w:val="%6."/>
      <w:lvlJc w:val="right"/>
      <w:pPr>
        <w:ind w:left="4320" w:hanging="180"/>
      </w:pPr>
    </w:lvl>
    <w:lvl w:ilvl="6" w:tplc="51503243" w:tentative="1">
      <w:start w:val="1"/>
      <w:numFmt w:val="decimal"/>
      <w:lvlText w:val="%7."/>
      <w:lvlJc w:val="left"/>
      <w:pPr>
        <w:ind w:left="5040" w:hanging="360"/>
      </w:pPr>
    </w:lvl>
    <w:lvl w:ilvl="7" w:tplc="51503243" w:tentative="1">
      <w:start w:val="1"/>
      <w:numFmt w:val="lowerLetter"/>
      <w:lvlText w:val="%8."/>
      <w:lvlJc w:val="left"/>
      <w:pPr>
        <w:ind w:left="5760" w:hanging="360"/>
      </w:pPr>
    </w:lvl>
    <w:lvl w:ilvl="8" w:tplc="5150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4">
    <w:multiLevelType w:val="hybridMultilevel"/>
    <w:lvl w:ilvl="0" w:tplc="23241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644">
    <w:abstractNumId w:val="4644"/>
  </w:num>
  <w:num w:numId="4645">
    <w:abstractNumId w:val="46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0200499" Type="http://schemas.openxmlformats.org/officeDocument/2006/relationships/comments" Target="comments.xml"/><Relationship Id="rId282828186" Type="http://schemas.microsoft.com/office/2011/relationships/commentsExtended" Target="commentsExtended.xml"/><Relationship Id="rId47946501" Type="http://schemas.openxmlformats.org/officeDocument/2006/relationships/image" Target="media/imgrId47946501.jpg"/><Relationship Id="rId954465bbb82783db9" Type="http://schemas.openxmlformats.org/officeDocument/2006/relationships/hyperlink" Target="https://iservice.lombardini.it/jsp/Template2/manuale.jsp?id=160&amp;parent=1000" TargetMode="External"/><Relationship Id="rId439865bbb82783efd" Type="http://schemas.openxmlformats.org/officeDocument/2006/relationships/hyperlink" Target="https://iservice.lombardini.it/jsp/Template2/manuale.jsp?id=160&amp;parent=1000" TargetMode="External"/><Relationship Id="rId190265bbb827955ac" Type="http://schemas.openxmlformats.org/officeDocument/2006/relationships/hyperlink" Target="https://iservice.lombardini.it/jsp/Template2/manuale.jsp?id=160&amp;parent=1000" TargetMode="External"/><Relationship Id="rId357665bbb827a9f80" Type="http://schemas.openxmlformats.org/officeDocument/2006/relationships/hyperlink" Target="https://iservice.lombardini.it/jsp/Template2/manuale.jsp?id=160&amp;parent=1000" TargetMode="External"/><Relationship Id="rId672565bbb827b34fb" Type="http://schemas.openxmlformats.org/officeDocument/2006/relationships/hyperlink" Target="https://iservice.lombardini.it/jsp/Template2/manuale.jsp?id=154&amp;parent=1000" TargetMode="External"/><Relationship Id="rId165765bbb82827319" Type="http://schemas.openxmlformats.org/officeDocument/2006/relationships/hyperlink" Target="https://iservice.lombardini.it/jsp/Template2/manuale.jsp?id=51&amp;parent=1000" TargetMode="External"/><Relationship Id="rId910665bbb828a2f67" Type="http://schemas.openxmlformats.org/officeDocument/2006/relationships/hyperlink" Target="https://iservice.lombardini.it/jsp/Template2/manuale.jsp?id=141&amp;parent=1000" TargetMode="External"/><Relationship Id="rId996465bbb828e97a3" Type="http://schemas.openxmlformats.org/officeDocument/2006/relationships/hyperlink" Target="https://iservice.lombardini.it/jsp/Template2/manuale.jsp?id=167&amp;parent=1000" TargetMode="External"/><Relationship Id="rId550365bbb826e2dea" Type="http://schemas.openxmlformats.org/officeDocument/2006/relationships/image" Target="media/imgrId550365bbb826e2dea.jpg"/><Relationship Id="rId683765bbb826eac7c" Type="http://schemas.openxmlformats.org/officeDocument/2006/relationships/image" Target="media/imgrId683765bbb826eac7c.jpg"/><Relationship Id="rId339965bbb827053af" Type="http://schemas.openxmlformats.org/officeDocument/2006/relationships/image" Target="media/imgrId339965bbb827053af.jpg"/><Relationship Id="rId941965bbb8270ec71" Type="http://schemas.openxmlformats.org/officeDocument/2006/relationships/image" Target="media/imgrId941965bbb8270ec71.png"/><Relationship Id="rId735165bbb82716df0" Type="http://schemas.openxmlformats.org/officeDocument/2006/relationships/image" Target="media/imgrId735165bbb82716df0.png"/><Relationship Id="rId275765bbb8271c893" Type="http://schemas.openxmlformats.org/officeDocument/2006/relationships/image" Target="media/imgrId275765bbb8271c893.jpg"/><Relationship Id="rId162965bbb827272af" Type="http://schemas.openxmlformats.org/officeDocument/2006/relationships/image" Target="media/imgrId162965bbb827272af.jpg"/><Relationship Id="rId583265bbb827307f8" Type="http://schemas.openxmlformats.org/officeDocument/2006/relationships/image" Target="media/imgrId583265bbb827307f8.jpg"/><Relationship Id="rId498565bbb8273665a" Type="http://schemas.openxmlformats.org/officeDocument/2006/relationships/image" Target="media/imgrId498565bbb8273665a.jpg"/><Relationship Id="rId636465bbb8273f889" Type="http://schemas.openxmlformats.org/officeDocument/2006/relationships/image" Target="media/imgrId636465bbb8273f889.jpg"/><Relationship Id="rId313765bbb82747bba" Type="http://schemas.openxmlformats.org/officeDocument/2006/relationships/image" Target="media/imgrId313765bbb82747bba.jpg"/><Relationship Id="rId382165bbb82752a9b" Type="http://schemas.openxmlformats.org/officeDocument/2006/relationships/image" Target="media/imgrId382165bbb82752a9b.jpg"/><Relationship Id="rId625665bbb8275b100" Type="http://schemas.openxmlformats.org/officeDocument/2006/relationships/image" Target="media/imgrId625665bbb8275b100.jpg"/><Relationship Id="rId573265bbb82767cd9" Type="http://schemas.openxmlformats.org/officeDocument/2006/relationships/image" Target="media/imgrId573265bbb82767cd9.jpg"/><Relationship Id="rId830465bbb827714ba" Type="http://schemas.openxmlformats.org/officeDocument/2006/relationships/image" Target="media/imgrId830465bbb827714ba.jpg"/><Relationship Id="rId895865bbb8277a834" Type="http://schemas.openxmlformats.org/officeDocument/2006/relationships/image" Target="media/imgrId895865bbb8277a834.jpg"/><Relationship Id="rId592965bbb82783060" Type="http://schemas.openxmlformats.org/officeDocument/2006/relationships/image" Target="media/imgrId592965bbb82783060.jpg"/><Relationship Id="rId267765bbb8278c04c" Type="http://schemas.openxmlformats.org/officeDocument/2006/relationships/image" Target="media/imgrId267765bbb8278c04c.jpg"/><Relationship Id="rId486565bbb8279245b" Type="http://schemas.openxmlformats.org/officeDocument/2006/relationships/image" Target="media/imgrId486565bbb8279245b.jpg"/><Relationship Id="rId667965bbb8279c238" Type="http://schemas.openxmlformats.org/officeDocument/2006/relationships/image" Target="media/imgrId667965bbb8279c238.jpg"/><Relationship Id="rId970365bbb827a13a0" Type="http://schemas.openxmlformats.org/officeDocument/2006/relationships/image" Target="media/imgrId970365bbb827a13a0.jpg"/><Relationship Id="rId155365bbb827a98e7" Type="http://schemas.openxmlformats.org/officeDocument/2006/relationships/image" Target="media/imgrId155365bbb827a98e7.jpg"/><Relationship Id="rId221165bbb827b2c43" Type="http://schemas.openxmlformats.org/officeDocument/2006/relationships/image" Target="media/imgrId221165bbb827b2c43.jpg"/><Relationship Id="rId255265bbb827cb83f" Type="http://schemas.openxmlformats.org/officeDocument/2006/relationships/image" Target="media/imgrId255265bbb827cb83f.jpg"/><Relationship Id="rId120265bbb827d0c04" Type="http://schemas.openxmlformats.org/officeDocument/2006/relationships/image" Target="media/imgrId120265bbb827d0c04.jpg"/><Relationship Id="rId934865bbb827dcf57" Type="http://schemas.openxmlformats.org/officeDocument/2006/relationships/image" Target="media/imgrId934865bbb827dcf57.jpg"/><Relationship Id="rId826465bbb827e25b5" Type="http://schemas.openxmlformats.org/officeDocument/2006/relationships/image" Target="media/imgrId826465bbb827e25b5.jpg"/><Relationship Id="rId804165bbb827eaa69" Type="http://schemas.openxmlformats.org/officeDocument/2006/relationships/image" Target="media/imgrId804165bbb827eaa69.jpg"/><Relationship Id="rId472465bbb827f1d08" Type="http://schemas.openxmlformats.org/officeDocument/2006/relationships/image" Target="media/imgrId472465bbb827f1d08.jpg"/><Relationship Id="rId785765bbb82802c7b" Type="http://schemas.openxmlformats.org/officeDocument/2006/relationships/image" Target="media/imgrId785765bbb82802c7b.jpg"/><Relationship Id="rId898865bbb8280cf8f" Type="http://schemas.openxmlformats.org/officeDocument/2006/relationships/image" Target="media/imgrId898865bbb8280cf8f.jpg"/><Relationship Id="rId366965bbb82814c20" Type="http://schemas.openxmlformats.org/officeDocument/2006/relationships/image" Target="media/imgrId366965bbb82814c20.jpg"/><Relationship Id="rId276065bbb82818aef" Type="http://schemas.openxmlformats.org/officeDocument/2006/relationships/image" Target="media/imgrId276065bbb82818aef.jpg"/><Relationship Id="rId719765bbb828212ab" Type="http://schemas.openxmlformats.org/officeDocument/2006/relationships/image" Target="media/imgrId719765bbb828212ab.jpg"/><Relationship Id="rId426265bbb82826a3f" Type="http://schemas.openxmlformats.org/officeDocument/2006/relationships/image" Target="media/imgrId426265bbb82826a3f.jpg"/><Relationship Id="rId786565bbb828302d9" Type="http://schemas.openxmlformats.org/officeDocument/2006/relationships/image" Target="media/imgrId786565bbb828302d9.jpg"/><Relationship Id="rId687365bbb82835ba8" Type="http://schemas.openxmlformats.org/officeDocument/2006/relationships/image" Target="media/imgrId687365bbb82835ba8.jpg"/><Relationship Id="rId419865bbb8283f956" Type="http://schemas.openxmlformats.org/officeDocument/2006/relationships/image" Target="media/imgrId419865bbb8283f956.jpg"/><Relationship Id="rId775265bbb82851409" Type="http://schemas.openxmlformats.org/officeDocument/2006/relationships/image" Target="media/imgrId775265bbb82851409.jpg"/><Relationship Id="rId741565bbb828587f5" Type="http://schemas.openxmlformats.org/officeDocument/2006/relationships/image" Target="media/imgrId741565bbb828587f5.jpg"/><Relationship Id="rId309965bbb82864fb9" Type="http://schemas.openxmlformats.org/officeDocument/2006/relationships/image" Target="media/imgrId309965bbb82864fb9.jpg"/><Relationship Id="rId229165bbb82874c32" Type="http://schemas.openxmlformats.org/officeDocument/2006/relationships/image" Target="media/imgrId229165bbb82874c32.jpg"/><Relationship Id="rId612565bbb828805cb" Type="http://schemas.openxmlformats.org/officeDocument/2006/relationships/image" Target="media/imgrId612565bbb828805cb.jpg"/><Relationship Id="rId561665bbb8288ea62" Type="http://schemas.openxmlformats.org/officeDocument/2006/relationships/image" Target="media/imgrId561665bbb8288ea62.png"/><Relationship Id="rId807165bbb82896d21" Type="http://schemas.openxmlformats.org/officeDocument/2006/relationships/image" Target="media/imgrId807165bbb82896d21.png"/><Relationship Id="rId687465bbb828a23cb" Type="http://schemas.openxmlformats.org/officeDocument/2006/relationships/image" Target="media/imgrId687465bbb828a23cb.png"/><Relationship Id="rId163265bbb828aa033" Type="http://schemas.openxmlformats.org/officeDocument/2006/relationships/image" Target="media/imgrId163265bbb828aa033.jpg"/><Relationship Id="rId265065bbb828cc6fc" Type="http://schemas.openxmlformats.org/officeDocument/2006/relationships/image" Target="media/imgrId265065bbb828cc6fc.jpg"/><Relationship Id="rId301765bbb828d9b04" Type="http://schemas.openxmlformats.org/officeDocument/2006/relationships/image" Target="media/imgrId301765bbb828d9b04.jpg"/><Relationship Id="rId554265bbb828e8734" Type="http://schemas.openxmlformats.org/officeDocument/2006/relationships/image" Target="media/imgrId554265bbb828e8734.jpg"/><Relationship Id="rId153765bbb82901eee" Type="http://schemas.openxmlformats.org/officeDocument/2006/relationships/image" Target="media/imgrId153765bbb82901eee.jpg"/><Relationship Id="rId760465bbb8291023b" Type="http://schemas.openxmlformats.org/officeDocument/2006/relationships/image" Target="media/imgrId760465bbb8291023b.jpg"/><Relationship Id="rId481665bbb8291e4bf" Type="http://schemas.openxmlformats.org/officeDocument/2006/relationships/image" Target="media/imgrId481665bbb8291e4bf.png"/><Relationship Id="rId806365bbb829294fa" Type="http://schemas.openxmlformats.org/officeDocument/2006/relationships/image" Target="media/imgrId806365bbb829294f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46501" Type="http://schemas.openxmlformats.org/officeDocument/2006/relationships/image" Target="media/imgrId479465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46501" Type="http://schemas.openxmlformats.org/officeDocument/2006/relationships/image" Target="media/imgrId479465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46501" Type="http://schemas.openxmlformats.org/officeDocument/2006/relationships/image" Target="media/imgrId479465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46501" Type="http://schemas.openxmlformats.org/officeDocument/2006/relationships/image" Target="media/imgrId479465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46501" Type="http://schemas.openxmlformats.org/officeDocument/2006/relationships/image" Target="media/imgrId479465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46501" Type="http://schemas.openxmlformats.org/officeDocument/2006/relationships/image" Target="media/imgrId479465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