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09135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17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4968306" w:name="ctxt"/>
    <w:bookmarkEnd w:id="349683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60865bbb88b06b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62665bbb88b06d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13965bbb88b06e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18465bbb88b070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47965bbb88b073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48765bbb88b076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57365bbb88b077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23165bbb88b078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94065bbb88b07a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51965bbb88b07b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56965bbb88b07e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73265bbb88b080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06265bbb88b082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06265bbb88b085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93065bbb88b086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99265bbb88b087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14765bbb88b088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71465bbb88b08b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50165bbb88b08d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41665bbb88b090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85465bbb88b093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57865bbb88b096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09165bbb88b09e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33265bbb88b09f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16665bbb88b0a0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96765bbb88b0a2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9530198" name="name796665bbb88b10ae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3065bbb88b10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958233" name="name181265bbb88b18cc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7165bbb88b18c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33965bbb88b193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7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3546" name="name712065bbb88b208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265bbb88b20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07165bbb88b20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32412" name="name165365bbb88b28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365bbb88b28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758" name="name408565bbb88b32be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20565bbb88b32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56520" name="name146765bbb88b39f1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63865bbb88b39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5094" name="name547265bbb88b42e8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47165bbb88b42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539112" name="name649465bbb88b4c71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65365bbb88b4c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27613" name="name639665bbb88b550d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42265bbb88b55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77193" name="name798965bbb88b5a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365bbb88b5a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24165bbb88b5a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06524" name="name537265bbb88b6571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51365bbb88b65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131493" name="name314965bbb88b6ce1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62665bbb88b6c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603773" name="name675865bbb88b78c4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0465bbb88b78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22638" name="name426465bbb88b7c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465bbb88b7c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7065bbb88b7e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2036460" name="name765665bbb88b8a76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90765bbb88b8a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79065bbb88b8c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7392603" name="name611765bbb88b98d2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6365bbb88b98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1665bbb88b99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692644" name="name519765bbb88ba1d2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70265bbb88ba1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5965bbb88ba2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23179" name="name111065bbb88baa8e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50165bbb88baa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26081" name="name694765bbb88baf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765bbb88baf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22465bbb88baf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54765bbb88bb0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165984" name="name348965bbb88bb937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02765bbb88bb9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1615486" name="name617365bbb88bbfbd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11165bbb88bbf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28073" name="name810965bbb88bc6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765bbb88bc6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76465bbb88bc7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53431" name="name340565bbb88bcdb4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66265bbb88bcd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4359" name="name387065bbb88bd7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665bbb88bd7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1229" name="name773465bbb88bdf8e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11065bbb88bdf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59946" name="name907965bbb88be7a7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46565bbb88be7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74032" name="name527165bbb88bef34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84665bbb88bef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86048" name="name437265bbb88c00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5bbb88c00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270744" name="name633065bbb88c09f7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28865bbb88c09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95376" name="name929665bbb88c0f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065bbb88c0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47265bbb88c10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23127" name="name616465bbb88c17c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665bbb88c17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710738" name="name142565bbb88c1fe4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45765bbb88c1f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8015" name="name807365bbb88c26ca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63965bbb88c26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5436" name="name180765bbb88c2e31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37265bbb88c2e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8265bbb88c2e8f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62315" name="name592065bbb88c344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165bbb88c34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08300" name="name270065bbb88c3cdf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69065bbb88c3c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77169" name="name162165bbb88c4cda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35665bbb88c4c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56948" name="name191765bbb88c54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5bbb88c54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86207" name="name359565bbb88c5c0d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31665bbb88c5c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71419" name="name377765bbb88c662f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28565bbb88c66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7283" name="name412065bbb88c75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5bbb88c75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174729" name="name533865bbb88c845b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99965bbb88c84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3317" name="name549365bbb88c8d48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63165bbb88c8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9966" name="name571265bbb88c95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565bbb88c95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949214" name="name443465bbb88c9f9d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38565bbb88c9f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77826" name="name324865bbb88ca94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0765bbb88ca9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31837" name="name542265bbb88cb65f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50365bbb88cb6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58271" name="name185865bbb88cc4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265bbb88cc4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228061" name="name558665bbb88ccd76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18165bbb88cc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64621" name="name901065bbb88cdd4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3665bbb88cd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05065bbb88cdd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45965bbb88cde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13565bbb88cde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5365bbb88cde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54091" name="name367865bbb88ceaf6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42365bbb88cea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24935" name="name780565bbb88cf2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965bbb88cf2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55579" name="name179165bbb88d06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265bbb88d06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72486" name="name615965bbb88d0e18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07865bbb88d0e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263876" name="name505465bbb88d1789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91565bbb88d17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243743" name="name462365bbb88d2043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48865bbb88d20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59747" name="name828765bbb88d2af0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70365bbb88d2a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71375" name="name363865bbb88d2f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865bbb88d2f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11365bbb88d32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7867" name="name873365bbb88d3af3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96465bbb88d3a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69649" name="name180265bbb88d4548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49065bbb88d45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6549" name="name650365bbb88d4df8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51965bbb88d4d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90439" name="name317465bbb88d56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665bbb88d56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1465bbb88d57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07865bbb88d57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87511" name="name829865bbb88d63f9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4165bbb88d63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412232" name="name374565bbb88d6b8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365bbb88d6b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446001" name="name698065bbb88d74fb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39965bbb88d74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83065bbb88d75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2431" name="name828965bbb88d7e4d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63465bbb88d7e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85745" name="name991665bbb88d8c5b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63065bbb88d8c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34965bbb88d8c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2865bbb88d8d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6265bbb88d8e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82565bbb88d8e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17365bbb88d8e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58865bbb88d8f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2594" name="name395165bbb88d9f9c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67965bbb88d9f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4923475" name="name618065bbb88da8d7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04965bbb88da8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176852" name="name784665bbb88db467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2165bbb88db4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0665bbb88db5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248445" name="name579565bbb88dc5bf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9665bbb88dc5b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220017" name="name614865bbb88dceaf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9765bbb88dceae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563425" name="name390865bbb88dd916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8865bbb88dd915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78797" name="name217165bbb88de5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865bbb88de5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9685" name="name393965bbb88e0081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60065bbb88e00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0720" name="name769965bbb88e112b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41365bbb88e11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281034" name="name961565bbb88e20ef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33065bbb88e20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84555" name="name828465bbb88e26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5bbb88e26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250540" name="name491565bbb88e3826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10665bbb88e38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78985" name="name221465bbb88e40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265bbb88e40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141161" name="name685865bbb88e4b10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51965bbb88e4b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9928727" name="name667965bbb88e5602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29465bbb88e56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83170" name="name235065bbb88e5c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065bbb88e5c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64304" name="name212865bbb88e63a4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31965bbb88e63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597033" name="name106565bbb88e6c45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16665bbb88e6c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69928" name="name230665bbb88e75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765bbb88e75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395796" name="name652465bbb88e820e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33465bbb88e82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1362" name="name161565bbb88e8e57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27365bbb88e8e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17359" name="name271465bbb88e93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565bbb88e93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373615" name="name459265bbb88e9df4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2365bbb88e9d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19355" name="name653765bbb88eaa66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54665bbb88eaa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8236280" name="name254265bbb88eb1bf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3465bbb88eb1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10590" name="name897465bbb88eb792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87765bbb88eb7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08018" name="name691065bbb88ebd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465bbb88ebd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9965bbb88ebe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8965bbb88ebe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37765bbb88ebe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64965bbb88ebf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904984" name="name888565bbb88ec654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69965bbb88ec6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697270" name="name657965bbb88ece23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09365bbb88ece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2712" name="name867165bbb88ed4e5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50665bbb88ed4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72730" name="name615865bbb88edf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265bbb88edf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02865bbb88edf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02965bbb88ee0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90985" name="name547565bbb88ee981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12865bbb88ee9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28688" name="name403565bbb88ef08a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85765bbb88ef0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1642" name="name479365bbb88f031e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18765bbb88f03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60079" name="name353965bbb88f0d3d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10265bbb88f0d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9421" name="name851465bbb88f12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265bbb88f12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71365bbb88f12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28665bbb88f13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82082" name="name337065bbb88f1e9c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47565bbb88f1e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454" name="name272365bbb88f23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465bbb88f23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51720" name="name909965bbb88f2b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265bbb88f2b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73293" name="name814165bbb88f32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365bbb88f32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93771" name="name488865bbb88f38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265bbb88f38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835430" name="name665465bbb88f412a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58765bbb88f41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08357" name="name840865bbb88f48b4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74465bbb88f48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874069" name="name951665bbb88f5040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60365bbb88f50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18001" name="name975965bbb88f5c31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34665bbb88f5c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09860" name="name418565bbb88f65dd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73665bbb88f65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09719" name="name576465bbb88f6a5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865bbb88f6a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18665bbb88f6a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603919" name="name727665bbb88f72fc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11365bbb88f72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01670" name="name843965bbb88f7d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465bbb88f7d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91765bbb88f7e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4365bbb88f7f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7265bbb88f7f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888034" name="name633865bbb88f8666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87965bbb88f86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55805" name="name836165bbb88f9a19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04965bbb88f9a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4802" name="name624865bbb88fa1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165bbb88fa1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63965bbb88fa3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03227" name="name968565bbb88faa58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36665bbb88faa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61754" name="name430165bbb88fb190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73065bbb88fb1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99698" name="name103565bbb88fc0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465bbb88fc0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74450" name="name200365bbb88fd39b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20265bbb88fd3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45538" name="name929465bbb88fd92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965bbb88fd9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66453" name="name211265bbb88fe1ea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80165bbb88fe1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60771" name="name859065bbb8900045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93965bbb89000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17622" name="name572665bbb89007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165bbb89007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38579" name="name374965bbb8900d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565bbb8900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017162" name="name894265bbb89014ea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55965bbb89014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98165bbb89015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4219" name="name704065bbb8901d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465bbb8901d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4609" name="name131365bbb890244f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98765bbb89024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75565bbb89024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97665bbb89025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20016" name="name143965bbb8902fb8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88365bbb8902f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987205" name="name629365bbb8903747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59665bbb89037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7026" name="name409165bbb8903e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365bbb8903e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27965bbb8903f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01821" name="name186765bbb89048a5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40065bbb89048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95829" name="name957365bbb89050c2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80565bbb89050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90905" name="name738365bbb8905d32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08465bbb8905d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20922" name="name640565bbb89065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265bbb89065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9065bbb89066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23744" name="name972665bbb8907338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04965bbb89073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17485" name="name642065bbb890807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065bbb89080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08842" name="name317365bbb8908b7f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21565bbb8908b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20565bbb8908c7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06365bbb8908d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37194" name="name270265bbb8909552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21765bbb89095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33864" name="name239365bbb8909ac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165bbb8909a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4329787" name="name254165bbb890a7cf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49165bbb890a7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91288" name="name738165bbb890b0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465bbb890b0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153059" name="name102065bbb890bbfc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60865bbb890bb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6176083" name="name547165bbb890d1cc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62165bbb890d1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3465bbb890d2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1474" name="name872765bbb890e122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66165bbb890e1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23736" name="name183865bbb890e5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365bbb890e5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03665bbb890e6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14246" name="name903665bbb890ec4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165bbb890ec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44395" name="name545465bbb890f10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165bbb890f1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92866" name="name914465bbb89102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365bbb89102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73265bbb89102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66194" name="name418565bbb8910be7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97065bbb8910b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78991" name="name258565bbb891163a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85965bbb89116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44154" name="name707465bbb8911e55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34365bbb8911e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90205" name="name109465bbb8912886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78465bbb89128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5665bbb89129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27905" name="name395565bbb8913221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34865bbb89132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64987" name="name617165bbb8913994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10765bbb89139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62592" name="name286765bbb891416e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30765bbb89141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8665bbb89142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89698" name="name554565bbb8914f62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83265bbb8914f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55361" name="name674565bbb8915ae2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72565bbb8915a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4665bbb8915c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5965bbb8915d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1676" name="name935865bbb89165a1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94165bbb89165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21318" name="name246065bbb8916e7e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91065bbb8916e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39307" name="name932365bbb89177c1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92365bbb89177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57648" name="name887065bbb891888c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01465bbb89188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53703" name="name643865bbb89196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365bbb89196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797001" name="name897965bbb8919e69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05465bbb8919e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98259" name="name670765bbb891a87b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19165bbb891a8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78898" name="name738065bbb891b0ec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55465bbb891b0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86535" name="name822965bbb891b8e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365bbb891b8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52065bbb891b9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8395" name="name176965bbb891c37d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48665bbb891c3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3865bbb891c4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722094" name="name567765bbb891cc35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5065bbb891cc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71734" name="name424465bbb891d531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97865bbb891d5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22095" name="name903265bbb891dfb4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41565bbb891df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416606" name="name977665bbb891ea9b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64565bbb891ea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42846" name="name204065bbb891f291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11165bbb891f2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0239" name="name636965bbb89205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365bbb89205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84793" name="name810165bbb8920e66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40665bbb8920e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73570" name="name767465bbb89217f6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72765bbb89217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018728" name="name262765bbb8921ec6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08665bbb8921e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865bbb89220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1539" name="name613565bbb8923100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61665bbb89230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8065bbb89231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951231" name="name583765bbb8923b5e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63565bbb8923b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7365bbb8923c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72665bbb8923c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190929" name="name965365bbb8924751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54165bbb89247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831">
    <w:multiLevelType w:val="hybridMultilevel"/>
    <w:lvl w:ilvl="0" w:tplc="78406196">
      <w:start w:val="1"/>
      <w:numFmt w:val="decimal"/>
      <w:lvlText w:val="%1."/>
      <w:lvlJc w:val="left"/>
      <w:pPr>
        <w:ind w:left="720" w:hanging="360"/>
      </w:pPr>
    </w:lvl>
    <w:lvl w:ilvl="1" w:tplc="78406196" w:tentative="1">
      <w:start w:val="1"/>
      <w:numFmt w:val="lowerLetter"/>
      <w:lvlText w:val="%2."/>
      <w:lvlJc w:val="left"/>
      <w:pPr>
        <w:ind w:left="1440" w:hanging="360"/>
      </w:pPr>
    </w:lvl>
    <w:lvl w:ilvl="2" w:tplc="78406196" w:tentative="1">
      <w:start w:val="1"/>
      <w:numFmt w:val="lowerRoman"/>
      <w:lvlText w:val="%3."/>
      <w:lvlJc w:val="right"/>
      <w:pPr>
        <w:ind w:left="2160" w:hanging="180"/>
      </w:pPr>
    </w:lvl>
    <w:lvl w:ilvl="3" w:tplc="78406196" w:tentative="1">
      <w:start w:val="1"/>
      <w:numFmt w:val="decimal"/>
      <w:lvlText w:val="%4."/>
      <w:lvlJc w:val="left"/>
      <w:pPr>
        <w:ind w:left="2880" w:hanging="360"/>
      </w:pPr>
    </w:lvl>
    <w:lvl w:ilvl="4" w:tplc="78406196" w:tentative="1">
      <w:start w:val="1"/>
      <w:numFmt w:val="lowerLetter"/>
      <w:lvlText w:val="%5."/>
      <w:lvlJc w:val="left"/>
      <w:pPr>
        <w:ind w:left="3600" w:hanging="360"/>
      </w:pPr>
    </w:lvl>
    <w:lvl w:ilvl="5" w:tplc="78406196" w:tentative="1">
      <w:start w:val="1"/>
      <w:numFmt w:val="lowerRoman"/>
      <w:lvlText w:val="%6."/>
      <w:lvlJc w:val="right"/>
      <w:pPr>
        <w:ind w:left="4320" w:hanging="180"/>
      </w:pPr>
    </w:lvl>
    <w:lvl w:ilvl="6" w:tplc="78406196" w:tentative="1">
      <w:start w:val="1"/>
      <w:numFmt w:val="decimal"/>
      <w:lvlText w:val="%7."/>
      <w:lvlJc w:val="left"/>
      <w:pPr>
        <w:ind w:left="5040" w:hanging="360"/>
      </w:pPr>
    </w:lvl>
    <w:lvl w:ilvl="7" w:tplc="78406196" w:tentative="1">
      <w:start w:val="1"/>
      <w:numFmt w:val="lowerLetter"/>
      <w:lvlText w:val="%8."/>
      <w:lvlJc w:val="left"/>
      <w:pPr>
        <w:ind w:left="5760" w:hanging="360"/>
      </w:pPr>
    </w:lvl>
    <w:lvl w:ilvl="8" w:tplc="7840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0">
    <w:multiLevelType w:val="hybridMultilevel"/>
    <w:lvl w:ilvl="0" w:tplc="33694260">
      <w:start w:val="1"/>
      <w:numFmt w:val="decimal"/>
      <w:lvlText w:val="%1."/>
      <w:lvlJc w:val="left"/>
      <w:pPr>
        <w:ind w:left="720" w:hanging="360"/>
      </w:pPr>
    </w:lvl>
    <w:lvl w:ilvl="1" w:tplc="33694260" w:tentative="1">
      <w:start w:val="1"/>
      <w:numFmt w:val="lowerLetter"/>
      <w:lvlText w:val="%2."/>
      <w:lvlJc w:val="left"/>
      <w:pPr>
        <w:ind w:left="1440" w:hanging="360"/>
      </w:pPr>
    </w:lvl>
    <w:lvl w:ilvl="2" w:tplc="33694260" w:tentative="1">
      <w:start w:val="1"/>
      <w:numFmt w:val="lowerRoman"/>
      <w:lvlText w:val="%3."/>
      <w:lvlJc w:val="right"/>
      <w:pPr>
        <w:ind w:left="2160" w:hanging="180"/>
      </w:pPr>
    </w:lvl>
    <w:lvl w:ilvl="3" w:tplc="33694260" w:tentative="1">
      <w:start w:val="1"/>
      <w:numFmt w:val="decimal"/>
      <w:lvlText w:val="%4."/>
      <w:lvlJc w:val="left"/>
      <w:pPr>
        <w:ind w:left="2880" w:hanging="360"/>
      </w:pPr>
    </w:lvl>
    <w:lvl w:ilvl="4" w:tplc="33694260" w:tentative="1">
      <w:start w:val="1"/>
      <w:numFmt w:val="lowerLetter"/>
      <w:lvlText w:val="%5."/>
      <w:lvlJc w:val="left"/>
      <w:pPr>
        <w:ind w:left="3600" w:hanging="360"/>
      </w:pPr>
    </w:lvl>
    <w:lvl w:ilvl="5" w:tplc="33694260" w:tentative="1">
      <w:start w:val="1"/>
      <w:numFmt w:val="lowerRoman"/>
      <w:lvlText w:val="%6."/>
      <w:lvlJc w:val="right"/>
      <w:pPr>
        <w:ind w:left="4320" w:hanging="180"/>
      </w:pPr>
    </w:lvl>
    <w:lvl w:ilvl="6" w:tplc="33694260" w:tentative="1">
      <w:start w:val="1"/>
      <w:numFmt w:val="decimal"/>
      <w:lvlText w:val="%7."/>
      <w:lvlJc w:val="left"/>
      <w:pPr>
        <w:ind w:left="5040" w:hanging="360"/>
      </w:pPr>
    </w:lvl>
    <w:lvl w:ilvl="7" w:tplc="33694260" w:tentative="1">
      <w:start w:val="1"/>
      <w:numFmt w:val="lowerLetter"/>
      <w:lvlText w:val="%8."/>
      <w:lvlJc w:val="left"/>
      <w:pPr>
        <w:ind w:left="5760" w:hanging="360"/>
      </w:pPr>
    </w:lvl>
    <w:lvl w:ilvl="8" w:tplc="33694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9">
    <w:multiLevelType w:val="hybridMultilevel"/>
    <w:lvl w:ilvl="0" w:tplc="99170389">
      <w:start w:val="1"/>
      <w:numFmt w:val="decimal"/>
      <w:lvlText w:val="%1."/>
      <w:lvlJc w:val="left"/>
      <w:pPr>
        <w:ind w:left="720" w:hanging="360"/>
      </w:pPr>
    </w:lvl>
    <w:lvl w:ilvl="1" w:tplc="99170389" w:tentative="1">
      <w:start w:val="1"/>
      <w:numFmt w:val="lowerLetter"/>
      <w:lvlText w:val="%2."/>
      <w:lvlJc w:val="left"/>
      <w:pPr>
        <w:ind w:left="1440" w:hanging="360"/>
      </w:pPr>
    </w:lvl>
    <w:lvl w:ilvl="2" w:tplc="99170389" w:tentative="1">
      <w:start w:val="1"/>
      <w:numFmt w:val="lowerRoman"/>
      <w:lvlText w:val="%3."/>
      <w:lvlJc w:val="right"/>
      <w:pPr>
        <w:ind w:left="2160" w:hanging="180"/>
      </w:pPr>
    </w:lvl>
    <w:lvl w:ilvl="3" w:tplc="99170389" w:tentative="1">
      <w:start w:val="1"/>
      <w:numFmt w:val="decimal"/>
      <w:lvlText w:val="%4."/>
      <w:lvlJc w:val="left"/>
      <w:pPr>
        <w:ind w:left="2880" w:hanging="360"/>
      </w:pPr>
    </w:lvl>
    <w:lvl w:ilvl="4" w:tplc="99170389" w:tentative="1">
      <w:start w:val="1"/>
      <w:numFmt w:val="lowerLetter"/>
      <w:lvlText w:val="%5."/>
      <w:lvlJc w:val="left"/>
      <w:pPr>
        <w:ind w:left="3600" w:hanging="360"/>
      </w:pPr>
    </w:lvl>
    <w:lvl w:ilvl="5" w:tplc="99170389" w:tentative="1">
      <w:start w:val="1"/>
      <w:numFmt w:val="lowerRoman"/>
      <w:lvlText w:val="%6."/>
      <w:lvlJc w:val="right"/>
      <w:pPr>
        <w:ind w:left="4320" w:hanging="180"/>
      </w:pPr>
    </w:lvl>
    <w:lvl w:ilvl="6" w:tplc="99170389" w:tentative="1">
      <w:start w:val="1"/>
      <w:numFmt w:val="decimal"/>
      <w:lvlText w:val="%7."/>
      <w:lvlJc w:val="left"/>
      <w:pPr>
        <w:ind w:left="5040" w:hanging="360"/>
      </w:pPr>
    </w:lvl>
    <w:lvl w:ilvl="7" w:tplc="99170389" w:tentative="1">
      <w:start w:val="1"/>
      <w:numFmt w:val="lowerLetter"/>
      <w:lvlText w:val="%8."/>
      <w:lvlJc w:val="left"/>
      <w:pPr>
        <w:ind w:left="5760" w:hanging="360"/>
      </w:pPr>
    </w:lvl>
    <w:lvl w:ilvl="8" w:tplc="9917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8">
    <w:multiLevelType w:val="hybridMultilevel"/>
    <w:lvl w:ilvl="0" w:tplc="10805888">
      <w:start w:val="1"/>
      <w:numFmt w:val="decimal"/>
      <w:lvlText w:val="%1."/>
      <w:lvlJc w:val="left"/>
      <w:pPr>
        <w:ind w:left="720" w:hanging="360"/>
      </w:pPr>
    </w:lvl>
    <w:lvl w:ilvl="1" w:tplc="10805888" w:tentative="1">
      <w:start w:val="1"/>
      <w:numFmt w:val="lowerLetter"/>
      <w:lvlText w:val="%2."/>
      <w:lvlJc w:val="left"/>
      <w:pPr>
        <w:ind w:left="1440" w:hanging="360"/>
      </w:pPr>
    </w:lvl>
    <w:lvl w:ilvl="2" w:tplc="10805888" w:tentative="1">
      <w:start w:val="1"/>
      <w:numFmt w:val="lowerRoman"/>
      <w:lvlText w:val="%3."/>
      <w:lvlJc w:val="right"/>
      <w:pPr>
        <w:ind w:left="2160" w:hanging="180"/>
      </w:pPr>
    </w:lvl>
    <w:lvl w:ilvl="3" w:tplc="10805888" w:tentative="1">
      <w:start w:val="1"/>
      <w:numFmt w:val="decimal"/>
      <w:lvlText w:val="%4."/>
      <w:lvlJc w:val="left"/>
      <w:pPr>
        <w:ind w:left="2880" w:hanging="360"/>
      </w:pPr>
    </w:lvl>
    <w:lvl w:ilvl="4" w:tplc="10805888" w:tentative="1">
      <w:start w:val="1"/>
      <w:numFmt w:val="lowerLetter"/>
      <w:lvlText w:val="%5."/>
      <w:lvlJc w:val="left"/>
      <w:pPr>
        <w:ind w:left="3600" w:hanging="360"/>
      </w:pPr>
    </w:lvl>
    <w:lvl w:ilvl="5" w:tplc="10805888" w:tentative="1">
      <w:start w:val="1"/>
      <w:numFmt w:val="lowerRoman"/>
      <w:lvlText w:val="%6."/>
      <w:lvlJc w:val="right"/>
      <w:pPr>
        <w:ind w:left="4320" w:hanging="180"/>
      </w:pPr>
    </w:lvl>
    <w:lvl w:ilvl="6" w:tplc="10805888" w:tentative="1">
      <w:start w:val="1"/>
      <w:numFmt w:val="decimal"/>
      <w:lvlText w:val="%7."/>
      <w:lvlJc w:val="left"/>
      <w:pPr>
        <w:ind w:left="5040" w:hanging="360"/>
      </w:pPr>
    </w:lvl>
    <w:lvl w:ilvl="7" w:tplc="10805888" w:tentative="1">
      <w:start w:val="1"/>
      <w:numFmt w:val="lowerLetter"/>
      <w:lvlText w:val="%8."/>
      <w:lvlJc w:val="left"/>
      <w:pPr>
        <w:ind w:left="5760" w:hanging="360"/>
      </w:pPr>
    </w:lvl>
    <w:lvl w:ilvl="8" w:tplc="1080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7">
    <w:multiLevelType w:val="hybridMultilevel"/>
    <w:lvl w:ilvl="0" w:tplc="68842543">
      <w:start w:val="1"/>
      <w:numFmt w:val="decimal"/>
      <w:lvlText w:val="%1."/>
      <w:lvlJc w:val="left"/>
      <w:pPr>
        <w:ind w:left="720" w:hanging="360"/>
      </w:pPr>
    </w:lvl>
    <w:lvl w:ilvl="1" w:tplc="68842543" w:tentative="1">
      <w:start w:val="1"/>
      <w:numFmt w:val="lowerLetter"/>
      <w:lvlText w:val="%2."/>
      <w:lvlJc w:val="left"/>
      <w:pPr>
        <w:ind w:left="1440" w:hanging="360"/>
      </w:pPr>
    </w:lvl>
    <w:lvl w:ilvl="2" w:tplc="68842543" w:tentative="1">
      <w:start w:val="1"/>
      <w:numFmt w:val="lowerRoman"/>
      <w:lvlText w:val="%3."/>
      <w:lvlJc w:val="right"/>
      <w:pPr>
        <w:ind w:left="2160" w:hanging="180"/>
      </w:pPr>
    </w:lvl>
    <w:lvl w:ilvl="3" w:tplc="68842543" w:tentative="1">
      <w:start w:val="1"/>
      <w:numFmt w:val="decimal"/>
      <w:lvlText w:val="%4."/>
      <w:lvlJc w:val="left"/>
      <w:pPr>
        <w:ind w:left="2880" w:hanging="360"/>
      </w:pPr>
    </w:lvl>
    <w:lvl w:ilvl="4" w:tplc="68842543" w:tentative="1">
      <w:start w:val="1"/>
      <w:numFmt w:val="lowerLetter"/>
      <w:lvlText w:val="%5."/>
      <w:lvlJc w:val="left"/>
      <w:pPr>
        <w:ind w:left="3600" w:hanging="360"/>
      </w:pPr>
    </w:lvl>
    <w:lvl w:ilvl="5" w:tplc="68842543" w:tentative="1">
      <w:start w:val="1"/>
      <w:numFmt w:val="lowerRoman"/>
      <w:lvlText w:val="%6."/>
      <w:lvlJc w:val="right"/>
      <w:pPr>
        <w:ind w:left="4320" w:hanging="180"/>
      </w:pPr>
    </w:lvl>
    <w:lvl w:ilvl="6" w:tplc="68842543" w:tentative="1">
      <w:start w:val="1"/>
      <w:numFmt w:val="decimal"/>
      <w:lvlText w:val="%7."/>
      <w:lvlJc w:val="left"/>
      <w:pPr>
        <w:ind w:left="5040" w:hanging="360"/>
      </w:pPr>
    </w:lvl>
    <w:lvl w:ilvl="7" w:tplc="68842543" w:tentative="1">
      <w:start w:val="1"/>
      <w:numFmt w:val="lowerLetter"/>
      <w:lvlText w:val="%8."/>
      <w:lvlJc w:val="left"/>
      <w:pPr>
        <w:ind w:left="5760" w:hanging="360"/>
      </w:pPr>
    </w:lvl>
    <w:lvl w:ilvl="8" w:tplc="6884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6">
    <w:multiLevelType w:val="hybridMultilevel"/>
    <w:lvl w:ilvl="0" w:tplc="32496912">
      <w:start w:val="1"/>
      <w:numFmt w:val="decimal"/>
      <w:lvlText w:val="%1."/>
      <w:lvlJc w:val="left"/>
      <w:pPr>
        <w:ind w:left="720" w:hanging="360"/>
      </w:pPr>
    </w:lvl>
    <w:lvl w:ilvl="1" w:tplc="32496912" w:tentative="1">
      <w:start w:val="1"/>
      <w:numFmt w:val="lowerLetter"/>
      <w:lvlText w:val="%2."/>
      <w:lvlJc w:val="left"/>
      <w:pPr>
        <w:ind w:left="1440" w:hanging="360"/>
      </w:pPr>
    </w:lvl>
    <w:lvl w:ilvl="2" w:tplc="32496912" w:tentative="1">
      <w:start w:val="1"/>
      <w:numFmt w:val="lowerRoman"/>
      <w:lvlText w:val="%3."/>
      <w:lvlJc w:val="right"/>
      <w:pPr>
        <w:ind w:left="2160" w:hanging="180"/>
      </w:pPr>
    </w:lvl>
    <w:lvl w:ilvl="3" w:tplc="32496912" w:tentative="1">
      <w:start w:val="1"/>
      <w:numFmt w:val="decimal"/>
      <w:lvlText w:val="%4."/>
      <w:lvlJc w:val="left"/>
      <w:pPr>
        <w:ind w:left="2880" w:hanging="360"/>
      </w:pPr>
    </w:lvl>
    <w:lvl w:ilvl="4" w:tplc="32496912" w:tentative="1">
      <w:start w:val="1"/>
      <w:numFmt w:val="lowerLetter"/>
      <w:lvlText w:val="%5."/>
      <w:lvlJc w:val="left"/>
      <w:pPr>
        <w:ind w:left="3600" w:hanging="360"/>
      </w:pPr>
    </w:lvl>
    <w:lvl w:ilvl="5" w:tplc="32496912" w:tentative="1">
      <w:start w:val="1"/>
      <w:numFmt w:val="lowerRoman"/>
      <w:lvlText w:val="%6."/>
      <w:lvlJc w:val="right"/>
      <w:pPr>
        <w:ind w:left="4320" w:hanging="180"/>
      </w:pPr>
    </w:lvl>
    <w:lvl w:ilvl="6" w:tplc="32496912" w:tentative="1">
      <w:start w:val="1"/>
      <w:numFmt w:val="decimal"/>
      <w:lvlText w:val="%7."/>
      <w:lvlJc w:val="left"/>
      <w:pPr>
        <w:ind w:left="5040" w:hanging="360"/>
      </w:pPr>
    </w:lvl>
    <w:lvl w:ilvl="7" w:tplc="32496912" w:tentative="1">
      <w:start w:val="1"/>
      <w:numFmt w:val="lowerLetter"/>
      <w:lvlText w:val="%8."/>
      <w:lvlJc w:val="left"/>
      <w:pPr>
        <w:ind w:left="5760" w:hanging="360"/>
      </w:pPr>
    </w:lvl>
    <w:lvl w:ilvl="8" w:tplc="3249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5">
    <w:multiLevelType w:val="hybridMultilevel"/>
    <w:lvl w:ilvl="0" w:tplc="64570425">
      <w:start w:val="1"/>
      <w:numFmt w:val="decimal"/>
      <w:lvlText w:val="%1."/>
      <w:lvlJc w:val="left"/>
      <w:pPr>
        <w:ind w:left="720" w:hanging="360"/>
      </w:pPr>
    </w:lvl>
    <w:lvl w:ilvl="1" w:tplc="64570425" w:tentative="1">
      <w:start w:val="1"/>
      <w:numFmt w:val="lowerLetter"/>
      <w:lvlText w:val="%2."/>
      <w:lvlJc w:val="left"/>
      <w:pPr>
        <w:ind w:left="1440" w:hanging="360"/>
      </w:pPr>
    </w:lvl>
    <w:lvl w:ilvl="2" w:tplc="64570425" w:tentative="1">
      <w:start w:val="1"/>
      <w:numFmt w:val="lowerRoman"/>
      <w:lvlText w:val="%3."/>
      <w:lvlJc w:val="right"/>
      <w:pPr>
        <w:ind w:left="2160" w:hanging="180"/>
      </w:pPr>
    </w:lvl>
    <w:lvl w:ilvl="3" w:tplc="64570425" w:tentative="1">
      <w:start w:val="1"/>
      <w:numFmt w:val="decimal"/>
      <w:lvlText w:val="%4."/>
      <w:lvlJc w:val="left"/>
      <w:pPr>
        <w:ind w:left="2880" w:hanging="360"/>
      </w:pPr>
    </w:lvl>
    <w:lvl w:ilvl="4" w:tplc="64570425" w:tentative="1">
      <w:start w:val="1"/>
      <w:numFmt w:val="lowerLetter"/>
      <w:lvlText w:val="%5."/>
      <w:lvlJc w:val="left"/>
      <w:pPr>
        <w:ind w:left="3600" w:hanging="360"/>
      </w:pPr>
    </w:lvl>
    <w:lvl w:ilvl="5" w:tplc="64570425" w:tentative="1">
      <w:start w:val="1"/>
      <w:numFmt w:val="lowerRoman"/>
      <w:lvlText w:val="%6."/>
      <w:lvlJc w:val="right"/>
      <w:pPr>
        <w:ind w:left="4320" w:hanging="180"/>
      </w:pPr>
    </w:lvl>
    <w:lvl w:ilvl="6" w:tplc="64570425" w:tentative="1">
      <w:start w:val="1"/>
      <w:numFmt w:val="decimal"/>
      <w:lvlText w:val="%7."/>
      <w:lvlJc w:val="left"/>
      <w:pPr>
        <w:ind w:left="5040" w:hanging="360"/>
      </w:pPr>
    </w:lvl>
    <w:lvl w:ilvl="7" w:tplc="64570425" w:tentative="1">
      <w:start w:val="1"/>
      <w:numFmt w:val="lowerLetter"/>
      <w:lvlText w:val="%8."/>
      <w:lvlJc w:val="left"/>
      <w:pPr>
        <w:ind w:left="5760" w:hanging="360"/>
      </w:pPr>
    </w:lvl>
    <w:lvl w:ilvl="8" w:tplc="6457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4">
    <w:multiLevelType w:val="hybridMultilevel"/>
    <w:lvl w:ilvl="0" w:tplc="89481701">
      <w:start w:val="1"/>
      <w:numFmt w:val="decimal"/>
      <w:lvlText w:val="%1."/>
      <w:lvlJc w:val="left"/>
      <w:pPr>
        <w:ind w:left="720" w:hanging="360"/>
      </w:pPr>
    </w:lvl>
    <w:lvl w:ilvl="1" w:tplc="89481701" w:tentative="1">
      <w:start w:val="1"/>
      <w:numFmt w:val="lowerLetter"/>
      <w:lvlText w:val="%2."/>
      <w:lvlJc w:val="left"/>
      <w:pPr>
        <w:ind w:left="1440" w:hanging="360"/>
      </w:pPr>
    </w:lvl>
    <w:lvl w:ilvl="2" w:tplc="89481701" w:tentative="1">
      <w:start w:val="1"/>
      <w:numFmt w:val="lowerRoman"/>
      <w:lvlText w:val="%3."/>
      <w:lvlJc w:val="right"/>
      <w:pPr>
        <w:ind w:left="2160" w:hanging="180"/>
      </w:pPr>
    </w:lvl>
    <w:lvl w:ilvl="3" w:tplc="89481701" w:tentative="1">
      <w:start w:val="1"/>
      <w:numFmt w:val="decimal"/>
      <w:lvlText w:val="%4."/>
      <w:lvlJc w:val="left"/>
      <w:pPr>
        <w:ind w:left="2880" w:hanging="360"/>
      </w:pPr>
    </w:lvl>
    <w:lvl w:ilvl="4" w:tplc="89481701" w:tentative="1">
      <w:start w:val="1"/>
      <w:numFmt w:val="lowerLetter"/>
      <w:lvlText w:val="%5."/>
      <w:lvlJc w:val="left"/>
      <w:pPr>
        <w:ind w:left="3600" w:hanging="360"/>
      </w:pPr>
    </w:lvl>
    <w:lvl w:ilvl="5" w:tplc="89481701" w:tentative="1">
      <w:start w:val="1"/>
      <w:numFmt w:val="lowerRoman"/>
      <w:lvlText w:val="%6."/>
      <w:lvlJc w:val="right"/>
      <w:pPr>
        <w:ind w:left="4320" w:hanging="180"/>
      </w:pPr>
    </w:lvl>
    <w:lvl w:ilvl="6" w:tplc="89481701" w:tentative="1">
      <w:start w:val="1"/>
      <w:numFmt w:val="decimal"/>
      <w:lvlText w:val="%7."/>
      <w:lvlJc w:val="left"/>
      <w:pPr>
        <w:ind w:left="5040" w:hanging="360"/>
      </w:pPr>
    </w:lvl>
    <w:lvl w:ilvl="7" w:tplc="89481701" w:tentative="1">
      <w:start w:val="1"/>
      <w:numFmt w:val="lowerLetter"/>
      <w:lvlText w:val="%8."/>
      <w:lvlJc w:val="left"/>
      <w:pPr>
        <w:ind w:left="5760" w:hanging="360"/>
      </w:pPr>
    </w:lvl>
    <w:lvl w:ilvl="8" w:tplc="8948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3">
    <w:multiLevelType w:val="hybridMultilevel"/>
    <w:lvl w:ilvl="0" w:tplc="73748358">
      <w:start w:val="1"/>
      <w:numFmt w:val="decimal"/>
      <w:lvlText w:val="%1."/>
      <w:lvlJc w:val="left"/>
      <w:pPr>
        <w:ind w:left="720" w:hanging="360"/>
      </w:pPr>
    </w:lvl>
    <w:lvl w:ilvl="1" w:tplc="73748358" w:tentative="1">
      <w:start w:val="1"/>
      <w:numFmt w:val="lowerLetter"/>
      <w:lvlText w:val="%2."/>
      <w:lvlJc w:val="left"/>
      <w:pPr>
        <w:ind w:left="1440" w:hanging="360"/>
      </w:pPr>
    </w:lvl>
    <w:lvl w:ilvl="2" w:tplc="73748358" w:tentative="1">
      <w:start w:val="1"/>
      <w:numFmt w:val="lowerRoman"/>
      <w:lvlText w:val="%3."/>
      <w:lvlJc w:val="right"/>
      <w:pPr>
        <w:ind w:left="2160" w:hanging="180"/>
      </w:pPr>
    </w:lvl>
    <w:lvl w:ilvl="3" w:tplc="73748358" w:tentative="1">
      <w:start w:val="1"/>
      <w:numFmt w:val="decimal"/>
      <w:lvlText w:val="%4."/>
      <w:lvlJc w:val="left"/>
      <w:pPr>
        <w:ind w:left="2880" w:hanging="360"/>
      </w:pPr>
    </w:lvl>
    <w:lvl w:ilvl="4" w:tplc="73748358" w:tentative="1">
      <w:start w:val="1"/>
      <w:numFmt w:val="lowerLetter"/>
      <w:lvlText w:val="%5."/>
      <w:lvlJc w:val="left"/>
      <w:pPr>
        <w:ind w:left="3600" w:hanging="360"/>
      </w:pPr>
    </w:lvl>
    <w:lvl w:ilvl="5" w:tplc="73748358" w:tentative="1">
      <w:start w:val="1"/>
      <w:numFmt w:val="lowerRoman"/>
      <w:lvlText w:val="%6."/>
      <w:lvlJc w:val="right"/>
      <w:pPr>
        <w:ind w:left="4320" w:hanging="180"/>
      </w:pPr>
    </w:lvl>
    <w:lvl w:ilvl="6" w:tplc="73748358" w:tentative="1">
      <w:start w:val="1"/>
      <w:numFmt w:val="decimal"/>
      <w:lvlText w:val="%7."/>
      <w:lvlJc w:val="left"/>
      <w:pPr>
        <w:ind w:left="5040" w:hanging="360"/>
      </w:pPr>
    </w:lvl>
    <w:lvl w:ilvl="7" w:tplc="73748358" w:tentative="1">
      <w:start w:val="1"/>
      <w:numFmt w:val="lowerLetter"/>
      <w:lvlText w:val="%8."/>
      <w:lvlJc w:val="left"/>
      <w:pPr>
        <w:ind w:left="5760" w:hanging="360"/>
      </w:pPr>
    </w:lvl>
    <w:lvl w:ilvl="8" w:tplc="7374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2">
    <w:multiLevelType w:val="hybridMultilevel"/>
    <w:lvl w:ilvl="0" w:tplc="54656118">
      <w:start w:val="1"/>
      <w:numFmt w:val="decimal"/>
      <w:lvlText w:val="%1."/>
      <w:lvlJc w:val="left"/>
      <w:pPr>
        <w:ind w:left="720" w:hanging="360"/>
      </w:pPr>
    </w:lvl>
    <w:lvl w:ilvl="1" w:tplc="54656118" w:tentative="1">
      <w:start w:val="1"/>
      <w:numFmt w:val="lowerLetter"/>
      <w:lvlText w:val="%2."/>
      <w:lvlJc w:val="left"/>
      <w:pPr>
        <w:ind w:left="1440" w:hanging="360"/>
      </w:pPr>
    </w:lvl>
    <w:lvl w:ilvl="2" w:tplc="54656118" w:tentative="1">
      <w:start w:val="1"/>
      <w:numFmt w:val="lowerRoman"/>
      <w:lvlText w:val="%3."/>
      <w:lvlJc w:val="right"/>
      <w:pPr>
        <w:ind w:left="2160" w:hanging="180"/>
      </w:pPr>
    </w:lvl>
    <w:lvl w:ilvl="3" w:tplc="54656118" w:tentative="1">
      <w:start w:val="1"/>
      <w:numFmt w:val="decimal"/>
      <w:lvlText w:val="%4."/>
      <w:lvlJc w:val="left"/>
      <w:pPr>
        <w:ind w:left="2880" w:hanging="360"/>
      </w:pPr>
    </w:lvl>
    <w:lvl w:ilvl="4" w:tplc="54656118" w:tentative="1">
      <w:start w:val="1"/>
      <w:numFmt w:val="lowerLetter"/>
      <w:lvlText w:val="%5."/>
      <w:lvlJc w:val="left"/>
      <w:pPr>
        <w:ind w:left="3600" w:hanging="360"/>
      </w:pPr>
    </w:lvl>
    <w:lvl w:ilvl="5" w:tplc="54656118" w:tentative="1">
      <w:start w:val="1"/>
      <w:numFmt w:val="lowerRoman"/>
      <w:lvlText w:val="%6."/>
      <w:lvlJc w:val="right"/>
      <w:pPr>
        <w:ind w:left="4320" w:hanging="180"/>
      </w:pPr>
    </w:lvl>
    <w:lvl w:ilvl="6" w:tplc="54656118" w:tentative="1">
      <w:start w:val="1"/>
      <w:numFmt w:val="decimal"/>
      <w:lvlText w:val="%7."/>
      <w:lvlJc w:val="left"/>
      <w:pPr>
        <w:ind w:left="5040" w:hanging="360"/>
      </w:pPr>
    </w:lvl>
    <w:lvl w:ilvl="7" w:tplc="54656118" w:tentative="1">
      <w:start w:val="1"/>
      <w:numFmt w:val="lowerLetter"/>
      <w:lvlText w:val="%8."/>
      <w:lvlJc w:val="left"/>
      <w:pPr>
        <w:ind w:left="5760" w:hanging="360"/>
      </w:pPr>
    </w:lvl>
    <w:lvl w:ilvl="8" w:tplc="5465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1">
    <w:multiLevelType w:val="hybridMultilevel"/>
    <w:lvl w:ilvl="0" w:tplc="13309005">
      <w:start w:val="1"/>
      <w:numFmt w:val="decimal"/>
      <w:lvlText w:val="%1."/>
      <w:lvlJc w:val="left"/>
      <w:pPr>
        <w:ind w:left="720" w:hanging="360"/>
      </w:pPr>
    </w:lvl>
    <w:lvl w:ilvl="1" w:tplc="13309005" w:tentative="1">
      <w:start w:val="1"/>
      <w:numFmt w:val="lowerLetter"/>
      <w:lvlText w:val="%2."/>
      <w:lvlJc w:val="left"/>
      <w:pPr>
        <w:ind w:left="1440" w:hanging="360"/>
      </w:pPr>
    </w:lvl>
    <w:lvl w:ilvl="2" w:tplc="13309005" w:tentative="1">
      <w:start w:val="1"/>
      <w:numFmt w:val="lowerRoman"/>
      <w:lvlText w:val="%3."/>
      <w:lvlJc w:val="right"/>
      <w:pPr>
        <w:ind w:left="2160" w:hanging="180"/>
      </w:pPr>
    </w:lvl>
    <w:lvl w:ilvl="3" w:tplc="13309005" w:tentative="1">
      <w:start w:val="1"/>
      <w:numFmt w:val="decimal"/>
      <w:lvlText w:val="%4."/>
      <w:lvlJc w:val="left"/>
      <w:pPr>
        <w:ind w:left="2880" w:hanging="360"/>
      </w:pPr>
    </w:lvl>
    <w:lvl w:ilvl="4" w:tplc="13309005" w:tentative="1">
      <w:start w:val="1"/>
      <w:numFmt w:val="lowerLetter"/>
      <w:lvlText w:val="%5."/>
      <w:lvlJc w:val="left"/>
      <w:pPr>
        <w:ind w:left="3600" w:hanging="360"/>
      </w:pPr>
    </w:lvl>
    <w:lvl w:ilvl="5" w:tplc="13309005" w:tentative="1">
      <w:start w:val="1"/>
      <w:numFmt w:val="lowerRoman"/>
      <w:lvlText w:val="%6."/>
      <w:lvlJc w:val="right"/>
      <w:pPr>
        <w:ind w:left="4320" w:hanging="180"/>
      </w:pPr>
    </w:lvl>
    <w:lvl w:ilvl="6" w:tplc="13309005" w:tentative="1">
      <w:start w:val="1"/>
      <w:numFmt w:val="decimal"/>
      <w:lvlText w:val="%7."/>
      <w:lvlJc w:val="left"/>
      <w:pPr>
        <w:ind w:left="5040" w:hanging="360"/>
      </w:pPr>
    </w:lvl>
    <w:lvl w:ilvl="7" w:tplc="13309005" w:tentative="1">
      <w:start w:val="1"/>
      <w:numFmt w:val="lowerLetter"/>
      <w:lvlText w:val="%8."/>
      <w:lvlJc w:val="left"/>
      <w:pPr>
        <w:ind w:left="5760" w:hanging="360"/>
      </w:pPr>
    </w:lvl>
    <w:lvl w:ilvl="8" w:tplc="1330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0">
    <w:multiLevelType w:val="hybridMultilevel"/>
    <w:lvl w:ilvl="0" w:tplc="73499901">
      <w:start w:val="1"/>
      <w:numFmt w:val="decimal"/>
      <w:lvlText w:val="%1."/>
      <w:lvlJc w:val="left"/>
      <w:pPr>
        <w:ind w:left="720" w:hanging="360"/>
      </w:pPr>
    </w:lvl>
    <w:lvl w:ilvl="1" w:tplc="73499901" w:tentative="1">
      <w:start w:val="1"/>
      <w:numFmt w:val="lowerLetter"/>
      <w:lvlText w:val="%2."/>
      <w:lvlJc w:val="left"/>
      <w:pPr>
        <w:ind w:left="1440" w:hanging="360"/>
      </w:pPr>
    </w:lvl>
    <w:lvl w:ilvl="2" w:tplc="73499901" w:tentative="1">
      <w:start w:val="1"/>
      <w:numFmt w:val="lowerRoman"/>
      <w:lvlText w:val="%3."/>
      <w:lvlJc w:val="right"/>
      <w:pPr>
        <w:ind w:left="2160" w:hanging="180"/>
      </w:pPr>
    </w:lvl>
    <w:lvl w:ilvl="3" w:tplc="73499901" w:tentative="1">
      <w:start w:val="1"/>
      <w:numFmt w:val="decimal"/>
      <w:lvlText w:val="%4."/>
      <w:lvlJc w:val="left"/>
      <w:pPr>
        <w:ind w:left="2880" w:hanging="360"/>
      </w:pPr>
    </w:lvl>
    <w:lvl w:ilvl="4" w:tplc="73499901" w:tentative="1">
      <w:start w:val="1"/>
      <w:numFmt w:val="lowerLetter"/>
      <w:lvlText w:val="%5."/>
      <w:lvlJc w:val="left"/>
      <w:pPr>
        <w:ind w:left="3600" w:hanging="360"/>
      </w:pPr>
    </w:lvl>
    <w:lvl w:ilvl="5" w:tplc="73499901" w:tentative="1">
      <w:start w:val="1"/>
      <w:numFmt w:val="lowerRoman"/>
      <w:lvlText w:val="%6."/>
      <w:lvlJc w:val="right"/>
      <w:pPr>
        <w:ind w:left="4320" w:hanging="180"/>
      </w:pPr>
    </w:lvl>
    <w:lvl w:ilvl="6" w:tplc="73499901" w:tentative="1">
      <w:start w:val="1"/>
      <w:numFmt w:val="decimal"/>
      <w:lvlText w:val="%7."/>
      <w:lvlJc w:val="left"/>
      <w:pPr>
        <w:ind w:left="5040" w:hanging="360"/>
      </w:pPr>
    </w:lvl>
    <w:lvl w:ilvl="7" w:tplc="73499901" w:tentative="1">
      <w:start w:val="1"/>
      <w:numFmt w:val="lowerLetter"/>
      <w:lvlText w:val="%8."/>
      <w:lvlJc w:val="left"/>
      <w:pPr>
        <w:ind w:left="5760" w:hanging="360"/>
      </w:pPr>
    </w:lvl>
    <w:lvl w:ilvl="8" w:tplc="7349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9">
    <w:multiLevelType w:val="hybridMultilevel"/>
    <w:lvl w:ilvl="0" w:tplc="75459149">
      <w:start w:val="1"/>
      <w:numFmt w:val="decimal"/>
      <w:lvlText w:val="%1."/>
      <w:lvlJc w:val="left"/>
      <w:pPr>
        <w:ind w:left="720" w:hanging="360"/>
      </w:pPr>
    </w:lvl>
    <w:lvl w:ilvl="1" w:tplc="75459149" w:tentative="1">
      <w:start w:val="1"/>
      <w:numFmt w:val="lowerLetter"/>
      <w:lvlText w:val="%2."/>
      <w:lvlJc w:val="left"/>
      <w:pPr>
        <w:ind w:left="1440" w:hanging="360"/>
      </w:pPr>
    </w:lvl>
    <w:lvl w:ilvl="2" w:tplc="75459149" w:tentative="1">
      <w:start w:val="1"/>
      <w:numFmt w:val="lowerRoman"/>
      <w:lvlText w:val="%3."/>
      <w:lvlJc w:val="right"/>
      <w:pPr>
        <w:ind w:left="2160" w:hanging="180"/>
      </w:pPr>
    </w:lvl>
    <w:lvl w:ilvl="3" w:tplc="75459149" w:tentative="1">
      <w:start w:val="1"/>
      <w:numFmt w:val="decimal"/>
      <w:lvlText w:val="%4."/>
      <w:lvlJc w:val="left"/>
      <w:pPr>
        <w:ind w:left="2880" w:hanging="360"/>
      </w:pPr>
    </w:lvl>
    <w:lvl w:ilvl="4" w:tplc="75459149" w:tentative="1">
      <w:start w:val="1"/>
      <w:numFmt w:val="lowerLetter"/>
      <w:lvlText w:val="%5."/>
      <w:lvlJc w:val="left"/>
      <w:pPr>
        <w:ind w:left="3600" w:hanging="360"/>
      </w:pPr>
    </w:lvl>
    <w:lvl w:ilvl="5" w:tplc="75459149" w:tentative="1">
      <w:start w:val="1"/>
      <w:numFmt w:val="lowerRoman"/>
      <w:lvlText w:val="%6."/>
      <w:lvlJc w:val="right"/>
      <w:pPr>
        <w:ind w:left="4320" w:hanging="180"/>
      </w:pPr>
    </w:lvl>
    <w:lvl w:ilvl="6" w:tplc="75459149" w:tentative="1">
      <w:start w:val="1"/>
      <w:numFmt w:val="decimal"/>
      <w:lvlText w:val="%7."/>
      <w:lvlJc w:val="left"/>
      <w:pPr>
        <w:ind w:left="5040" w:hanging="360"/>
      </w:pPr>
    </w:lvl>
    <w:lvl w:ilvl="7" w:tplc="75459149" w:tentative="1">
      <w:start w:val="1"/>
      <w:numFmt w:val="lowerLetter"/>
      <w:lvlText w:val="%8."/>
      <w:lvlJc w:val="left"/>
      <w:pPr>
        <w:ind w:left="5760" w:hanging="360"/>
      </w:pPr>
    </w:lvl>
    <w:lvl w:ilvl="8" w:tplc="7545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8">
    <w:multiLevelType w:val="hybridMultilevel"/>
    <w:lvl w:ilvl="0" w:tplc="92930055">
      <w:start w:val="1"/>
      <w:numFmt w:val="decimal"/>
      <w:lvlText w:val="%1."/>
      <w:lvlJc w:val="left"/>
      <w:pPr>
        <w:ind w:left="720" w:hanging="360"/>
      </w:pPr>
    </w:lvl>
    <w:lvl w:ilvl="1" w:tplc="92930055" w:tentative="1">
      <w:start w:val="1"/>
      <w:numFmt w:val="lowerLetter"/>
      <w:lvlText w:val="%2."/>
      <w:lvlJc w:val="left"/>
      <w:pPr>
        <w:ind w:left="1440" w:hanging="360"/>
      </w:pPr>
    </w:lvl>
    <w:lvl w:ilvl="2" w:tplc="92930055" w:tentative="1">
      <w:start w:val="1"/>
      <w:numFmt w:val="lowerRoman"/>
      <w:lvlText w:val="%3."/>
      <w:lvlJc w:val="right"/>
      <w:pPr>
        <w:ind w:left="2160" w:hanging="180"/>
      </w:pPr>
    </w:lvl>
    <w:lvl w:ilvl="3" w:tplc="92930055" w:tentative="1">
      <w:start w:val="1"/>
      <w:numFmt w:val="decimal"/>
      <w:lvlText w:val="%4."/>
      <w:lvlJc w:val="left"/>
      <w:pPr>
        <w:ind w:left="2880" w:hanging="360"/>
      </w:pPr>
    </w:lvl>
    <w:lvl w:ilvl="4" w:tplc="92930055" w:tentative="1">
      <w:start w:val="1"/>
      <w:numFmt w:val="lowerLetter"/>
      <w:lvlText w:val="%5."/>
      <w:lvlJc w:val="left"/>
      <w:pPr>
        <w:ind w:left="3600" w:hanging="360"/>
      </w:pPr>
    </w:lvl>
    <w:lvl w:ilvl="5" w:tplc="92930055" w:tentative="1">
      <w:start w:val="1"/>
      <w:numFmt w:val="lowerRoman"/>
      <w:lvlText w:val="%6."/>
      <w:lvlJc w:val="right"/>
      <w:pPr>
        <w:ind w:left="4320" w:hanging="180"/>
      </w:pPr>
    </w:lvl>
    <w:lvl w:ilvl="6" w:tplc="92930055" w:tentative="1">
      <w:start w:val="1"/>
      <w:numFmt w:val="decimal"/>
      <w:lvlText w:val="%7."/>
      <w:lvlJc w:val="left"/>
      <w:pPr>
        <w:ind w:left="5040" w:hanging="360"/>
      </w:pPr>
    </w:lvl>
    <w:lvl w:ilvl="7" w:tplc="92930055" w:tentative="1">
      <w:start w:val="1"/>
      <w:numFmt w:val="lowerLetter"/>
      <w:lvlText w:val="%8."/>
      <w:lvlJc w:val="left"/>
      <w:pPr>
        <w:ind w:left="5760" w:hanging="360"/>
      </w:pPr>
    </w:lvl>
    <w:lvl w:ilvl="8" w:tplc="92930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7">
    <w:multiLevelType w:val="hybridMultilevel"/>
    <w:lvl w:ilvl="0" w:tplc="24162723">
      <w:start w:val="1"/>
      <w:numFmt w:val="decimal"/>
      <w:lvlText w:val="%1."/>
      <w:lvlJc w:val="left"/>
      <w:pPr>
        <w:ind w:left="720" w:hanging="360"/>
      </w:pPr>
    </w:lvl>
    <w:lvl w:ilvl="1" w:tplc="24162723" w:tentative="1">
      <w:start w:val="1"/>
      <w:numFmt w:val="lowerLetter"/>
      <w:lvlText w:val="%2."/>
      <w:lvlJc w:val="left"/>
      <w:pPr>
        <w:ind w:left="1440" w:hanging="360"/>
      </w:pPr>
    </w:lvl>
    <w:lvl w:ilvl="2" w:tplc="24162723" w:tentative="1">
      <w:start w:val="1"/>
      <w:numFmt w:val="lowerRoman"/>
      <w:lvlText w:val="%3."/>
      <w:lvlJc w:val="right"/>
      <w:pPr>
        <w:ind w:left="2160" w:hanging="180"/>
      </w:pPr>
    </w:lvl>
    <w:lvl w:ilvl="3" w:tplc="24162723" w:tentative="1">
      <w:start w:val="1"/>
      <w:numFmt w:val="decimal"/>
      <w:lvlText w:val="%4."/>
      <w:lvlJc w:val="left"/>
      <w:pPr>
        <w:ind w:left="2880" w:hanging="360"/>
      </w:pPr>
    </w:lvl>
    <w:lvl w:ilvl="4" w:tplc="24162723" w:tentative="1">
      <w:start w:val="1"/>
      <w:numFmt w:val="lowerLetter"/>
      <w:lvlText w:val="%5."/>
      <w:lvlJc w:val="left"/>
      <w:pPr>
        <w:ind w:left="3600" w:hanging="360"/>
      </w:pPr>
    </w:lvl>
    <w:lvl w:ilvl="5" w:tplc="24162723" w:tentative="1">
      <w:start w:val="1"/>
      <w:numFmt w:val="lowerRoman"/>
      <w:lvlText w:val="%6."/>
      <w:lvlJc w:val="right"/>
      <w:pPr>
        <w:ind w:left="4320" w:hanging="180"/>
      </w:pPr>
    </w:lvl>
    <w:lvl w:ilvl="6" w:tplc="24162723" w:tentative="1">
      <w:start w:val="1"/>
      <w:numFmt w:val="decimal"/>
      <w:lvlText w:val="%7."/>
      <w:lvlJc w:val="left"/>
      <w:pPr>
        <w:ind w:left="5040" w:hanging="360"/>
      </w:pPr>
    </w:lvl>
    <w:lvl w:ilvl="7" w:tplc="24162723" w:tentative="1">
      <w:start w:val="1"/>
      <w:numFmt w:val="lowerLetter"/>
      <w:lvlText w:val="%8."/>
      <w:lvlJc w:val="left"/>
      <w:pPr>
        <w:ind w:left="5760" w:hanging="360"/>
      </w:pPr>
    </w:lvl>
    <w:lvl w:ilvl="8" w:tplc="2416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6">
    <w:multiLevelType w:val="hybridMultilevel"/>
    <w:lvl w:ilvl="0" w:tplc="25057872">
      <w:start w:val="1"/>
      <w:numFmt w:val="decimal"/>
      <w:lvlText w:val="%1."/>
      <w:lvlJc w:val="left"/>
      <w:pPr>
        <w:ind w:left="720" w:hanging="360"/>
      </w:pPr>
    </w:lvl>
    <w:lvl w:ilvl="1" w:tplc="25057872" w:tentative="1">
      <w:start w:val="1"/>
      <w:numFmt w:val="lowerLetter"/>
      <w:lvlText w:val="%2."/>
      <w:lvlJc w:val="left"/>
      <w:pPr>
        <w:ind w:left="1440" w:hanging="360"/>
      </w:pPr>
    </w:lvl>
    <w:lvl w:ilvl="2" w:tplc="25057872" w:tentative="1">
      <w:start w:val="1"/>
      <w:numFmt w:val="lowerRoman"/>
      <w:lvlText w:val="%3."/>
      <w:lvlJc w:val="right"/>
      <w:pPr>
        <w:ind w:left="2160" w:hanging="180"/>
      </w:pPr>
    </w:lvl>
    <w:lvl w:ilvl="3" w:tplc="25057872" w:tentative="1">
      <w:start w:val="1"/>
      <w:numFmt w:val="decimal"/>
      <w:lvlText w:val="%4."/>
      <w:lvlJc w:val="left"/>
      <w:pPr>
        <w:ind w:left="2880" w:hanging="360"/>
      </w:pPr>
    </w:lvl>
    <w:lvl w:ilvl="4" w:tplc="25057872" w:tentative="1">
      <w:start w:val="1"/>
      <w:numFmt w:val="lowerLetter"/>
      <w:lvlText w:val="%5."/>
      <w:lvlJc w:val="left"/>
      <w:pPr>
        <w:ind w:left="3600" w:hanging="360"/>
      </w:pPr>
    </w:lvl>
    <w:lvl w:ilvl="5" w:tplc="25057872" w:tentative="1">
      <w:start w:val="1"/>
      <w:numFmt w:val="lowerRoman"/>
      <w:lvlText w:val="%6."/>
      <w:lvlJc w:val="right"/>
      <w:pPr>
        <w:ind w:left="4320" w:hanging="180"/>
      </w:pPr>
    </w:lvl>
    <w:lvl w:ilvl="6" w:tplc="25057872" w:tentative="1">
      <w:start w:val="1"/>
      <w:numFmt w:val="decimal"/>
      <w:lvlText w:val="%7."/>
      <w:lvlJc w:val="left"/>
      <w:pPr>
        <w:ind w:left="5040" w:hanging="360"/>
      </w:pPr>
    </w:lvl>
    <w:lvl w:ilvl="7" w:tplc="25057872" w:tentative="1">
      <w:start w:val="1"/>
      <w:numFmt w:val="lowerLetter"/>
      <w:lvlText w:val="%8."/>
      <w:lvlJc w:val="left"/>
      <w:pPr>
        <w:ind w:left="5760" w:hanging="360"/>
      </w:pPr>
    </w:lvl>
    <w:lvl w:ilvl="8" w:tplc="25057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5">
    <w:multiLevelType w:val="hybridMultilevel"/>
    <w:lvl w:ilvl="0" w:tplc="45886311">
      <w:start w:val="1"/>
      <w:numFmt w:val="decimal"/>
      <w:lvlText w:val="%1."/>
      <w:lvlJc w:val="left"/>
      <w:pPr>
        <w:ind w:left="720" w:hanging="360"/>
      </w:pPr>
    </w:lvl>
    <w:lvl w:ilvl="1" w:tplc="45886311" w:tentative="1">
      <w:start w:val="1"/>
      <w:numFmt w:val="lowerLetter"/>
      <w:lvlText w:val="%2."/>
      <w:lvlJc w:val="left"/>
      <w:pPr>
        <w:ind w:left="1440" w:hanging="360"/>
      </w:pPr>
    </w:lvl>
    <w:lvl w:ilvl="2" w:tplc="45886311" w:tentative="1">
      <w:start w:val="1"/>
      <w:numFmt w:val="lowerRoman"/>
      <w:lvlText w:val="%3."/>
      <w:lvlJc w:val="right"/>
      <w:pPr>
        <w:ind w:left="2160" w:hanging="180"/>
      </w:pPr>
    </w:lvl>
    <w:lvl w:ilvl="3" w:tplc="45886311" w:tentative="1">
      <w:start w:val="1"/>
      <w:numFmt w:val="decimal"/>
      <w:lvlText w:val="%4."/>
      <w:lvlJc w:val="left"/>
      <w:pPr>
        <w:ind w:left="2880" w:hanging="360"/>
      </w:pPr>
    </w:lvl>
    <w:lvl w:ilvl="4" w:tplc="45886311" w:tentative="1">
      <w:start w:val="1"/>
      <w:numFmt w:val="lowerLetter"/>
      <w:lvlText w:val="%5."/>
      <w:lvlJc w:val="left"/>
      <w:pPr>
        <w:ind w:left="3600" w:hanging="360"/>
      </w:pPr>
    </w:lvl>
    <w:lvl w:ilvl="5" w:tplc="45886311" w:tentative="1">
      <w:start w:val="1"/>
      <w:numFmt w:val="lowerRoman"/>
      <w:lvlText w:val="%6."/>
      <w:lvlJc w:val="right"/>
      <w:pPr>
        <w:ind w:left="4320" w:hanging="180"/>
      </w:pPr>
    </w:lvl>
    <w:lvl w:ilvl="6" w:tplc="45886311" w:tentative="1">
      <w:start w:val="1"/>
      <w:numFmt w:val="decimal"/>
      <w:lvlText w:val="%7."/>
      <w:lvlJc w:val="left"/>
      <w:pPr>
        <w:ind w:left="5040" w:hanging="360"/>
      </w:pPr>
    </w:lvl>
    <w:lvl w:ilvl="7" w:tplc="45886311" w:tentative="1">
      <w:start w:val="1"/>
      <w:numFmt w:val="lowerLetter"/>
      <w:lvlText w:val="%8."/>
      <w:lvlJc w:val="left"/>
      <w:pPr>
        <w:ind w:left="5760" w:hanging="360"/>
      </w:pPr>
    </w:lvl>
    <w:lvl w:ilvl="8" w:tplc="4588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4">
    <w:multiLevelType w:val="hybridMultilevel"/>
    <w:lvl w:ilvl="0" w:tplc="53233709">
      <w:start w:val="1"/>
      <w:numFmt w:val="decimal"/>
      <w:lvlText w:val="%1."/>
      <w:lvlJc w:val="left"/>
      <w:pPr>
        <w:ind w:left="720" w:hanging="360"/>
      </w:pPr>
    </w:lvl>
    <w:lvl w:ilvl="1" w:tplc="53233709" w:tentative="1">
      <w:start w:val="1"/>
      <w:numFmt w:val="lowerLetter"/>
      <w:lvlText w:val="%2."/>
      <w:lvlJc w:val="left"/>
      <w:pPr>
        <w:ind w:left="1440" w:hanging="360"/>
      </w:pPr>
    </w:lvl>
    <w:lvl w:ilvl="2" w:tplc="53233709" w:tentative="1">
      <w:start w:val="1"/>
      <w:numFmt w:val="lowerRoman"/>
      <w:lvlText w:val="%3."/>
      <w:lvlJc w:val="right"/>
      <w:pPr>
        <w:ind w:left="2160" w:hanging="180"/>
      </w:pPr>
    </w:lvl>
    <w:lvl w:ilvl="3" w:tplc="53233709" w:tentative="1">
      <w:start w:val="1"/>
      <w:numFmt w:val="decimal"/>
      <w:lvlText w:val="%4."/>
      <w:lvlJc w:val="left"/>
      <w:pPr>
        <w:ind w:left="2880" w:hanging="360"/>
      </w:pPr>
    </w:lvl>
    <w:lvl w:ilvl="4" w:tplc="53233709" w:tentative="1">
      <w:start w:val="1"/>
      <w:numFmt w:val="lowerLetter"/>
      <w:lvlText w:val="%5."/>
      <w:lvlJc w:val="left"/>
      <w:pPr>
        <w:ind w:left="3600" w:hanging="360"/>
      </w:pPr>
    </w:lvl>
    <w:lvl w:ilvl="5" w:tplc="53233709" w:tentative="1">
      <w:start w:val="1"/>
      <w:numFmt w:val="lowerRoman"/>
      <w:lvlText w:val="%6."/>
      <w:lvlJc w:val="right"/>
      <w:pPr>
        <w:ind w:left="4320" w:hanging="180"/>
      </w:pPr>
    </w:lvl>
    <w:lvl w:ilvl="6" w:tplc="53233709" w:tentative="1">
      <w:start w:val="1"/>
      <w:numFmt w:val="decimal"/>
      <w:lvlText w:val="%7."/>
      <w:lvlJc w:val="left"/>
      <w:pPr>
        <w:ind w:left="5040" w:hanging="360"/>
      </w:pPr>
    </w:lvl>
    <w:lvl w:ilvl="7" w:tplc="53233709" w:tentative="1">
      <w:start w:val="1"/>
      <w:numFmt w:val="lowerLetter"/>
      <w:lvlText w:val="%8."/>
      <w:lvlJc w:val="left"/>
      <w:pPr>
        <w:ind w:left="5760" w:hanging="360"/>
      </w:pPr>
    </w:lvl>
    <w:lvl w:ilvl="8" w:tplc="5323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3">
    <w:multiLevelType w:val="hybridMultilevel"/>
    <w:lvl w:ilvl="0" w:tplc="88835118">
      <w:start w:val="1"/>
      <w:numFmt w:val="decimal"/>
      <w:lvlText w:val="%1."/>
      <w:lvlJc w:val="left"/>
      <w:pPr>
        <w:ind w:left="720" w:hanging="360"/>
      </w:pPr>
    </w:lvl>
    <w:lvl w:ilvl="1" w:tplc="88835118" w:tentative="1">
      <w:start w:val="1"/>
      <w:numFmt w:val="lowerLetter"/>
      <w:lvlText w:val="%2."/>
      <w:lvlJc w:val="left"/>
      <w:pPr>
        <w:ind w:left="1440" w:hanging="360"/>
      </w:pPr>
    </w:lvl>
    <w:lvl w:ilvl="2" w:tplc="88835118" w:tentative="1">
      <w:start w:val="1"/>
      <w:numFmt w:val="lowerRoman"/>
      <w:lvlText w:val="%3."/>
      <w:lvlJc w:val="right"/>
      <w:pPr>
        <w:ind w:left="2160" w:hanging="180"/>
      </w:pPr>
    </w:lvl>
    <w:lvl w:ilvl="3" w:tplc="88835118" w:tentative="1">
      <w:start w:val="1"/>
      <w:numFmt w:val="decimal"/>
      <w:lvlText w:val="%4."/>
      <w:lvlJc w:val="left"/>
      <w:pPr>
        <w:ind w:left="2880" w:hanging="360"/>
      </w:pPr>
    </w:lvl>
    <w:lvl w:ilvl="4" w:tplc="88835118" w:tentative="1">
      <w:start w:val="1"/>
      <w:numFmt w:val="lowerLetter"/>
      <w:lvlText w:val="%5."/>
      <w:lvlJc w:val="left"/>
      <w:pPr>
        <w:ind w:left="3600" w:hanging="360"/>
      </w:pPr>
    </w:lvl>
    <w:lvl w:ilvl="5" w:tplc="88835118" w:tentative="1">
      <w:start w:val="1"/>
      <w:numFmt w:val="lowerRoman"/>
      <w:lvlText w:val="%6."/>
      <w:lvlJc w:val="right"/>
      <w:pPr>
        <w:ind w:left="4320" w:hanging="180"/>
      </w:pPr>
    </w:lvl>
    <w:lvl w:ilvl="6" w:tplc="88835118" w:tentative="1">
      <w:start w:val="1"/>
      <w:numFmt w:val="decimal"/>
      <w:lvlText w:val="%7."/>
      <w:lvlJc w:val="left"/>
      <w:pPr>
        <w:ind w:left="5040" w:hanging="360"/>
      </w:pPr>
    </w:lvl>
    <w:lvl w:ilvl="7" w:tplc="88835118" w:tentative="1">
      <w:start w:val="1"/>
      <w:numFmt w:val="lowerLetter"/>
      <w:lvlText w:val="%8."/>
      <w:lvlJc w:val="left"/>
      <w:pPr>
        <w:ind w:left="5760" w:hanging="360"/>
      </w:pPr>
    </w:lvl>
    <w:lvl w:ilvl="8" w:tplc="88835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2">
    <w:multiLevelType w:val="hybridMultilevel"/>
    <w:lvl w:ilvl="0" w:tplc="72654988">
      <w:start w:val="1"/>
      <w:numFmt w:val="decimal"/>
      <w:lvlText w:val="%1."/>
      <w:lvlJc w:val="left"/>
      <w:pPr>
        <w:ind w:left="720" w:hanging="360"/>
      </w:pPr>
    </w:lvl>
    <w:lvl w:ilvl="1" w:tplc="72654988" w:tentative="1">
      <w:start w:val="1"/>
      <w:numFmt w:val="lowerLetter"/>
      <w:lvlText w:val="%2."/>
      <w:lvlJc w:val="left"/>
      <w:pPr>
        <w:ind w:left="1440" w:hanging="360"/>
      </w:pPr>
    </w:lvl>
    <w:lvl w:ilvl="2" w:tplc="72654988" w:tentative="1">
      <w:start w:val="1"/>
      <w:numFmt w:val="lowerRoman"/>
      <w:lvlText w:val="%3."/>
      <w:lvlJc w:val="right"/>
      <w:pPr>
        <w:ind w:left="2160" w:hanging="180"/>
      </w:pPr>
    </w:lvl>
    <w:lvl w:ilvl="3" w:tplc="72654988" w:tentative="1">
      <w:start w:val="1"/>
      <w:numFmt w:val="decimal"/>
      <w:lvlText w:val="%4."/>
      <w:lvlJc w:val="left"/>
      <w:pPr>
        <w:ind w:left="2880" w:hanging="360"/>
      </w:pPr>
    </w:lvl>
    <w:lvl w:ilvl="4" w:tplc="72654988" w:tentative="1">
      <w:start w:val="1"/>
      <w:numFmt w:val="lowerLetter"/>
      <w:lvlText w:val="%5."/>
      <w:lvlJc w:val="left"/>
      <w:pPr>
        <w:ind w:left="3600" w:hanging="360"/>
      </w:pPr>
    </w:lvl>
    <w:lvl w:ilvl="5" w:tplc="72654988" w:tentative="1">
      <w:start w:val="1"/>
      <w:numFmt w:val="lowerRoman"/>
      <w:lvlText w:val="%6."/>
      <w:lvlJc w:val="right"/>
      <w:pPr>
        <w:ind w:left="4320" w:hanging="180"/>
      </w:pPr>
    </w:lvl>
    <w:lvl w:ilvl="6" w:tplc="72654988" w:tentative="1">
      <w:start w:val="1"/>
      <w:numFmt w:val="decimal"/>
      <w:lvlText w:val="%7."/>
      <w:lvlJc w:val="left"/>
      <w:pPr>
        <w:ind w:left="5040" w:hanging="360"/>
      </w:pPr>
    </w:lvl>
    <w:lvl w:ilvl="7" w:tplc="72654988" w:tentative="1">
      <w:start w:val="1"/>
      <w:numFmt w:val="lowerLetter"/>
      <w:lvlText w:val="%8."/>
      <w:lvlJc w:val="left"/>
      <w:pPr>
        <w:ind w:left="5760" w:hanging="360"/>
      </w:pPr>
    </w:lvl>
    <w:lvl w:ilvl="8" w:tplc="7265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1">
    <w:multiLevelType w:val="hybridMultilevel"/>
    <w:lvl w:ilvl="0" w:tplc="63215599">
      <w:start w:val="1"/>
      <w:numFmt w:val="decimal"/>
      <w:lvlText w:val="%1."/>
      <w:lvlJc w:val="left"/>
      <w:pPr>
        <w:ind w:left="720" w:hanging="360"/>
      </w:pPr>
    </w:lvl>
    <w:lvl w:ilvl="1" w:tplc="63215599" w:tentative="1">
      <w:start w:val="1"/>
      <w:numFmt w:val="lowerLetter"/>
      <w:lvlText w:val="%2."/>
      <w:lvlJc w:val="left"/>
      <w:pPr>
        <w:ind w:left="1440" w:hanging="360"/>
      </w:pPr>
    </w:lvl>
    <w:lvl w:ilvl="2" w:tplc="63215599" w:tentative="1">
      <w:start w:val="1"/>
      <w:numFmt w:val="lowerRoman"/>
      <w:lvlText w:val="%3."/>
      <w:lvlJc w:val="right"/>
      <w:pPr>
        <w:ind w:left="2160" w:hanging="180"/>
      </w:pPr>
    </w:lvl>
    <w:lvl w:ilvl="3" w:tplc="63215599" w:tentative="1">
      <w:start w:val="1"/>
      <w:numFmt w:val="decimal"/>
      <w:lvlText w:val="%4."/>
      <w:lvlJc w:val="left"/>
      <w:pPr>
        <w:ind w:left="2880" w:hanging="360"/>
      </w:pPr>
    </w:lvl>
    <w:lvl w:ilvl="4" w:tplc="63215599" w:tentative="1">
      <w:start w:val="1"/>
      <w:numFmt w:val="lowerLetter"/>
      <w:lvlText w:val="%5."/>
      <w:lvlJc w:val="left"/>
      <w:pPr>
        <w:ind w:left="3600" w:hanging="360"/>
      </w:pPr>
    </w:lvl>
    <w:lvl w:ilvl="5" w:tplc="63215599" w:tentative="1">
      <w:start w:val="1"/>
      <w:numFmt w:val="lowerRoman"/>
      <w:lvlText w:val="%6."/>
      <w:lvlJc w:val="right"/>
      <w:pPr>
        <w:ind w:left="4320" w:hanging="180"/>
      </w:pPr>
    </w:lvl>
    <w:lvl w:ilvl="6" w:tplc="63215599" w:tentative="1">
      <w:start w:val="1"/>
      <w:numFmt w:val="decimal"/>
      <w:lvlText w:val="%7."/>
      <w:lvlJc w:val="left"/>
      <w:pPr>
        <w:ind w:left="5040" w:hanging="360"/>
      </w:pPr>
    </w:lvl>
    <w:lvl w:ilvl="7" w:tplc="63215599" w:tentative="1">
      <w:start w:val="1"/>
      <w:numFmt w:val="lowerLetter"/>
      <w:lvlText w:val="%8."/>
      <w:lvlJc w:val="left"/>
      <w:pPr>
        <w:ind w:left="5760" w:hanging="360"/>
      </w:pPr>
    </w:lvl>
    <w:lvl w:ilvl="8" w:tplc="6321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0">
    <w:multiLevelType w:val="hybridMultilevel"/>
    <w:lvl w:ilvl="0" w:tplc="94870866">
      <w:start w:val="1"/>
      <w:numFmt w:val="decimal"/>
      <w:lvlText w:val="%1."/>
      <w:lvlJc w:val="left"/>
      <w:pPr>
        <w:ind w:left="720" w:hanging="360"/>
      </w:pPr>
    </w:lvl>
    <w:lvl w:ilvl="1" w:tplc="94870866" w:tentative="1">
      <w:start w:val="1"/>
      <w:numFmt w:val="lowerLetter"/>
      <w:lvlText w:val="%2."/>
      <w:lvlJc w:val="left"/>
      <w:pPr>
        <w:ind w:left="1440" w:hanging="360"/>
      </w:pPr>
    </w:lvl>
    <w:lvl w:ilvl="2" w:tplc="94870866" w:tentative="1">
      <w:start w:val="1"/>
      <w:numFmt w:val="lowerRoman"/>
      <w:lvlText w:val="%3."/>
      <w:lvlJc w:val="right"/>
      <w:pPr>
        <w:ind w:left="2160" w:hanging="180"/>
      </w:pPr>
    </w:lvl>
    <w:lvl w:ilvl="3" w:tplc="94870866" w:tentative="1">
      <w:start w:val="1"/>
      <w:numFmt w:val="decimal"/>
      <w:lvlText w:val="%4."/>
      <w:lvlJc w:val="left"/>
      <w:pPr>
        <w:ind w:left="2880" w:hanging="360"/>
      </w:pPr>
    </w:lvl>
    <w:lvl w:ilvl="4" w:tplc="94870866" w:tentative="1">
      <w:start w:val="1"/>
      <w:numFmt w:val="lowerLetter"/>
      <w:lvlText w:val="%5."/>
      <w:lvlJc w:val="left"/>
      <w:pPr>
        <w:ind w:left="3600" w:hanging="360"/>
      </w:pPr>
    </w:lvl>
    <w:lvl w:ilvl="5" w:tplc="94870866" w:tentative="1">
      <w:start w:val="1"/>
      <w:numFmt w:val="lowerRoman"/>
      <w:lvlText w:val="%6."/>
      <w:lvlJc w:val="right"/>
      <w:pPr>
        <w:ind w:left="4320" w:hanging="180"/>
      </w:pPr>
    </w:lvl>
    <w:lvl w:ilvl="6" w:tplc="94870866" w:tentative="1">
      <w:start w:val="1"/>
      <w:numFmt w:val="decimal"/>
      <w:lvlText w:val="%7."/>
      <w:lvlJc w:val="left"/>
      <w:pPr>
        <w:ind w:left="5040" w:hanging="360"/>
      </w:pPr>
    </w:lvl>
    <w:lvl w:ilvl="7" w:tplc="94870866" w:tentative="1">
      <w:start w:val="1"/>
      <w:numFmt w:val="lowerLetter"/>
      <w:lvlText w:val="%8."/>
      <w:lvlJc w:val="left"/>
      <w:pPr>
        <w:ind w:left="5760" w:hanging="360"/>
      </w:pPr>
    </w:lvl>
    <w:lvl w:ilvl="8" w:tplc="9487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9">
    <w:multiLevelType w:val="hybridMultilevel"/>
    <w:lvl w:ilvl="0" w:tplc="25225105">
      <w:start w:val="1"/>
      <w:numFmt w:val="decimal"/>
      <w:lvlText w:val="%1."/>
      <w:lvlJc w:val="left"/>
      <w:pPr>
        <w:ind w:left="720" w:hanging="360"/>
      </w:pPr>
    </w:lvl>
    <w:lvl w:ilvl="1" w:tplc="25225105" w:tentative="1">
      <w:start w:val="1"/>
      <w:numFmt w:val="lowerLetter"/>
      <w:lvlText w:val="%2."/>
      <w:lvlJc w:val="left"/>
      <w:pPr>
        <w:ind w:left="1440" w:hanging="360"/>
      </w:pPr>
    </w:lvl>
    <w:lvl w:ilvl="2" w:tplc="25225105" w:tentative="1">
      <w:start w:val="1"/>
      <w:numFmt w:val="lowerRoman"/>
      <w:lvlText w:val="%3."/>
      <w:lvlJc w:val="right"/>
      <w:pPr>
        <w:ind w:left="2160" w:hanging="180"/>
      </w:pPr>
    </w:lvl>
    <w:lvl w:ilvl="3" w:tplc="25225105" w:tentative="1">
      <w:start w:val="1"/>
      <w:numFmt w:val="decimal"/>
      <w:lvlText w:val="%4."/>
      <w:lvlJc w:val="left"/>
      <w:pPr>
        <w:ind w:left="2880" w:hanging="360"/>
      </w:pPr>
    </w:lvl>
    <w:lvl w:ilvl="4" w:tplc="25225105" w:tentative="1">
      <w:start w:val="1"/>
      <w:numFmt w:val="lowerLetter"/>
      <w:lvlText w:val="%5."/>
      <w:lvlJc w:val="left"/>
      <w:pPr>
        <w:ind w:left="3600" w:hanging="360"/>
      </w:pPr>
    </w:lvl>
    <w:lvl w:ilvl="5" w:tplc="25225105" w:tentative="1">
      <w:start w:val="1"/>
      <w:numFmt w:val="lowerRoman"/>
      <w:lvlText w:val="%6."/>
      <w:lvlJc w:val="right"/>
      <w:pPr>
        <w:ind w:left="4320" w:hanging="180"/>
      </w:pPr>
    </w:lvl>
    <w:lvl w:ilvl="6" w:tplc="25225105" w:tentative="1">
      <w:start w:val="1"/>
      <w:numFmt w:val="decimal"/>
      <w:lvlText w:val="%7."/>
      <w:lvlJc w:val="left"/>
      <w:pPr>
        <w:ind w:left="5040" w:hanging="360"/>
      </w:pPr>
    </w:lvl>
    <w:lvl w:ilvl="7" w:tplc="25225105" w:tentative="1">
      <w:start w:val="1"/>
      <w:numFmt w:val="lowerLetter"/>
      <w:lvlText w:val="%8."/>
      <w:lvlJc w:val="left"/>
      <w:pPr>
        <w:ind w:left="5760" w:hanging="360"/>
      </w:pPr>
    </w:lvl>
    <w:lvl w:ilvl="8" w:tplc="2522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8">
    <w:multiLevelType w:val="hybridMultilevel"/>
    <w:lvl w:ilvl="0" w:tplc="88884624">
      <w:start w:val="1"/>
      <w:numFmt w:val="decimal"/>
      <w:lvlText w:val="%1."/>
      <w:lvlJc w:val="left"/>
      <w:pPr>
        <w:ind w:left="720" w:hanging="360"/>
      </w:pPr>
    </w:lvl>
    <w:lvl w:ilvl="1" w:tplc="88884624" w:tentative="1">
      <w:start w:val="1"/>
      <w:numFmt w:val="lowerLetter"/>
      <w:lvlText w:val="%2."/>
      <w:lvlJc w:val="left"/>
      <w:pPr>
        <w:ind w:left="1440" w:hanging="360"/>
      </w:pPr>
    </w:lvl>
    <w:lvl w:ilvl="2" w:tplc="88884624" w:tentative="1">
      <w:start w:val="1"/>
      <w:numFmt w:val="lowerRoman"/>
      <w:lvlText w:val="%3."/>
      <w:lvlJc w:val="right"/>
      <w:pPr>
        <w:ind w:left="2160" w:hanging="180"/>
      </w:pPr>
    </w:lvl>
    <w:lvl w:ilvl="3" w:tplc="88884624" w:tentative="1">
      <w:start w:val="1"/>
      <w:numFmt w:val="decimal"/>
      <w:lvlText w:val="%4."/>
      <w:lvlJc w:val="left"/>
      <w:pPr>
        <w:ind w:left="2880" w:hanging="360"/>
      </w:pPr>
    </w:lvl>
    <w:lvl w:ilvl="4" w:tplc="88884624" w:tentative="1">
      <w:start w:val="1"/>
      <w:numFmt w:val="lowerLetter"/>
      <w:lvlText w:val="%5."/>
      <w:lvlJc w:val="left"/>
      <w:pPr>
        <w:ind w:left="3600" w:hanging="360"/>
      </w:pPr>
    </w:lvl>
    <w:lvl w:ilvl="5" w:tplc="88884624" w:tentative="1">
      <w:start w:val="1"/>
      <w:numFmt w:val="lowerRoman"/>
      <w:lvlText w:val="%6."/>
      <w:lvlJc w:val="right"/>
      <w:pPr>
        <w:ind w:left="4320" w:hanging="180"/>
      </w:pPr>
    </w:lvl>
    <w:lvl w:ilvl="6" w:tplc="88884624" w:tentative="1">
      <w:start w:val="1"/>
      <w:numFmt w:val="decimal"/>
      <w:lvlText w:val="%7."/>
      <w:lvlJc w:val="left"/>
      <w:pPr>
        <w:ind w:left="5040" w:hanging="360"/>
      </w:pPr>
    </w:lvl>
    <w:lvl w:ilvl="7" w:tplc="88884624" w:tentative="1">
      <w:start w:val="1"/>
      <w:numFmt w:val="lowerLetter"/>
      <w:lvlText w:val="%8."/>
      <w:lvlJc w:val="left"/>
      <w:pPr>
        <w:ind w:left="5760" w:hanging="360"/>
      </w:pPr>
    </w:lvl>
    <w:lvl w:ilvl="8" w:tplc="8888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7">
    <w:multiLevelType w:val="hybridMultilevel"/>
    <w:lvl w:ilvl="0" w:tplc="13687792">
      <w:start w:val="1"/>
      <w:numFmt w:val="decimal"/>
      <w:lvlText w:val="%1."/>
      <w:lvlJc w:val="left"/>
      <w:pPr>
        <w:ind w:left="720" w:hanging="360"/>
      </w:pPr>
    </w:lvl>
    <w:lvl w:ilvl="1" w:tplc="13687792" w:tentative="1">
      <w:start w:val="1"/>
      <w:numFmt w:val="lowerLetter"/>
      <w:lvlText w:val="%2."/>
      <w:lvlJc w:val="left"/>
      <w:pPr>
        <w:ind w:left="1440" w:hanging="360"/>
      </w:pPr>
    </w:lvl>
    <w:lvl w:ilvl="2" w:tplc="13687792" w:tentative="1">
      <w:start w:val="1"/>
      <w:numFmt w:val="lowerRoman"/>
      <w:lvlText w:val="%3."/>
      <w:lvlJc w:val="right"/>
      <w:pPr>
        <w:ind w:left="2160" w:hanging="180"/>
      </w:pPr>
    </w:lvl>
    <w:lvl w:ilvl="3" w:tplc="13687792" w:tentative="1">
      <w:start w:val="1"/>
      <w:numFmt w:val="decimal"/>
      <w:lvlText w:val="%4."/>
      <w:lvlJc w:val="left"/>
      <w:pPr>
        <w:ind w:left="2880" w:hanging="360"/>
      </w:pPr>
    </w:lvl>
    <w:lvl w:ilvl="4" w:tplc="13687792" w:tentative="1">
      <w:start w:val="1"/>
      <w:numFmt w:val="lowerLetter"/>
      <w:lvlText w:val="%5."/>
      <w:lvlJc w:val="left"/>
      <w:pPr>
        <w:ind w:left="3600" w:hanging="360"/>
      </w:pPr>
    </w:lvl>
    <w:lvl w:ilvl="5" w:tplc="13687792" w:tentative="1">
      <w:start w:val="1"/>
      <w:numFmt w:val="lowerRoman"/>
      <w:lvlText w:val="%6."/>
      <w:lvlJc w:val="right"/>
      <w:pPr>
        <w:ind w:left="4320" w:hanging="180"/>
      </w:pPr>
    </w:lvl>
    <w:lvl w:ilvl="6" w:tplc="13687792" w:tentative="1">
      <w:start w:val="1"/>
      <w:numFmt w:val="decimal"/>
      <w:lvlText w:val="%7."/>
      <w:lvlJc w:val="left"/>
      <w:pPr>
        <w:ind w:left="5040" w:hanging="360"/>
      </w:pPr>
    </w:lvl>
    <w:lvl w:ilvl="7" w:tplc="13687792" w:tentative="1">
      <w:start w:val="1"/>
      <w:numFmt w:val="lowerLetter"/>
      <w:lvlText w:val="%8."/>
      <w:lvlJc w:val="left"/>
      <w:pPr>
        <w:ind w:left="5760" w:hanging="360"/>
      </w:pPr>
    </w:lvl>
    <w:lvl w:ilvl="8" w:tplc="1368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6">
    <w:multiLevelType w:val="hybridMultilevel"/>
    <w:lvl w:ilvl="0" w:tplc="71496981">
      <w:start w:val="1"/>
      <w:numFmt w:val="decimal"/>
      <w:lvlText w:val="%1."/>
      <w:lvlJc w:val="left"/>
      <w:pPr>
        <w:ind w:left="720" w:hanging="360"/>
      </w:pPr>
    </w:lvl>
    <w:lvl w:ilvl="1" w:tplc="71496981" w:tentative="1">
      <w:start w:val="1"/>
      <w:numFmt w:val="lowerLetter"/>
      <w:lvlText w:val="%2."/>
      <w:lvlJc w:val="left"/>
      <w:pPr>
        <w:ind w:left="1440" w:hanging="360"/>
      </w:pPr>
    </w:lvl>
    <w:lvl w:ilvl="2" w:tplc="71496981" w:tentative="1">
      <w:start w:val="1"/>
      <w:numFmt w:val="lowerRoman"/>
      <w:lvlText w:val="%3."/>
      <w:lvlJc w:val="right"/>
      <w:pPr>
        <w:ind w:left="2160" w:hanging="180"/>
      </w:pPr>
    </w:lvl>
    <w:lvl w:ilvl="3" w:tplc="71496981" w:tentative="1">
      <w:start w:val="1"/>
      <w:numFmt w:val="decimal"/>
      <w:lvlText w:val="%4."/>
      <w:lvlJc w:val="left"/>
      <w:pPr>
        <w:ind w:left="2880" w:hanging="360"/>
      </w:pPr>
    </w:lvl>
    <w:lvl w:ilvl="4" w:tplc="71496981" w:tentative="1">
      <w:start w:val="1"/>
      <w:numFmt w:val="lowerLetter"/>
      <w:lvlText w:val="%5."/>
      <w:lvlJc w:val="left"/>
      <w:pPr>
        <w:ind w:left="3600" w:hanging="360"/>
      </w:pPr>
    </w:lvl>
    <w:lvl w:ilvl="5" w:tplc="71496981" w:tentative="1">
      <w:start w:val="1"/>
      <w:numFmt w:val="lowerRoman"/>
      <w:lvlText w:val="%6."/>
      <w:lvlJc w:val="right"/>
      <w:pPr>
        <w:ind w:left="4320" w:hanging="180"/>
      </w:pPr>
    </w:lvl>
    <w:lvl w:ilvl="6" w:tplc="71496981" w:tentative="1">
      <w:start w:val="1"/>
      <w:numFmt w:val="decimal"/>
      <w:lvlText w:val="%7."/>
      <w:lvlJc w:val="left"/>
      <w:pPr>
        <w:ind w:left="5040" w:hanging="360"/>
      </w:pPr>
    </w:lvl>
    <w:lvl w:ilvl="7" w:tplc="71496981" w:tentative="1">
      <w:start w:val="1"/>
      <w:numFmt w:val="lowerLetter"/>
      <w:lvlText w:val="%8."/>
      <w:lvlJc w:val="left"/>
      <w:pPr>
        <w:ind w:left="5760" w:hanging="360"/>
      </w:pPr>
    </w:lvl>
    <w:lvl w:ilvl="8" w:tplc="7149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5">
    <w:multiLevelType w:val="hybridMultilevel"/>
    <w:lvl w:ilvl="0" w:tplc="15904023">
      <w:start w:val="1"/>
      <w:numFmt w:val="decimal"/>
      <w:lvlText w:val="%1."/>
      <w:lvlJc w:val="left"/>
      <w:pPr>
        <w:ind w:left="720" w:hanging="360"/>
      </w:pPr>
    </w:lvl>
    <w:lvl w:ilvl="1" w:tplc="15904023" w:tentative="1">
      <w:start w:val="1"/>
      <w:numFmt w:val="lowerLetter"/>
      <w:lvlText w:val="%2."/>
      <w:lvlJc w:val="left"/>
      <w:pPr>
        <w:ind w:left="1440" w:hanging="360"/>
      </w:pPr>
    </w:lvl>
    <w:lvl w:ilvl="2" w:tplc="15904023" w:tentative="1">
      <w:start w:val="1"/>
      <w:numFmt w:val="lowerRoman"/>
      <w:lvlText w:val="%3."/>
      <w:lvlJc w:val="right"/>
      <w:pPr>
        <w:ind w:left="2160" w:hanging="180"/>
      </w:pPr>
    </w:lvl>
    <w:lvl w:ilvl="3" w:tplc="15904023" w:tentative="1">
      <w:start w:val="1"/>
      <w:numFmt w:val="decimal"/>
      <w:lvlText w:val="%4."/>
      <w:lvlJc w:val="left"/>
      <w:pPr>
        <w:ind w:left="2880" w:hanging="360"/>
      </w:pPr>
    </w:lvl>
    <w:lvl w:ilvl="4" w:tplc="15904023" w:tentative="1">
      <w:start w:val="1"/>
      <w:numFmt w:val="lowerLetter"/>
      <w:lvlText w:val="%5."/>
      <w:lvlJc w:val="left"/>
      <w:pPr>
        <w:ind w:left="3600" w:hanging="360"/>
      </w:pPr>
    </w:lvl>
    <w:lvl w:ilvl="5" w:tplc="15904023" w:tentative="1">
      <w:start w:val="1"/>
      <w:numFmt w:val="lowerRoman"/>
      <w:lvlText w:val="%6."/>
      <w:lvlJc w:val="right"/>
      <w:pPr>
        <w:ind w:left="4320" w:hanging="180"/>
      </w:pPr>
    </w:lvl>
    <w:lvl w:ilvl="6" w:tplc="15904023" w:tentative="1">
      <w:start w:val="1"/>
      <w:numFmt w:val="decimal"/>
      <w:lvlText w:val="%7."/>
      <w:lvlJc w:val="left"/>
      <w:pPr>
        <w:ind w:left="5040" w:hanging="360"/>
      </w:pPr>
    </w:lvl>
    <w:lvl w:ilvl="7" w:tplc="15904023" w:tentative="1">
      <w:start w:val="1"/>
      <w:numFmt w:val="lowerLetter"/>
      <w:lvlText w:val="%8."/>
      <w:lvlJc w:val="left"/>
      <w:pPr>
        <w:ind w:left="5760" w:hanging="360"/>
      </w:pPr>
    </w:lvl>
    <w:lvl w:ilvl="8" w:tplc="15904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4">
    <w:multiLevelType w:val="hybridMultilevel"/>
    <w:lvl w:ilvl="0" w:tplc="90589930">
      <w:start w:val="1"/>
      <w:numFmt w:val="decimal"/>
      <w:lvlText w:val="%1."/>
      <w:lvlJc w:val="left"/>
      <w:pPr>
        <w:ind w:left="720" w:hanging="360"/>
      </w:pPr>
    </w:lvl>
    <w:lvl w:ilvl="1" w:tplc="90589930" w:tentative="1">
      <w:start w:val="1"/>
      <w:numFmt w:val="lowerLetter"/>
      <w:lvlText w:val="%2."/>
      <w:lvlJc w:val="left"/>
      <w:pPr>
        <w:ind w:left="1440" w:hanging="360"/>
      </w:pPr>
    </w:lvl>
    <w:lvl w:ilvl="2" w:tplc="90589930" w:tentative="1">
      <w:start w:val="1"/>
      <w:numFmt w:val="lowerRoman"/>
      <w:lvlText w:val="%3."/>
      <w:lvlJc w:val="right"/>
      <w:pPr>
        <w:ind w:left="2160" w:hanging="180"/>
      </w:pPr>
    </w:lvl>
    <w:lvl w:ilvl="3" w:tplc="90589930" w:tentative="1">
      <w:start w:val="1"/>
      <w:numFmt w:val="decimal"/>
      <w:lvlText w:val="%4."/>
      <w:lvlJc w:val="left"/>
      <w:pPr>
        <w:ind w:left="2880" w:hanging="360"/>
      </w:pPr>
    </w:lvl>
    <w:lvl w:ilvl="4" w:tplc="90589930" w:tentative="1">
      <w:start w:val="1"/>
      <w:numFmt w:val="lowerLetter"/>
      <w:lvlText w:val="%5."/>
      <w:lvlJc w:val="left"/>
      <w:pPr>
        <w:ind w:left="3600" w:hanging="360"/>
      </w:pPr>
    </w:lvl>
    <w:lvl w:ilvl="5" w:tplc="90589930" w:tentative="1">
      <w:start w:val="1"/>
      <w:numFmt w:val="lowerRoman"/>
      <w:lvlText w:val="%6."/>
      <w:lvlJc w:val="right"/>
      <w:pPr>
        <w:ind w:left="4320" w:hanging="180"/>
      </w:pPr>
    </w:lvl>
    <w:lvl w:ilvl="6" w:tplc="90589930" w:tentative="1">
      <w:start w:val="1"/>
      <w:numFmt w:val="decimal"/>
      <w:lvlText w:val="%7."/>
      <w:lvlJc w:val="left"/>
      <w:pPr>
        <w:ind w:left="5040" w:hanging="360"/>
      </w:pPr>
    </w:lvl>
    <w:lvl w:ilvl="7" w:tplc="90589930" w:tentative="1">
      <w:start w:val="1"/>
      <w:numFmt w:val="lowerLetter"/>
      <w:lvlText w:val="%8."/>
      <w:lvlJc w:val="left"/>
      <w:pPr>
        <w:ind w:left="5760" w:hanging="360"/>
      </w:pPr>
    </w:lvl>
    <w:lvl w:ilvl="8" w:tplc="9058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3">
    <w:multiLevelType w:val="hybridMultilevel"/>
    <w:lvl w:ilvl="0" w:tplc="84321314">
      <w:start w:val="1"/>
      <w:numFmt w:val="decimal"/>
      <w:lvlText w:val="%1."/>
      <w:lvlJc w:val="left"/>
      <w:pPr>
        <w:ind w:left="720" w:hanging="360"/>
      </w:pPr>
    </w:lvl>
    <w:lvl w:ilvl="1" w:tplc="84321314" w:tentative="1">
      <w:start w:val="1"/>
      <w:numFmt w:val="lowerLetter"/>
      <w:lvlText w:val="%2."/>
      <w:lvlJc w:val="left"/>
      <w:pPr>
        <w:ind w:left="1440" w:hanging="360"/>
      </w:pPr>
    </w:lvl>
    <w:lvl w:ilvl="2" w:tplc="84321314" w:tentative="1">
      <w:start w:val="1"/>
      <w:numFmt w:val="lowerRoman"/>
      <w:lvlText w:val="%3."/>
      <w:lvlJc w:val="right"/>
      <w:pPr>
        <w:ind w:left="2160" w:hanging="180"/>
      </w:pPr>
    </w:lvl>
    <w:lvl w:ilvl="3" w:tplc="84321314" w:tentative="1">
      <w:start w:val="1"/>
      <w:numFmt w:val="decimal"/>
      <w:lvlText w:val="%4."/>
      <w:lvlJc w:val="left"/>
      <w:pPr>
        <w:ind w:left="2880" w:hanging="360"/>
      </w:pPr>
    </w:lvl>
    <w:lvl w:ilvl="4" w:tplc="84321314" w:tentative="1">
      <w:start w:val="1"/>
      <w:numFmt w:val="lowerLetter"/>
      <w:lvlText w:val="%5."/>
      <w:lvlJc w:val="left"/>
      <w:pPr>
        <w:ind w:left="3600" w:hanging="360"/>
      </w:pPr>
    </w:lvl>
    <w:lvl w:ilvl="5" w:tplc="84321314" w:tentative="1">
      <w:start w:val="1"/>
      <w:numFmt w:val="lowerRoman"/>
      <w:lvlText w:val="%6."/>
      <w:lvlJc w:val="right"/>
      <w:pPr>
        <w:ind w:left="4320" w:hanging="180"/>
      </w:pPr>
    </w:lvl>
    <w:lvl w:ilvl="6" w:tplc="84321314" w:tentative="1">
      <w:start w:val="1"/>
      <w:numFmt w:val="decimal"/>
      <w:lvlText w:val="%7."/>
      <w:lvlJc w:val="left"/>
      <w:pPr>
        <w:ind w:left="5040" w:hanging="360"/>
      </w:pPr>
    </w:lvl>
    <w:lvl w:ilvl="7" w:tplc="84321314" w:tentative="1">
      <w:start w:val="1"/>
      <w:numFmt w:val="lowerLetter"/>
      <w:lvlText w:val="%8."/>
      <w:lvlJc w:val="left"/>
      <w:pPr>
        <w:ind w:left="5760" w:hanging="360"/>
      </w:pPr>
    </w:lvl>
    <w:lvl w:ilvl="8" w:tplc="8432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2">
    <w:multiLevelType w:val="hybridMultilevel"/>
    <w:lvl w:ilvl="0" w:tplc="88216242">
      <w:start w:val="1"/>
      <w:numFmt w:val="decimal"/>
      <w:lvlText w:val="%1."/>
      <w:lvlJc w:val="left"/>
      <w:pPr>
        <w:ind w:left="720" w:hanging="360"/>
      </w:pPr>
    </w:lvl>
    <w:lvl w:ilvl="1" w:tplc="88216242" w:tentative="1">
      <w:start w:val="1"/>
      <w:numFmt w:val="lowerLetter"/>
      <w:lvlText w:val="%2."/>
      <w:lvlJc w:val="left"/>
      <w:pPr>
        <w:ind w:left="1440" w:hanging="360"/>
      </w:pPr>
    </w:lvl>
    <w:lvl w:ilvl="2" w:tplc="88216242" w:tentative="1">
      <w:start w:val="1"/>
      <w:numFmt w:val="lowerRoman"/>
      <w:lvlText w:val="%3."/>
      <w:lvlJc w:val="right"/>
      <w:pPr>
        <w:ind w:left="2160" w:hanging="180"/>
      </w:pPr>
    </w:lvl>
    <w:lvl w:ilvl="3" w:tplc="88216242" w:tentative="1">
      <w:start w:val="1"/>
      <w:numFmt w:val="decimal"/>
      <w:lvlText w:val="%4."/>
      <w:lvlJc w:val="left"/>
      <w:pPr>
        <w:ind w:left="2880" w:hanging="360"/>
      </w:pPr>
    </w:lvl>
    <w:lvl w:ilvl="4" w:tplc="88216242" w:tentative="1">
      <w:start w:val="1"/>
      <w:numFmt w:val="lowerLetter"/>
      <w:lvlText w:val="%5."/>
      <w:lvlJc w:val="left"/>
      <w:pPr>
        <w:ind w:left="3600" w:hanging="360"/>
      </w:pPr>
    </w:lvl>
    <w:lvl w:ilvl="5" w:tplc="88216242" w:tentative="1">
      <w:start w:val="1"/>
      <w:numFmt w:val="lowerRoman"/>
      <w:lvlText w:val="%6."/>
      <w:lvlJc w:val="right"/>
      <w:pPr>
        <w:ind w:left="4320" w:hanging="180"/>
      </w:pPr>
    </w:lvl>
    <w:lvl w:ilvl="6" w:tplc="88216242" w:tentative="1">
      <w:start w:val="1"/>
      <w:numFmt w:val="decimal"/>
      <w:lvlText w:val="%7."/>
      <w:lvlJc w:val="left"/>
      <w:pPr>
        <w:ind w:left="5040" w:hanging="360"/>
      </w:pPr>
    </w:lvl>
    <w:lvl w:ilvl="7" w:tplc="88216242" w:tentative="1">
      <w:start w:val="1"/>
      <w:numFmt w:val="lowerLetter"/>
      <w:lvlText w:val="%8."/>
      <w:lvlJc w:val="left"/>
      <w:pPr>
        <w:ind w:left="5760" w:hanging="360"/>
      </w:pPr>
    </w:lvl>
    <w:lvl w:ilvl="8" w:tplc="8821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1">
    <w:multiLevelType w:val="hybridMultilevel"/>
    <w:lvl w:ilvl="0" w:tplc="59847938">
      <w:start w:val="1"/>
      <w:numFmt w:val="decimal"/>
      <w:lvlText w:val="%1."/>
      <w:lvlJc w:val="left"/>
      <w:pPr>
        <w:ind w:left="720" w:hanging="360"/>
      </w:pPr>
    </w:lvl>
    <w:lvl w:ilvl="1" w:tplc="59847938" w:tentative="1">
      <w:start w:val="1"/>
      <w:numFmt w:val="lowerLetter"/>
      <w:lvlText w:val="%2."/>
      <w:lvlJc w:val="left"/>
      <w:pPr>
        <w:ind w:left="1440" w:hanging="360"/>
      </w:pPr>
    </w:lvl>
    <w:lvl w:ilvl="2" w:tplc="59847938" w:tentative="1">
      <w:start w:val="1"/>
      <w:numFmt w:val="lowerRoman"/>
      <w:lvlText w:val="%3."/>
      <w:lvlJc w:val="right"/>
      <w:pPr>
        <w:ind w:left="2160" w:hanging="180"/>
      </w:pPr>
    </w:lvl>
    <w:lvl w:ilvl="3" w:tplc="59847938" w:tentative="1">
      <w:start w:val="1"/>
      <w:numFmt w:val="decimal"/>
      <w:lvlText w:val="%4."/>
      <w:lvlJc w:val="left"/>
      <w:pPr>
        <w:ind w:left="2880" w:hanging="360"/>
      </w:pPr>
    </w:lvl>
    <w:lvl w:ilvl="4" w:tplc="59847938" w:tentative="1">
      <w:start w:val="1"/>
      <w:numFmt w:val="lowerLetter"/>
      <w:lvlText w:val="%5."/>
      <w:lvlJc w:val="left"/>
      <w:pPr>
        <w:ind w:left="3600" w:hanging="360"/>
      </w:pPr>
    </w:lvl>
    <w:lvl w:ilvl="5" w:tplc="59847938" w:tentative="1">
      <w:start w:val="1"/>
      <w:numFmt w:val="lowerRoman"/>
      <w:lvlText w:val="%6."/>
      <w:lvlJc w:val="right"/>
      <w:pPr>
        <w:ind w:left="4320" w:hanging="180"/>
      </w:pPr>
    </w:lvl>
    <w:lvl w:ilvl="6" w:tplc="59847938" w:tentative="1">
      <w:start w:val="1"/>
      <w:numFmt w:val="decimal"/>
      <w:lvlText w:val="%7."/>
      <w:lvlJc w:val="left"/>
      <w:pPr>
        <w:ind w:left="5040" w:hanging="360"/>
      </w:pPr>
    </w:lvl>
    <w:lvl w:ilvl="7" w:tplc="59847938" w:tentative="1">
      <w:start w:val="1"/>
      <w:numFmt w:val="lowerLetter"/>
      <w:lvlText w:val="%8."/>
      <w:lvlJc w:val="left"/>
      <w:pPr>
        <w:ind w:left="5760" w:hanging="360"/>
      </w:pPr>
    </w:lvl>
    <w:lvl w:ilvl="8" w:tplc="5984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0">
    <w:multiLevelType w:val="hybridMultilevel"/>
    <w:lvl w:ilvl="0" w:tplc="74960049">
      <w:start w:val="1"/>
      <w:numFmt w:val="decimal"/>
      <w:lvlText w:val="%1."/>
      <w:lvlJc w:val="left"/>
      <w:pPr>
        <w:ind w:left="720" w:hanging="360"/>
      </w:pPr>
    </w:lvl>
    <w:lvl w:ilvl="1" w:tplc="74960049" w:tentative="1">
      <w:start w:val="1"/>
      <w:numFmt w:val="lowerLetter"/>
      <w:lvlText w:val="%2."/>
      <w:lvlJc w:val="left"/>
      <w:pPr>
        <w:ind w:left="1440" w:hanging="360"/>
      </w:pPr>
    </w:lvl>
    <w:lvl w:ilvl="2" w:tplc="74960049" w:tentative="1">
      <w:start w:val="1"/>
      <w:numFmt w:val="lowerRoman"/>
      <w:lvlText w:val="%3."/>
      <w:lvlJc w:val="right"/>
      <w:pPr>
        <w:ind w:left="2160" w:hanging="180"/>
      </w:pPr>
    </w:lvl>
    <w:lvl w:ilvl="3" w:tplc="74960049" w:tentative="1">
      <w:start w:val="1"/>
      <w:numFmt w:val="decimal"/>
      <w:lvlText w:val="%4."/>
      <w:lvlJc w:val="left"/>
      <w:pPr>
        <w:ind w:left="2880" w:hanging="360"/>
      </w:pPr>
    </w:lvl>
    <w:lvl w:ilvl="4" w:tplc="74960049" w:tentative="1">
      <w:start w:val="1"/>
      <w:numFmt w:val="lowerLetter"/>
      <w:lvlText w:val="%5."/>
      <w:lvlJc w:val="left"/>
      <w:pPr>
        <w:ind w:left="3600" w:hanging="360"/>
      </w:pPr>
    </w:lvl>
    <w:lvl w:ilvl="5" w:tplc="74960049" w:tentative="1">
      <w:start w:val="1"/>
      <w:numFmt w:val="lowerRoman"/>
      <w:lvlText w:val="%6."/>
      <w:lvlJc w:val="right"/>
      <w:pPr>
        <w:ind w:left="4320" w:hanging="180"/>
      </w:pPr>
    </w:lvl>
    <w:lvl w:ilvl="6" w:tplc="74960049" w:tentative="1">
      <w:start w:val="1"/>
      <w:numFmt w:val="decimal"/>
      <w:lvlText w:val="%7."/>
      <w:lvlJc w:val="left"/>
      <w:pPr>
        <w:ind w:left="5040" w:hanging="360"/>
      </w:pPr>
    </w:lvl>
    <w:lvl w:ilvl="7" w:tplc="74960049" w:tentative="1">
      <w:start w:val="1"/>
      <w:numFmt w:val="lowerLetter"/>
      <w:lvlText w:val="%8."/>
      <w:lvlJc w:val="left"/>
      <w:pPr>
        <w:ind w:left="5760" w:hanging="360"/>
      </w:pPr>
    </w:lvl>
    <w:lvl w:ilvl="8" w:tplc="74960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9">
    <w:multiLevelType w:val="hybridMultilevel"/>
    <w:lvl w:ilvl="0" w:tplc="72977004">
      <w:start w:val="1"/>
      <w:numFmt w:val="decimal"/>
      <w:lvlText w:val="%1."/>
      <w:lvlJc w:val="left"/>
      <w:pPr>
        <w:ind w:left="720" w:hanging="360"/>
      </w:pPr>
    </w:lvl>
    <w:lvl w:ilvl="1" w:tplc="72977004" w:tentative="1">
      <w:start w:val="1"/>
      <w:numFmt w:val="lowerLetter"/>
      <w:lvlText w:val="%2."/>
      <w:lvlJc w:val="left"/>
      <w:pPr>
        <w:ind w:left="1440" w:hanging="360"/>
      </w:pPr>
    </w:lvl>
    <w:lvl w:ilvl="2" w:tplc="72977004" w:tentative="1">
      <w:start w:val="1"/>
      <w:numFmt w:val="lowerRoman"/>
      <w:lvlText w:val="%3."/>
      <w:lvlJc w:val="right"/>
      <w:pPr>
        <w:ind w:left="2160" w:hanging="180"/>
      </w:pPr>
    </w:lvl>
    <w:lvl w:ilvl="3" w:tplc="72977004" w:tentative="1">
      <w:start w:val="1"/>
      <w:numFmt w:val="decimal"/>
      <w:lvlText w:val="%4."/>
      <w:lvlJc w:val="left"/>
      <w:pPr>
        <w:ind w:left="2880" w:hanging="360"/>
      </w:pPr>
    </w:lvl>
    <w:lvl w:ilvl="4" w:tplc="72977004" w:tentative="1">
      <w:start w:val="1"/>
      <w:numFmt w:val="lowerLetter"/>
      <w:lvlText w:val="%5."/>
      <w:lvlJc w:val="left"/>
      <w:pPr>
        <w:ind w:left="3600" w:hanging="360"/>
      </w:pPr>
    </w:lvl>
    <w:lvl w:ilvl="5" w:tplc="72977004" w:tentative="1">
      <w:start w:val="1"/>
      <w:numFmt w:val="lowerRoman"/>
      <w:lvlText w:val="%6."/>
      <w:lvlJc w:val="right"/>
      <w:pPr>
        <w:ind w:left="4320" w:hanging="180"/>
      </w:pPr>
    </w:lvl>
    <w:lvl w:ilvl="6" w:tplc="72977004" w:tentative="1">
      <w:start w:val="1"/>
      <w:numFmt w:val="decimal"/>
      <w:lvlText w:val="%7."/>
      <w:lvlJc w:val="left"/>
      <w:pPr>
        <w:ind w:left="5040" w:hanging="360"/>
      </w:pPr>
    </w:lvl>
    <w:lvl w:ilvl="7" w:tplc="72977004" w:tentative="1">
      <w:start w:val="1"/>
      <w:numFmt w:val="lowerLetter"/>
      <w:lvlText w:val="%8."/>
      <w:lvlJc w:val="left"/>
      <w:pPr>
        <w:ind w:left="5760" w:hanging="360"/>
      </w:pPr>
    </w:lvl>
    <w:lvl w:ilvl="8" w:tplc="7297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8">
    <w:multiLevelType w:val="hybridMultilevel"/>
    <w:lvl w:ilvl="0" w:tplc="10149501">
      <w:start w:val="1"/>
      <w:numFmt w:val="decimal"/>
      <w:lvlText w:val="%1."/>
      <w:lvlJc w:val="left"/>
      <w:pPr>
        <w:ind w:left="720" w:hanging="360"/>
      </w:pPr>
    </w:lvl>
    <w:lvl w:ilvl="1" w:tplc="10149501" w:tentative="1">
      <w:start w:val="1"/>
      <w:numFmt w:val="lowerLetter"/>
      <w:lvlText w:val="%2."/>
      <w:lvlJc w:val="left"/>
      <w:pPr>
        <w:ind w:left="1440" w:hanging="360"/>
      </w:pPr>
    </w:lvl>
    <w:lvl w:ilvl="2" w:tplc="10149501" w:tentative="1">
      <w:start w:val="1"/>
      <w:numFmt w:val="lowerRoman"/>
      <w:lvlText w:val="%3."/>
      <w:lvlJc w:val="right"/>
      <w:pPr>
        <w:ind w:left="2160" w:hanging="180"/>
      </w:pPr>
    </w:lvl>
    <w:lvl w:ilvl="3" w:tplc="10149501" w:tentative="1">
      <w:start w:val="1"/>
      <w:numFmt w:val="decimal"/>
      <w:lvlText w:val="%4."/>
      <w:lvlJc w:val="left"/>
      <w:pPr>
        <w:ind w:left="2880" w:hanging="360"/>
      </w:pPr>
    </w:lvl>
    <w:lvl w:ilvl="4" w:tplc="10149501" w:tentative="1">
      <w:start w:val="1"/>
      <w:numFmt w:val="lowerLetter"/>
      <w:lvlText w:val="%5."/>
      <w:lvlJc w:val="left"/>
      <w:pPr>
        <w:ind w:left="3600" w:hanging="360"/>
      </w:pPr>
    </w:lvl>
    <w:lvl w:ilvl="5" w:tplc="10149501" w:tentative="1">
      <w:start w:val="1"/>
      <w:numFmt w:val="lowerRoman"/>
      <w:lvlText w:val="%6."/>
      <w:lvlJc w:val="right"/>
      <w:pPr>
        <w:ind w:left="4320" w:hanging="180"/>
      </w:pPr>
    </w:lvl>
    <w:lvl w:ilvl="6" w:tplc="10149501" w:tentative="1">
      <w:start w:val="1"/>
      <w:numFmt w:val="decimal"/>
      <w:lvlText w:val="%7."/>
      <w:lvlJc w:val="left"/>
      <w:pPr>
        <w:ind w:left="5040" w:hanging="360"/>
      </w:pPr>
    </w:lvl>
    <w:lvl w:ilvl="7" w:tplc="10149501" w:tentative="1">
      <w:start w:val="1"/>
      <w:numFmt w:val="lowerLetter"/>
      <w:lvlText w:val="%8."/>
      <w:lvlJc w:val="left"/>
      <w:pPr>
        <w:ind w:left="5760" w:hanging="360"/>
      </w:pPr>
    </w:lvl>
    <w:lvl w:ilvl="8" w:tplc="1014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7">
    <w:multiLevelType w:val="hybridMultilevel"/>
    <w:lvl w:ilvl="0" w:tplc="41749473">
      <w:start w:val="1"/>
      <w:numFmt w:val="decimal"/>
      <w:lvlText w:val="%1."/>
      <w:lvlJc w:val="left"/>
      <w:pPr>
        <w:ind w:left="720" w:hanging="360"/>
      </w:pPr>
    </w:lvl>
    <w:lvl w:ilvl="1" w:tplc="41749473" w:tentative="1">
      <w:start w:val="1"/>
      <w:numFmt w:val="lowerLetter"/>
      <w:lvlText w:val="%2."/>
      <w:lvlJc w:val="left"/>
      <w:pPr>
        <w:ind w:left="1440" w:hanging="360"/>
      </w:pPr>
    </w:lvl>
    <w:lvl w:ilvl="2" w:tplc="41749473" w:tentative="1">
      <w:start w:val="1"/>
      <w:numFmt w:val="lowerRoman"/>
      <w:lvlText w:val="%3."/>
      <w:lvlJc w:val="right"/>
      <w:pPr>
        <w:ind w:left="2160" w:hanging="180"/>
      </w:pPr>
    </w:lvl>
    <w:lvl w:ilvl="3" w:tplc="41749473" w:tentative="1">
      <w:start w:val="1"/>
      <w:numFmt w:val="decimal"/>
      <w:lvlText w:val="%4."/>
      <w:lvlJc w:val="left"/>
      <w:pPr>
        <w:ind w:left="2880" w:hanging="360"/>
      </w:pPr>
    </w:lvl>
    <w:lvl w:ilvl="4" w:tplc="41749473" w:tentative="1">
      <w:start w:val="1"/>
      <w:numFmt w:val="lowerLetter"/>
      <w:lvlText w:val="%5."/>
      <w:lvlJc w:val="left"/>
      <w:pPr>
        <w:ind w:left="3600" w:hanging="360"/>
      </w:pPr>
    </w:lvl>
    <w:lvl w:ilvl="5" w:tplc="41749473" w:tentative="1">
      <w:start w:val="1"/>
      <w:numFmt w:val="lowerRoman"/>
      <w:lvlText w:val="%6."/>
      <w:lvlJc w:val="right"/>
      <w:pPr>
        <w:ind w:left="4320" w:hanging="180"/>
      </w:pPr>
    </w:lvl>
    <w:lvl w:ilvl="6" w:tplc="41749473" w:tentative="1">
      <w:start w:val="1"/>
      <w:numFmt w:val="decimal"/>
      <w:lvlText w:val="%7."/>
      <w:lvlJc w:val="left"/>
      <w:pPr>
        <w:ind w:left="5040" w:hanging="360"/>
      </w:pPr>
    </w:lvl>
    <w:lvl w:ilvl="7" w:tplc="41749473" w:tentative="1">
      <w:start w:val="1"/>
      <w:numFmt w:val="lowerLetter"/>
      <w:lvlText w:val="%8."/>
      <w:lvlJc w:val="left"/>
      <w:pPr>
        <w:ind w:left="5760" w:hanging="360"/>
      </w:pPr>
    </w:lvl>
    <w:lvl w:ilvl="8" w:tplc="4174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6">
    <w:multiLevelType w:val="hybridMultilevel"/>
    <w:lvl w:ilvl="0" w:tplc="43411670">
      <w:start w:val="1"/>
      <w:numFmt w:val="decimal"/>
      <w:lvlText w:val="%1."/>
      <w:lvlJc w:val="left"/>
      <w:pPr>
        <w:ind w:left="720" w:hanging="360"/>
      </w:pPr>
    </w:lvl>
    <w:lvl w:ilvl="1" w:tplc="43411670" w:tentative="1">
      <w:start w:val="1"/>
      <w:numFmt w:val="lowerLetter"/>
      <w:lvlText w:val="%2."/>
      <w:lvlJc w:val="left"/>
      <w:pPr>
        <w:ind w:left="1440" w:hanging="360"/>
      </w:pPr>
    </w:lvl>
    <w:lvl w:ilvl="2" w:tplc="43411670" w:tentative="1">
      <w:start w:val="1"/>
      <w:numFmt w:val="lowerRoman"/>
      <w:lvlText w:val="%3."/>
      <w:lvlJc w:val="right"/>
      <w:pPr>
        <w:ind w:left="2160" w:hanging="180"/>
      </w:pPr>
    </w:lvl>
    <w:lvl w:ilvl="3" w:tplc="43411670" w:tentative="1">
      <w:start w:val="1"/>
      <w:numFmt w:val="decimal"/>
      <w:lvlText w:val="%4."/>
      <w:lvlJc w:val="left"/>
      <w:pPr>
        <w:ind w:left="2880" w:hanging="360"/>
      </w:pPr>
    </w:lvl>
    <w:lvl w:ilvl="4" w:tplc="43411670" w:tentative="1">
      <w:start w:val="1"/>
      <w:numFmt w:val="lowerLetter"/>
      <w:lvlText w:val="%5."/>
      <w:lvlJc w:val="left"/>
      <w:pPr>
        <w:ind w:left="3600" w:hanging="360"/>
      </w:pPr>
    </w:lvl>
    <w:lvl w:ilvl="5" w:tplc="43411670" w:tentative="1">
      <w:start w:val="1"/>
      <w:numFmt w:val="lowerRoman"/>
      <w:lvlText w:val="%6."/>
      <w:lvlJc w:val="right"/>
      <w:pPr>
        <w:ind w:left="4320" w:hanging="180"/>
      </w:pPr>
    </w:lvl>
    <w:lvl w:ilvl="6" w:tplc="43411670" w:tentative="1">
      <w:start w:val="1"/>
      <w:numFmt w:val="decimal"/>
      <w:lvlText w:val="%7."/>
      <w:lvlJc w:val="left"/>
      <w:pPr>
        <w:ind w:left="5040" w:hanging="360"/>
      </w:pPr>
    </w:lvl>
    <w:lvl w:ilvl="7" w:tplc="43411670" w:tentative="1">
      <w:start w:val="1"/>
      <w:numFmt w:val="lowerLetter"/>
      <w:lvlText w:val="%8."/>
      <w:lvlJc w:val="left"/>
      <w:pPr>
        <w:ind w:left="5760" w:hanging="360"/>
      </w:pPr>
    </w:lvl>
    <w:lvl w:ilvl="8" w:tplc="4341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5">
    <w:multiLevelType w:val="hybridMultilevel"/>
    <w:lvl w:ilvl="0" w:tplc="95087395">
      <w:start w:val="1"/>
      <w:numFmt w:val="decimal"/>
      <w:lvlText w:val="%1."/>
      <w:lvlJc w:val="left"/>
      <w:pPr>
        <w:ind w:left="720" w:hanging="360"/>
      </w:pPr>
    </w:lvl>
    <w:lvl w:ilvl="1" w:tplc="95087395" w:tentative="1">
      <w:start w:val="1"/>
      <w:numFmt w:val="lowerLetter"/>
      <w:lvlText w:val="%2."/>
      <w:lvlJc w:val="left"/>
      <w:pPr>
        <w:ind w:left="1440" w:hanging="360"/>
      </w:pPr>
    </w:lvl>
    <w:lvl w:ilvl="2" w:tplc="95087395" w:tentative="1">
      <w:start w:val="1"/>
      <w:numFmt w:val="lowerRoman"/>
      <w:lvlText w:val="%3."/>
      <w:lvlJc w:val="right"/>
      <w:pPr>
        <w:ind w:left="2160" w:hanging="180"/>
      </w:pPr>
    </w:lvl>
    <w:lvl w:ilvl="3" w:tplc="95087395" w:tentative="1">
      <w:start w:val="1"/>
      <w:numFmt w:val="decimal"/>
      <w:lvlText w:val="%4."/>
      <w:lvlJc w:val="left"/>
      <w:pPr>
        <w:ind w:left="2880" w:hanging="360"/>
      </w:pPr>
    </w:lvl>
    <w:lvl w:ilvl="4" w:tplc="95087395" w:tentative="1">
      <w:start w:val="1"/>
      <w:numFmt w:val="lowerLetter"/>
      <w:lvlText w:val="%5."/>
      <w:lvlJc w:val="left"/>
      <w:pPr>
        <w:ind w:left="3600" w:hanging="360"/>
      </w:pPr>
    </w:lvl>
    <w:lvl w:ilvl="5" w:tplc="95087395" w:tentative="1">
      <w:start w:val="1"/>
      <w:numFmt w:val="lowerRoman"/>
      <w:lvlText w:val="%6."/>
      <w:lvlJc w:val="right"/>
      <w:pPr>
        <w:ind w:left="4320" w:hanging="180"/>
      </w:pPr>
    </w:lvl>
    <w:lvl w:ilvl="6" w:tplc="95087395" w:tentative="1">
      <w:start w:val="1"/>
      <w:numFmt w:val="decimal"/>
      <w:lvlText w:val="%7."/>
      <w:lvlJc w:val="left"/>
      <w:pPr>
        <w:ind w:left="5040" w:hanging="360"/>
      </w:pPr>
    </w:lvl>
    <w:lvl w:ilvl="7" w:tplc="95087395" w:tentative="1">
      <w:start w:val="1"/>
      <w:numFmt w:val="lowerLetter"/>
      <w:lvlText w:val="%8."/>
      <w:lvlJc w:val="left"/>
      <w:pPr>
        <w:ind w:left="5760" w:hanging="360"/>
      </w:pPr>
    </w:lvl>
    <w:lvl w:ilvl="8" w:tplc="9508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4">
    <w:multiLevelType w:val="hybridMultilevel"/>
    <w:lvl w:ilvl="0" w:tplc="49479084">
      <w:start w:val="1"/>
      <w:numFmt w:val="decimal"/>
      <w:lvlText w:val="%1."/>
      <w:lvlJc w:val="left"/>
      <w:pPr>
        <w:ind w:left="720" w:hanging="360"/>
      </w:pPr>
    </w:lvl>
    <w:lvl w:ilvl="1" w:tplc="49479084" w:tentative="1">
      <w:start w:val="1"/>
      <w:numFmt w:val="lowerLetter"/>
      <w:lvlText w:val="%2."/>
      <w:lvlJc w:val="left"/>
      <w:pPr>
        <w:ind w:left="1440" w:hanging="360"/>
      </w:pPr>
    </w:lvl>
    <w:lvl w:ilvl="2" w:tplc="49479084" w:tentative="1">
      <w:start w:val="1"/>
      <w:numFmt w:val="lowerRoman"/>
      <w:lvlText w:val="%3."/>
      <w:lvlJc w:val="right"/>
      <w:pPr>
        <w:ind w:left="2160" w:hanging="180"/>
      </w:pPr>
    </w:lvl>
    <w:lvl w:ilvl="3" w:tplc="49479084" w:tentative="1">
      <w:start w:val="1"/>
      <w:numFmt w:val="decimal"/>
      <w:lvlText w:val="%4."/>
      <w:lvlJc w:val="left"/>
      <w:pPr>
        <w:ind w:left="2880" w:hanging="360"/>
      </w:pPr>
    </w:lvl>
    <w:lvl w:ilvl="4" w:tplc="49479084" w:tentative="1">
      <w:start w:val="1"/>
      <w:numFmt w:val="lowerLetter"/>
      <w:lvlText w:val="%5."/>
      <w:lvlJc w:val="left"/>
      <w:pPr>
        <w:ind w:left="3600" w:hanging="360"/>
      </w:pPr>
    </w:lvl>
    <w:lvl w:ilvl="5" w:tplc="49479084" w:tentative="1">
      <w:start w:val="1"/>
      <w:numFmt w:val="lowerRoman"/>
      <w:lvlText w:val="%6."/>
      <w:lvlJc w:val="right"/>
      <w:pPr>
        <w:ind w:left="4320" w:hanging="180"/>
      </w:pPr>
    </w:lvl>
    <w:lvl w:ilvl="6" w:tplc="49479084" w:tentative="1">
      <w:start w:val="1"/>
      <w:numFmt w:val="decimal"/>
      <w:lvlText w:val="%7."/>
      <w:lvlJc w:val="left"/>
      <w:pPr>
        <w:ind w:left="5040" w:hanging="360"/>
      </w:pPr>
    </w:lvl>
    <w:lvl w:ilvl="7" w:tplc="49479084" w:tentative="1">
      <w:start w:val="1"/>
      <w:numFmt w:val="lowerLetter"/>
      <w:lvlText w:val="%8."/>
      <w:lvlJc w:val="left"/>
      <w:pPr>
        <w:ind w:left="5760" w:hanging="360"/>
      </w:pPr>
    </w:lvl>
    <w:lvl w:ilvl="8" w:tplc="4947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3">
    <w:multiLevelType w:val="hybridMultilevel"/>
    <w:lvl w:ilvl="0" w:tplc="37666868">
      <w:start w:val="1"/>
      <w:numFmt w:val="decimal"/>
      <w:lvlText w:val="%1."/>
      <w:lvlJc w:val="left"/>
      <w:pPr>
        <w:ind w:left="720" w:hanging="360"/>
      </w:pPr>
    </w:lvl>
    <w:lvl w:ilvl="1" w:tplc="37666868" w:tentative="1">
      <w:start w:val="1"/>
      <w:numFmt w:val="lowerLetter"/>
      <w:lvlText w:val="%2."/>
      <w:lvlJc w:val="left"/>
      <w:pPr>
        <w:ind w:left="1440" w:hanging="360"/>
      </w:pPr>
    </w:lvl>
    <w:lvl w:ilvl="2" w:tplc="37666868" w:tentative="1">
      <w:start w:val="1"/>
      <w:numFmt w:val="lowerRoman"/>
      <w:lvlText w:val="%3."/>
      <w:lvlJc w:val="right"/>
      <w:pPr>
        <w:ind w:left="2160" w:hanging="180"/>
      </w:pPr>
    </w:lvl>
    <w:lvl w:ilvl="3" w:tplc="37666868" w:tentative="1">
      <w:start w:val="1"/>
      <w:numFmt w:val="decimal"/>
      <w:lvlText w:val="%4."/>
      <w:lvlJc w:val="left"/>
      <w:pPr>
        <w:ind w:left="2880" w:hanging="360"/>
      </w:pPr>
    </w:lvl>
    <w:lvl w:ilvl="4" w:tplc="37666868" w:tentative="1">
      <w:start w:val="1"/>
      <w:numFmt w:val="lowerLetter"/>
      <w:lvlText w:val="%5."/>
      <w:lvlJc w:val="left"/>
      <w:pPr>
        <w:ind w:left="3600" w:hanging="360"/>
      </w:pPr>
    </w:lvl>
    <w:lvl w:ilvl="5" w:tplc="37666868" w:tentative="1">
      <w:start w:val="1"/>
      <w:numFmt w:val="lowerRoman"/>
      <w:lvlText w:val="%6."/>
      <w:lvlJc w:val="right"/>
      <w:pPr>
        <w:ind w:left="4320" w:hanging="180"/>
      </w:pPr>
    </w:lvl>
    <w:lvl w:ilvl="6" w:tplc="37666868" w:tentative="1">
      <w:start w:val="1"/>
      <w:numFmt w:val="decimal"/>
      <w:lvlText w:val="%7."/>
      <w:lvlJc w:val="left"/>
      <w:pPr>
        <w:ind w:left="5040" w:hanging="360"/>
      </w:pPr>
    </w:lvl>
    <w:lvl w:ilvl="7" w:tplc="37666868" w:tentative="1">
      <w:start w:val="1"/>
      <w:numFmt w:val="lowerLetter"/>
      <w:lvlText w:val="%8."/>
      <w:lvlJc w:val="left"/>
      <w:pPr>
        <w:ind w:left="5760" w:hanging="360"/>
      </w:pPr>
    </w:lvl>
    <w:lvl w:ilvl="8" w:tplc="3766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2">
    <w:multiLevelType w:val="hybridMultilevel"/>
    <w:lvl w:ilvl="0" w:tplc="44825948">
      <w:start w:val="1"/>
      <w:numFmt w:val="decimal"/>
      <w:lvlText w:val="%1."/>
      <w:lvlJc w:val="left"/>
      <w:pPr>
        <w:ind w:left="720" w:hanging="360"/>
      </w:pPr>
    </w:lvl>
    <w:lvl w:ilvl="1" w:tplc="44825948" w:tentative="1">
      <w:start w:val="1"/>
      <w:numFmt w:val="lowerLetter"/>
      <w:lvlText w:val="%2."/>
      <w:lvlJc w:val="left"/>
      <w:pPr>
        <w:ind w:left="1440" w:hanging="360"/>
      </w:pPr>
    </w:lvl>
    <w:lvl w:ilvl="2" w:tplc="44825948" w:tentative="1">
      <w:start w:val="1"/>
      <w:numFmt w:val="lowerRoman"/>
      <w:lvlText w:val="%3."/>
      <w:lvlJc w:val="right"/>
      <w:pPr>
        <w:ind w:left="2160" w:hanging="180"/>
      </w:pPr>
    </w:lvl>
    <w:lvl w:ilvl="3" w:tplc="44825948" w:tentative="1">
      <w:start w:val="1"/>
      <w:numFmt w:val="decimal"/>
      <w:lvlText w:val="%4."/>
      <w:lvlJc w:val="left"/>
      <w:pPr>
        <w:ind w:left="2880" w:hanging="360"/>
      </w:pPr>
    </w:lvl>
    <w:lvl w:ilvl="4" w:tplc="44825948" w:tentative="1">
      <w:start w:val="1"/>
      <w:numFmt w:val="lowerLetter"/>
      <w:lvlText w:val="%5."/>
      <w:lvlJc w:val="left"/>
      <w:pPr>
        <w:ind w:left="3600" w:hanging="360"/>
      </w:pPr>
    </w:lvl>
    <w:lvl w:ilvl="5" w:tplc="44825948" w:tentative="1">
      <w:start w:val="1"/>
      <w:numFmt w:val="lowerRoman"/>
      <w:lvlText w:val="%6."/>
      <w:lvlJc w:val="right"/>
      <w:pPr>
        <w:ind w:left="4320" w:hanging="180"/>
      </w:pPr>
    </w:lvl>
    <w:lvl w:ilvl="6" w:tplc="44825948" w:tentative="1">
      <w:start w:val="1"/>
      <w:numFmt w:val="decimal"/>
      <w:lvlText w:val="%7."/>
      <w:lvlJc w:val="left"/>
      <w:pPr>
        <w:ind w:left="5040" w:hanging="360"/>
      </w:pPr>
    </w:lvl>
    <w:lvl w:ilvl="7" w:tplc="44825948" w:tentative="1">
      <w:start w:val="1"/>
      <w:numFmt w:val="lowerLetter"/>
      <w:lvlText w:val="%8."/>
      <w:lvlJc w:val="left"/>
      <w:pPr>
        <w:ind w:left="5760" w:hanging="360"/>
      </w:pPr>
    </w:lvl>
    <w:lvl w:ilvl="8" w:tplc="4482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1">
    <w:multiLevelType w:val="hybridMultilevel"/>
    <w:lvl w:ilvl="0" w:tplc="80966192">
      <w:start w:val="1"/>
      <w:numFmt w:val="decimal"/>
      <w:lvlText w:val="%1."/>
      <w:lvlJc w:val="left"/>
      <w:pPr>
        <w:ind w:left="720" w:hanging="360"/>
      </w:pPr>
    </w:lvl>
    <w:lvl w:ilvl="1" w:tplc="80966192" w:tentative="1">
      <w:start w:val="1"/>
      <w:numFmt w:val="lowerLetter"/>
      <w:lvlText w:val="%2."/>
      <w:lvlJc w:val="left"/>
      <w:pPr>
        <w:ind w:left="1440" w:hanging="360"/>
      </w:pPr>
    </w:lvl>
    <w:lvl w:ilvl="2" w:tplc="80966192" w:tentative="1">
      <w:start w:val="1"/>
      <w:numFmt w:val="lowerRoman"/>
      <w:lvlText w:val="%3."/>
      <w:lvlJc w:val="right"/>
      <w:pPr>
        <w:ind w:left="2160" w:hanging="180"/>
      </w:pPr>
    </w:lvl>
    <w:lvl w:ilvl="3" w:tplc="80966192" w:tentative="1">
      <w:start w:val="1"/>
      <w:numFmt w:val="decimal"/>
      <w:lvlText w:val="%4."/>
      <w:lvlJc w:val="left"/>
      <w:pPr>
        <w:ind w:left="2880" w:hanging="360"/>
      </w:pPr>
    </w:lvl>
    <w:lvl w:ilvl="4" w:tplc="80966192" w:tentative="1">
      <w:start w:val="1"/>
      <w:numFmt w:val="lowerLetter"/>
      <w:lvlText w:val="%5."/>
      <w:lvlJc w:val="left"/>
      <w:pPr>
        <w:ind w:left="3600" w:hanging="360"/>
      </w:pPr>
    </w:lvl>
    <w:lvl w:ilvl="5" w:tplc="80966192" w:tentative="1">
      <w:start w:val="1"/>
      <w:numFmt w:val="lowerRoman"/>
      <w:lvlText w:val="%6."/>
      <w:lvlJc w:val="right"/>
      <w:pPr>
        <w:ind w:left="4320" w:hanging="180"/>
      </w:pPr>
    </w:lvl>
    <w:lvl w:ilvl="6" w:tplc="80966192" w:tentative="1">
      <w:start w:val="1"/>
      <w:numFmt w:val="decimal"/>
      <w:lvlText w:val="%7."/>
      <w:lvlJc w:val="left"/>
      <w:pPr>
        <w:ind w:left="5040" w:hanging="360"/>
      </w:pPr>
    </w:lvl>
    <w:lvl w:ilvl="7" w:tplc="80966192" w:tentative="1">
      <w:start w:val="1"/>
      <w:numFmt w:val="lowerLetter"/>
      <w:lvlText w:val="%8."/>
      <w:lvlJc w:val="left"/>
      <w:pPr>
        <w:ind w:left="5760" w:hanging="360"/>
      </w:pPr>
    </w:lvl>
    <w:lvl w:ilvl="8" w:tplc="8096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0">
    <w:multiLevelType w:val="hybridMultilevel"/>
    <w:lvl w:ilvl="0" w:tplc="36278434">
      <w:start w:val="1"/>
      <w:numFmt w:val="decimal"/>
      <w:lvlText w:val="%1."/>
      <w:lvlJc w:val="left"/>
      <w:pPr>
        <w:ind w:left="720" w:hanging="360"/>
      </w:pPr>
    </w:lvl>
    <w:lvl w:ilvl="1" w:tplc="36278434" w:tentative="1">
      <w:start w:val="1"/>
      <w:numFmt w:val="lowerLetter"/>
      <w:lvlText w:val="%2."/>
      <w:lvlJc w:val="left"/>
      <w:pPr>
        <w:ind w:left="1440" w:hanging="360"/>
      </w:pPr>
    </w:lvl>
    <w:lvl w:ilvl="2" w:tplc="36278434" w:tentative="1">
      <w:start w:val="1"/>
      <w:numFmt w:val="lowerRoman"/>
      <w:lvlText w:val="%3."/>
      <w:lvlJc w:val="right"/>
      <w:pPr>
        <w:ind w:left="2160" w:hanging="180"/>
      </w:pPr>
    </w:lvl>
    <w:lvl w:ilvl="3" w:tplc="36278434" w:tentative="1">
      <w:start w:val="1"/>
      <w:numFmt w:val="decimal"/>
      <w:lvlText w:val="%4."/>
      <w:lvlJc w:val="left"/>
      <w:pPr>
        <w:ind w:left="2880" w:hanging="360"/>
      </w:pPr>
    </w:lvl>
    <w:lvl w:ilvl="4" w:tplc="36278434" w:tentative="1">
      <w:start w:val="1"/>
      <w:numFmt w:val="lowerLetter"/>
      <w:lvlText w:val="%5."/>
      <w:lvlJc w:val="left"/>
      <w:pPr>
        <w:ind w:left="3600" w:hanging="360"/>
      </w:pPr>
    </w:lvl>
    <w:lvl w:ilvl="5" w:tplc="36278434" w:tentative="1">
      <w:start w:val="1"/>
      <w:numFmt w:val="lowerRoman"/>
      <w:lvlText w:val="%6."/>
      <w:lvlJc w:val="right"/>
      <w:pPr>
        <w:ind w:left="4320" w:hanging="180"/>
      </w:pPr>
    </w:lvl>
    <w:lvl w:ilvl="6" w:tplc="36278434" w:tentative="1">
      <w:start w:val="1"/>
      <w:numFmt w:val="decimal"/>
      <w:lvlText w:val="%7."/>
      <w:lvlJc w:val="left"/>
      <w:pPr>
        <w:ind w:left="5040" w:hanging="360"/>
      </w:pPr>
    </w:lvl>
    <w:lvl w:ilvl="7" w:tplc="36278434" w:tentative="1">
      <w:start w:val="1"/>
      <w:numFmt w:val="lowerLetter"/>
      <w:lvlText w:val="%8."/>
      <w:lvlJc w:val="left"/>
      <w:pPr>
        <w:ind w:left="5760" w:hanging="360"/>
      </w:pPr>
    </w:lvl>
    <w:lvl w:ilvl="8" w:tplc="3627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9">
    <w:multiLevelType w:val="hybridMultilevel"/>
    <w:lvl w:ilvl="0" w:tplc="23373277">
      <w:start w:val="1"/>
      <w:numFmt w:val="decimal"/>
      <w:lvlText w:val="%1."/>
      <w:lvlJc w:val="left"/>
      <w:pPr>
        <w:ind w:left="720" w:hanging="360"/>
      </w:pPr>
    </w:lvl>
    <w:lvl w:ilvl="1" w:tplc="23373277" w:tentative="1">
      <w:start w:val="1"/>
      <w:numFmt w:val="lowerLetter"/>
      <w:lvlText w:val="%2."/>
      <w:lvlJc w:val="left"/>
      <w:pPr>
        <w:ind w:left="1440" w:hanging="360"/>
      </w:pPr>
    </w:lvl>
    <w:lvl w:ilvl="2" w:tplc="23373277" w:tentative="1">
      <w:start w:val="1"/>
      <w:numFmt w:val="lowerRoman"/>
      <w:lvlText w:val="%3."/>
      <w:lvlJc w:val="right"/>
      <w:pPr>
        <w:ind w:left="2160" w:hanging="180"/>
      </w:pPr>
    </w:lvl>
    <w:lvl w:ilvl="3" w:tplc="23373277" w:tentative="1">
      <w:start w:val="1"/>
      <w:numFmt w:val="decimal"/>
      <w:lvlText w:val="%4."/>
      <w:lvlJc w:val="left"/>
      <w:pPr>
        <w:ind w:left="2880" w:hanging="360"/>
      </w:pPr>
    </w:lvl>
    <w:lvl w:ilvl="4" w:tplc="23373277" w:tentative="1">
      <w:start w:val="1"/>
      <w:numFmt w:val="lowerLetter"/>
      <w:lvlText w:val="%5."/>
      <w:lvlJc w:val="left"/>
      <w:pPr>
        <w:ind w:left="3600" w:hanging="360"/>
      </w:pPr>
    </w:lvl>
    <w:lvl w:ilvl="5" w:tplc="23373277" w:tentative="1">
      <w:start w:val="1"/>
      <w:numFmt w:val="lowerRoman"/>
      <w:lvlText w:val="%6."/>
      <w:lvlJc w:val="right"/>
      <w:pPr>
        <w:ind w:left="4320" w:hanging="180"/>
      </w:pPr>
    </w:lvl>
    <w:lvl w:ilvl="6" w:tplc="23373277" w:tentative="1">
      <w:start w:val="1"/>
      <w:numFmt w:val="decimal"/>
      <w:lvlText w:val="%7."/>
      <w:lvlJc w:val="left"/>
      <w:pPr>
        <w:ind w:left="5040" w:hanging="360"/>
      </w:pPr>
    </w:lvl>
    <w:lvl w:ilvl="7" w:tplc="23373277" w:tentative="1">
      <w:start w:val="1"/>
      <w:numFmt w:val="lowerLetter"/>
      <w:lvlText w:val="%8."/>
      <w:lvlJc w:val="left"/>
      <w:pPr>
        <w:ind w:left="5760" w:hanging="360"/>
      </w:pPr>
    </w:lvl>
    <w:lvl w:ilvl="8" w:tplc="2337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8">
    <w:multiLevelType w:val="hybridMultilevel"/>
    <w:lvl w:ilvl="0" w:tplc="65136812">
      <w:start w:val="1"/>
      <w:numFmt w:val="decimal"/>
      <w:lvlText w:val="%1."/>
      <w:lvlJc w:val="left"/>
      <w:pPr>
        <w:ind w:left="720" w:hanging="360"/>
      </w:pPr>
    </w:lvl>
    <w:lvl w:ilvl="1" w:tplc="65136812" w:tentative="1">
      <w:start w:val="1"/>
      <w:numFmt w:val="lowerLetter"/>
      <w:lvlText w:val="%2."/>
      <w:lvlJc w:val="left"/>
      <w:pPr>
        <w:ind w:left="1440" w:hanging="360"/>
      </w:pPr>
    </w:lvl>
    <w:lvl w:ilvl="2" w:tplc="65136812" w:tentative="1">
      <w:start w:val="1"/>
      <w:numFmt w:val="lowerRoman"/>
      <w:lvlText w:val="%3."/>
      <w:lvlJc w:val="right"/>
      <w:pPr>
        <w:ind w:left="2160" w:hanging="180"/>
      </w:pPr>
    </w:lvl>
    <w:lvl w:ilvl="3" w:tplc="65136812" w:tentative="1">
      <w:start w:val="1"/>
      <w:numFmt w:val="decimal"/>
      <w:lvlText w:val="%4."/>
      <w:lvlJc w:val="left"/>
      <w:pPr>
        <w:ind w:left="2880" w:hanging="360"/>
      </w:pPr>
    </w:lvl>
    <w:lvl w:ilvl="4" w:tplc="65136812" w:tentative="1">
      <w:start w:val="1"/>
      <w:numFmt w:val="lowerLetter"/>
      <w:lvlText w:val="%5."/>
      <w:lvlJc w:val="left"/>
      <w:pPr>
        <w:ind w:left="3600" w:hanging="360"/>
      </w:pPr>
    </w:lvl>
    <w:lvl w:ilvl="5" w:tplc="65136812" w:tentative="1">
      <w:start w:val="1"/>
      <w:numFmt w:val="lowerRoman"/>
      <w:lvlText w:val="%6."/>
      <w:lvlJc w:val="right"/>
      <w:pPr>
        <w:ind w:left="4320" w:hanging="180"/>
      </w:pPr>
    </w:lvl>
    <w:lvl w:ilvl="6" w:tplc="65136812" w:tentative="1">
      <w:start w:val="1"/>
      <w:numFmt w:val="decimal"/>
      <w:lvlText w:val="%7."/>
      <w:lvlJc w:val="left"/>
      <w:pPr>
        <w:ind w:left="5040" w:hanging="360"/>
      </w:pPr>
    </w:lvl>
    <w:lvl w:ilvl="7" w:tplc="65136812" w:tentative="1">
      <w:start w:val="1"/>
      <w:numFmt w:val="lowerLetter"/>
      <w:lvlText w:val="%8."/>
      <w:lvlJc w:val="left"/>
      <w:pPr>
        <w:ind w:left="5760" w:hanging="360"/>
      </w:pPr>
    </w:lvl>
    <w:lvl w:ilvl="8" w:tplc="6513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7">
    <w:multiLevelType w:val="hybridMultilevel"/>
    <w:lvl w:ilvl="0" w:tplc="39288148">
      <w:start w:val="1"/>
      <w:numFmt w:val="decimal"/>
      <w:lvlText w:val="%1."/>
      <w:lvlJc w:val="left"/>
      <w:pPr>
        <w:ind w:left="720" w:hanging="360"/>
      </w:pPr>
    </w:lvl>
    <w:lvl w:ilvl="1" w:tplc="39288148" w:tentative="1">
      <w:start w:val="1"/>
      <w:numFmt w:val="lowerLetter"/>
      <w:lvlText w:val="%2."/>
      <w:lvlJc w:val="left"/>
      <w:pPr>
        <w:ind w:left="1440" w:hanging="360"/>
      </w:pPr>
    </w:lvl>
    <w:lvl w:ilvl="2" w:tplc="39288148" w:tentative="1">
      <w:start w:val="1"/>
      <w:numFmt w:val="lowerRoman"/>
      <w:lvlText w:val="%3."/>
      <w:lvlJc w:val="right"/>
      <w:pPr>
        <w:ind w:left="2160" w:hanging="180"/>
      </w:pPr>
    </w:lvl>
    <w:lvl w:ilvl="3" w:tplc="39288148" w:tentative="1">
      <w:start w:val="1"/>
      <w:numFmt w:val="decimal"/>
      <w:lvlText w:val="%4."/>
      <w:lvlJc w:val="left"/>
      <w:pPr>
        <w:ind w:left="2880" w:hanging="360"/>
      </w:pPr>
    </w:lvl>
    <w:lvl w:ilvl="4" w:tplc="39288148" w:tentative="1">
      <w:start w:val="1"/>
      <w:numFmt w:val="lowerLetter"/>
      <w:lvlText w:val="%5."/>
      <w:lvlJc w:val="left"/>
      <w:pPr>
        <w:ind w:left="3600" w:hanging="360"/>
      </w:pPr>
    </w:lvl>
    <w:lvl w:ilvl="5" w:tplc="39288148" w:tentative="1">
      <w:start w:val="1"/>
      <w:numFmt w:val="lowerRoman"/>
      <w:lvlText w:val="%6."/>
      <w:lvlJc w:val="right"/>
      <w:pPr>
        <w:ind w:left="4320" w:hanging="180"/>
      </w:pPr>
    </w:lvl>
    <w:lvl w:ilvl="6" w:tplc="39288148" w:tentative="1">
      <w:start w:val="1"/>
      <w:numFmt w:val="decimal"/>
      <w:lvlText w:val="%7."/>
      <w:lvlJc w:val="left"/>
      <w:pPr>
        <w:ind w:left="5040" w:hanging="360"/>
      </w:pPr>
    </w:lvl>
    <w:lvl w:ilvl="7" w:tplc="39288148" w:tentative="1">
      <w:start w:val="1"/>
      <w:numFmt w:val="lowerLetter"/>
      <w:lvlText w:val="%8."/>
      <w:lvlJc w:val="left"/>
      <w:pPr>
        <w:ind w:left="5760" w:hanging="360"/>
      </w:pPr>
    </w:lvl>
    <w:lvl w:ilvl="8" w:tplc="3928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6">
    <w:multiLevelType w:val="hybridMultilevel"/>
    <w:lvl w:ilvl="0" w:tplc="97697027">
      <w:start w:val="1"/>
      <w:numFmt w:val="decimal"/>
      <w:lvlText w:val="%1."/>
      <w:lvlJc w:val="left"/>
      <w:pPr>
        <w:ind w:left="720" w:hanging="360"/>
      </w:pPr>
    </w:lvl>
    <w:lvl w:ilvl="1" w:tplc="97697027" w:tentative="1">
      <w:start w:val="1"/>
      <w:numFmt w:val="lowerLetter"/>
      <w:lvlText w:val="%2."/>
      <w:lvlJc w:val="left"/>
      <w:pPr>
        <w:ind w:left="1440" w:hanging="360"/>
      </w:pPr>
    </w:lvl>
    <w:lvl w:ilvl="2" w:tplc="97697027" w:tentative="1">
      <w:start w:val="1"/>
      <w:numFmt w:val="lowerRoman"/>
      <w:lvlText w:val="%3."/>
      <w:lvlJc w:val="right"/>
      <w:pPr>
        <w:ind w:left="2160" w:hanging="180"/>
      </w:pPr>
    </w:lvl>
    <w:lvl w:ilvl="3" w:tplc="97697027" w:tentative="1">
      <w:start w:val="1"/>
      <w:numFmt w:val="decimal"/>
      <w:lvlText w:val="%4."/>
      <w:lvlJc w:val="left"/>
      <w:pPr>
        <w:ind w:left="2880" w:hanging="360"/>
      </w:pPr>
    </w:lvl>
    <w:lvl w:ilvl="4" w:tplc="97697027" w:tentative="1">
      <w:start w:val="1"/>
      <w:numFmt w:val="lowerLetter"/>
      <w:lvlText w:val="%5."/>
      <w:lvlJc w:val="left"/>
      <w:pPr>
        <w:ind w:left="3600" w:hanging="360"/>
      </w:pPr>
    </w:lvl>
    <w:lvl w:ilvl="5" w:tplc="97697027" w:tentative="1">
      <w:start w:val="1"/>
      <w:numFmt w:val="lowerRoman"/>
      <w:lvlText w:val="%6."/>
      <w:lvlJc w:val="right"/>
      <w:pPr>
        <w:ind w:left="4320" w:hanging="180"/>
      </w:pPr>
    </w:lvl>
    <w:lvl w:ilvl="6" w:tplc="97697027" w:tentative="1">
      <w:start w:val="1"/>
      <w:numFmt w:val="decimal"/>
      <w:lvlText w:val="%7."/>
      <w:lvlJc w:val="left"/>
      <w:pPr>
        <w:ind w:left="5040" w:hanging="360"/>
      </w:pPr>
    </w:lvl>
    <w:lvl w:ilvl="7" w:tplc="97697027" w:tentative="1">
      <w:start w:val="1"/>
      <w:numFmt w:val="lowerLetter"/>
      <w:lvlText w:val="%8."/>
      <w:lvlJc w:val="left"/>
      <w:pPr>
        <w:ind w:left="5760" w:hanging="360"/>
      </w:pPr>
    </w:lvl>
    <w:lvl w:ilvl="8" w:tplc="9769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5">
    <w:multiLevelType w:val="hybridMultilevel"/>
    <w:lvl w:ilvl="0" w:tplc="68172884">
      <w:start w:val="1"/>
      <w:numFmt w:val="decimal"/>
      <w:lvlText w:val="%1."/>
      <w:lvlJc w:val="left"/>
      <w:pPr>
        <w:ind w:left="720" w:hanging="360"/>
      </w:pPr>
    </w:lvl>
    <w:lvl w:ilvl="1" w:tplc="68172884" w:tentative="1">
      <w:start w:val="1"/>
      <w:numFmt w:val="lowerLetter"/>
      <w:lvlText w:val="%2."/>
      <w:lvlJc w:val="left"/>
      <w:pPr>
        <w:ind w:left="1440" w:hanging="360"/>
      </w:pPr>
    </w:lvl>
    <w:lvl w:ilvl="2" w:tplc="68172884" w:tentative="1">
      <w:start w:val="1"/>
      <w:numFmt w:val="lowerRoman"/>
      <w:lvlText w:val="%3."/>
      <w:lvlJc w:val="right"/>
      <w:pPr>
        <w:ind w:left="2160" w:hanging="180"/>
      </w:pPr>
    </w:lvl>
    <w:lvl w:ilvl="3" w:tplc="68172884" w:tentative="1">
      <w:start w:val="1"/>
      <w:numFmt w:val="decimal"/>
      <w:lvlText w:val="%4."/>
      <w:lvlJc w:val="left"/>
      <w:pPr>
        <w:ind w:left="2880" w:hanging="360"/>
      </w:pPr>
    </w:lvl>
    <w:lvl w:ilvl="4" w:tplc="68172884" w:tentative="1">
      <w:start w:val="1"/>
      <w:numFmt w:val="lowerLetter"/>
      <w:lvlText w:val="%5."/>
      <w:lvlJc w:val="left"/>
      <w:pPr>
        <w:ind w:left="3600" w:hanging="360"/>
      </w:pPr>
    </w:lvl>
    <w:lvl w:ilvl="5" w:tplc="68172884" w:tentative="1">
      <w:start w:val="1"/>
      <w:numFmt w:val="lowerRoman"/>
      <w:lvlText w:val="%6."/>
      <w:lvlJc w:val="right"/>
      <w:pPr>
        <w:ind w:left="4320" w:hanging="180"/>
      </w:pPr>
    </w:lvl>
    <w:lvl w:ilvl="6" w:tplc="68172884" w:tentative="1">
      <w:start w:val="1"/>
      <w:numFmt w:val="decimal"/>
      <w:lvlText w:val="%7."/>
      <w:lvlJc w:val="left"/>
      <w:pPr>
        <w:ind w:left="5040" w:hanging="360"/>
      </w:pPr>
    </w:lvl>
    <w:lvl w:ilvl="7" w:tplc="68172884" w:tentative="1">
      <w:start w:val="1"/>
      <w:numFmt w:val="lowerLetter"/>
      <w:lvlText w:val="%8."/>
      <w:lvlJc w:val="left"/>
      <w:pPr>
        <w:ind w:left="5760" w:hanging="360"/>
      </w:pPr>
    </w:lvl>
    <w:lvl w:ilvl="8" w:tplc="68172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4">
    <w:multiLevelType w:val="hybridMultilevel"/>
    <w:lvl w:ilvl="0" w:tplc="84258028">
      <w:start w:val="1"/>
      <w:numFmt w:val="decimal"/>
      <w:lvlText w:val="%1."/>
      <w:lvlJc w:val="left"/>
      <w:pPr>
        <w:ind w:left="720" w:hanging="360"/>
      </w:pPr>
    </w:lvl>
    <w:lvl w:ilvl="1" w:tplc="84258028" w:tentative="1">
      <w:start w:val="1"/>
      <w:numFmt w:val="lowerLetter"/>
      <w:lvlText w:val="%2."/>
      <w:lvlJc w:val="left"/>
      <w:pPr>
        <w:ind w:left="1440" w:hanging="360"/>
      </w:pPr>
    </w:lvl>
    <w:lvl w:ilvl="2" w:tplc="84258028" w:tentative="1">
      <w:start w:val="1"/>
      <w:numFmt w:val="lowerRoman"/>
      <w:lvlText w:val="%3."/>
      <w:lvlJc w:val="right"/>
      <w:pPr>
        <w:ind w:left="2160" w:hanging="180"/>
      </w:pPr>
    </w:lvl>
    <w:lvl w:ilvl="3" w:tplc="84258028" w:tentative="1">
      <w:start w:val="1"/>
      <w:numFmt w:val="decimal"/>
      <w:lvlText w:val="%4."/>
      <w:lvlJc w:val="left"/>
      <w:pPr>
        <w:ind w:left="2880" w:hanging="360"/>
      </w:pPr>
    </w:lvl>
    <w:lvl w:ilvl="4" w:tplc="84258028" w:tentative="1">
      <w:start w:val="1"/>
      <w:numFmt w:val="lowerLetter"/>
      <w:lvlText w:val="%5."/>
      <w:lvlJc w:val="left"/>
      <w:pPr>
        <w:ind w:left="3600" w:hanging="360"/>
      </w:pPr>
    </w:lvl>
    <w:lvl w:ilvl="5" w:tplc="84258028" w:tentative="1">
      <w:start w:val="1"/>
      <w:numFmt w:val="lowerRoman"/>
      <w:lvlText w:val="%6."/>
      <w:lvlJc w:val="right"/>
      <w:pPr>
        <w:ind w:left="4320" w:hanging="180"/>
      </w:pPr>
    </w:lvl>
    <w:lvl w:ilvl="6" w:tplc="84258028" w:tentative="1">
      <w:start w:val="1"/>
      <w:numFmt w:val="decimal"/>
      <w:lvlText w:val="%7."/>
      <w:lvlJc w:val="left"/>
      <w:pPr>
        <w:ind w:left="5040" w:hanging="360"/>
      </w:pPr>
    </w:lvl>
    <w:lvl w:ilvl="7" w:tplc="84258028" w:tentative="1">
      <w:start w:val="1"/>
      <w:numFmt w:val="lowerLetter"/>
      <w:lvlText w:val="%8."/>
      <w:lvlJc w:val="left"/>
      <w:pPr>
        <w:ind w:left="5760" w:hanging="360"/>
      </w:pPr>
    </w:lvl>
    <w:lvl w:ilvl="8" w:tplc="8425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3">
    <w:multiLevelType w:val="hybridMultilevel"/>
    <w:lvl w:ilvl="0" w:tplc="13514633">
      <w:start w:val="1"/>
      <w:numFmt w:val="decimal"/>
      <w:lvlText w:val="%1."/>
      <w:lvlJc w:val="left"/>
      <w:pPr>
        <w:ind w:left="720" w:hanging="360"/>
      </w:pPr>
    </w:lvl>
    <w:lvl w:ilvl="1" w:tplc="13514633" w:tentative="1">
      <w:start w:val="1"/>
      <w:numFmt w:val="lowerLetter"/>
      <w:lvlText w:val="%2."/>
      <w:lvlJc w:val="left"/>
      <w:pPr>
        <w:ind w:left="1440" w:hanging="360"/>
      </w:pPr>
    </w:lvl>
    <w:lvl w:ilvl="2" w:tplc="13514633" w:tentative="1">
      <w:start w:val="1"/>
      <w:numFmt w:val="lowerRoman"/>
      <w:lvlText w:val="%3."/>
      <w:lvlJc w:val="right"/>
      <w:pPr>
        <w:ind w:left="2160" w:hanging="180"/>
      </w:pPr>
    </w:lvl>
    <w:lvl w:ilvl="3" w:tplc="13514633" w:tentative="1">
      <w:start w:val="1"/>
      <w:numFmt w:val="decimal"/>
      <w:lvlText w:val="%4."/>
      <w:lvlJc w:val="left"/>
      <w:pPr>
        <w:ind w:left="2880" w:hanging="360"/>
      </w:pPr>
    </w:lvl>
    <w:lvl w:ilvl="4" w:tplc="13514633" w:tentative="1">
      <w:start w:val="1"/>
      <w:numFmt w:val="lowerLetter"/>
      <w:lvlText w:val="%5."/>
      <w:lvlJc w:val="left"/>
      <w:pPr>
        <w:ind w:left="3600" w:hanging="360"/>
      </w:pPr>
    </w:lvl>
    <w:lvl w:ilvl="5" w:tplc="13514633" w:tentative="1">
      <w:start w:val="1"/>
      <w:numFmt w:val="lowerRoman"/>
      <w:lvlText w:val="%6."/>
      <w:lvlJc w:val="right"/>
      <w:pPr>
        <w:ind w:left="4320" w:hanging="180"/>
      </w:pPr>
    </w:lvl>
    <w:lvl w:ilvl="6" w:tplc="13514633" w:tentative="1">
      <w:start w:val="1"/>
      <w:numFmt w:val="decimal"/>
      <w:lvlText w:val="%7."/>
      <w:lvlJc w:val="left"/>
      <w:pPr>
        <w:ind w:left="5040" w:hanging="360"/>
      </w:pPr>
    </w:lvl>
    <w:lvl w:ilvl="7" w:tplc="13514633" w:tentative="1">
      <w:start w:val="1"/>
      <w:numFmt w:val="lowerLetter"/>
      <w:lvlText w:val="%8."/>
      <w:lvlJc w:val="left"/>
      <w:pPr>
        <w:ind w:left="5760" w:hanging="360"/>
      </w:pPr>
    </w:lvl>
    <w:lvl w:ilvl="8" w:tplc="1351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2">
    <w:multiLevelType w:val="hybridMultilevel"/>
    <w:lvl w:ilvl="0" w:tplc="28791282">
      <w:start w:val="1"/>
      <w:numFmt w:val="decimal"/>
      <w:lvlText w:val="%1."/>
      <w:lvlJc w:val="left"/>
      <w:pPr>
        <w:ind w:left="720" w:hanging="360"/>
      </w:pPr>
    </w:lvl>
    <w:lvl w:ilvl="1" w:tplc="28791282" w:tentative="1">
      <w:start w:val="1"/>
      <w:numFmt w:val="lowerLetter"/>
      <w:lvlText w:val="%2."/>
      <w:lvlJc w:val="left"/>
      <w:pPr>
        <w:ind w:left="1440" w:hanging="360"/>
      </w:pPr>
    </w:lvl>
    <w:lvl w:ilvl="2" w:tplc="28791282" w:tentative="1">
      <w:start w:val="1"/>
      <w:numFmt w:val="lowerRoman"/>
      <w:lvlText w:val="%3."/>
      <w:lvlJc w:val="right"/>
      <w:pPr>
        <w:ind w:left="2160" w:hanging="180"/>
      </w:pPr>
    </w:lvl>
    <w:lvl w:ilvl="3" w:tplc="28791282" w:tentative="1">
      <w:start w:val="1"/>
      <w:numFmt w:val="decimal"/>
      <w:lvlText w:val="%4."/>
      <w:lvlJc w:val="left"/>
      <w:pPr>
        <w:ind w:left="2880" w:hanging="360"/>
      </w:pPr>
    </w:lvl>
    <w:lvl w:ilvl="4" w:tplc="28791282" w:tentative="1">
      <w:start w:val="1"/>
      <w:numFmt w:val="lowerLetter"/>
      <w:lvlText w:val="%5."/>
      <w:lvlJc w:val="left"/>
      <w:pPr>
        <w:ind w:left="3600" w:hanging="360"/>
      </w:pPr>
    </w:lvl>
    <w:lvl w:ilvl="5" w:tplc="28791282" w:tentative="1">
      <w:start w:val="1"/>
      <w:numFmt w:val="lowerRoman"/>
      <w:lvlText w:val="%6."/>
      <w:lvlJc w:val="right"/>
      <w:pPr>
        <w:ind w:left="4320" w:hanging="180"/>
      </w:pPr>
    </w:lvl>
    <w:lvl w:ilvl="6" w:tplc="28791282" w:tentative="1">
      <w:start w:val="1"/>
      <w:numFmt w:val="decimal"/>
      <w:lvlText w:val="%7."/>
      <w:lvlJc w:val="left"/>
      <w:pPr>
        <w:ind w:left="5040" w:hanging="360"/>
      </w:pPr>
    </w:lvl>
    <w:lvl w:ilvl="7" w:tplc="28791282" w:tentative="1">
      <w:start w:val="1"/>
      <w:numFmt w:val="lowerLetter"/>
      <w:lvlText w:val="%8."/>
      <w:lvlJc w:val="left"/>
      <w:pPr>
        <w:ind w:left="5760" w:hanging="360"/>
      </w:pPr>
    </w:lvl>
    <w:lvl w:ilvl="8" w:tplc="28791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1">
    <w:multiLevelType w:val="hybridMultilevel"/>
    <w:lvl w:ilvl="0" w:tplc="79105634">
      <w:start w:val="1"/>
      <w:numFmt w:val="decimal"/>
      <w:lvlText w:val="%1."/>
      <w:lvlJc w:val="left"/>
      <w:pPr>
        <w:ind w:left="720" w:hanging="360"/>
      </w:pPr>
    </w:lvl>
    <w:lvl w:ilvl="1" w:tplc="79105634" w:tentative="1">
      <w:start w:val="1"/>
      <w:numFmt w:val="lowerLetter"/>
      <w:lvlText w:val="%2."/>
      <w:lvlJc w:val="left"/>
      <w:pPr>
        <w:ind w:left="1440" w:hanging="360"/>
      </w:pPr>
    </w:lvl>
    <w:lvl w:ilvl="2" w:tplc="79105634" w:tentative="1">
      <w:start w:val="1"/>
      <w:numFmt w:val="lowerRoman"/>
      <w:lvlText w:val="%3."/>
      <w:lvlJc w:val="right"/>
      <w:pPr>
        <w:ind w:left="2160" w:hanging="180"/>
      </w:pPr>
    </w:lvl>
    <w:lvl w:ilvl="3" w:tplc="79105634" w:tentative="1">
      <w:start w:val="1"/>
      <w:numFmt w:val="decimal"/>
      <w:lvlText w:val="%4."/>
      <w:lvlJc w:val="left"/>
      <w:pPr>
        <w:ind w:left="2880" w:hanging="360"/>
      </w:pPr>
    </w:lvl>
    <w:lvl w:ilvl="4" w:tplc="79105634" w:tentative="1">
      <w:start w:val="1"/>
      <w:numFmt w:val="lowerLetter"/>
      <w:lvlText w:val="%5."/>
      <w:lvlJc w:val="left"/>
      <w:pPr>
        <w:ind w:left="3600" w:hanging="360"/>
      </w:pPr>
    </w:lvl>
    <w:lvl w:ilvl="5" w:tplc="79105634" w:tentative="1">
      <w:start w:val="1"/>
      <w:numFmt w:val="lowerRoman"/>
      <w:lvlText w:val="%6."/>
      <w:lvlJc w:val="right"/>
      <w:pPr>
        <w:ind w:left="4320" w:hanging="180"/>
      </w:pPr>
    </w:lvl>
    <w:lvl w:ilvl="6" w:tplc="79105634" w:tentative="1">
      <w:start w:val="1"/>
      <w:numFmt w:val="decimal"/>
      <w:lvlText w:val="%7."/>
      <w:lvlJc w:val="left"/>
      <w:pPr>
        <w:ind w:left="5040" w:hanging="360"/>
      </w:pPr>
    </w:lvl>
    <w:lvl w:ilvl="7" w:tplc="79105634" w:tentative="1">
      <w:start w:val="1"/>
      <w:numFmt w:val="lowerLetter"/>
      <w:lvlText w:val="%8."/>
      <w:lvlJc w:val="left"/>
      <w:pPr>
        <w:ind w:left="5760" w:hanging="360"/>
      </w:pPr>
    </w:lvl>
    <w:lvl w:ilvl="8" w:tplc="7910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0">
    <w:multiLevelType w:val="hybridMultilevel"/>
    <w:lvl w:ilvl="0" w:tplc="90237531">
      <w:start w:val="1"/>
      <w:numFmt w:val="decimal"/>
      <w:lvlText w:val="%1."/>
      <w:lvlJc w:val="left"/>
      <w:pPr>
        <w:ind w:left="720" w:hanging="360"/>
      </w:pPr>
    </w:lvl>
    <w:lvl w:ilvl="1" w:tplc="90237531" w:tentative="1">
      <w:start w:val="1"/>
      <w:numFmt w:val="lowerLetter"/>
      <w:lvlText w:val="%2."/>
      <w:lvlJc w:val="left"/>
      <w:pPr>
        <w:ind w:left="1440" w:hanging="360"/>
      </w:pPr>
    </w:lvl>
    <w:lvl w:ilvl="2" w:tplc="90237531" w:tentative="1">
      <w:start w:val="1"/>
      <w:numFmt w:val="lowerRoman"/>
      <w:lvlText w:val="%3."/>
      <w:lvlJc w:val="right"/>
      <w:pPr>
        <w:ind w:left="2160" w:hanging="180"/>
      </w:pPr>
    </w:lvl>
    <w:lvl w:ilvl="3" w:tplc="90237531" w:tentative="1">
      <w:start w:val="1"/>
      <w:numFmt w:val="decimal"/>
      <w:lvlText w:val="%4."/>
      <w:lvlJc w:val="left"/>
      <w:pPr>
        <w:ind w:left="2880" w:hanging="360"/>
      </w:pPr>
    </w:lvl>
    <w:lvl w:ilvl="4" w:tplc="90237531" w:tentative="1">
      <w:start w:val="1"/>
      <w:numFmt w:val="lowerLetter"/>
      <w:lvlText w:val="%5."/>
      <w:lvlJc w:val="left"/>
      <w:pPr>
        <w:ind w:left="3600" w:hanging="360"/>
      </w:pPr>
    </w:lvl>
    <w:lvl w:ilvl="5" w:tplc="90237531" w:tentative="1">
      <w:start w:val="1"/>
      <w:numFmt w:val="lowerRoman"/>
      <w:lvlText w:val="%6."/>
      <w:lvlJc w:val="right"/>
      <w:pPr>
        <w:ind w:left="4320" w:hanging="180"/>
      </w:pPr>
    </w:lvl>
    <w:lvl w:ilvl="6" w:tplc="90237531" w:tentative="1">
      <w:start w:val="1"/>
      <w:numFmt w:val="decimal"/>
      <w:lvlText w:val="%7."/>
      <w:lvlJc w:val="left"/>
      <w:pPr>
        <w:ind w:left="5040" w:hanging="360"/>
      </w:pPr>
    </w:lvl>
    <w:lvl w:ilvl="7" w:tplc="90237531" w:tentative="1">
      <w:start w:val="1"/>
      <w:numFmt w:val="lowerLetter"/>
      <w:lvlText w:val="%8."/>
      <w:lvlJc w:val="left"/>
      <w:pPr>
        <w:ind w:left="5760" w:hanging="360"/>
      </w:pPr>
    </w:lvl>
    <w:lvl w:ilvl="8" w:tplc="90237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9">
    <w:multiLevelType w:val="hybridMultilevel"/>
    <w:lvl w:ilvl="0" w:tplc="77841929">
      <w:start w:val="1"/>
      <w:numFmt w:val="decimal"/>
      <w:lvlText w:val="%1."/>
      <w:lvlJc w:val="left"/>
      <w:pPr>
        <w:ind w:left="720" w:hanging="360"/>
      </w:pPr>
    </w:lvl>
    <w:lvl w:ilvl="1" w:tplc="77841929" w:tentative="1">
      <w:start w:val="1"/>
      <w:numFmt w:val="lowerLetter"/>
      <w:lvlText w:val="%2."/>
      <w:lvlJc w:val="left"/>
      <w:pPr>
        <w:ind w:left="1440" w:hanging="360"/>
      </w:pPr>
    </w:lvl>
    <w:lvl w:ilvl="2" w:tplc="77841929" w:tentative="1">
      <w:start w:val="1"/>
      <w:numFmt w:val="lowerRoman"/>
      <w:lvlText w:val="%3."/>
      <w:lvlJc w:val="right"/>
      <w:pPr>
        <w:ind w:left="2160" w:hanging="180"/>
      </w:pPr>
    </w:lvl>
    <w:lvl w:ilvl="3" w:tplc="77841929" w:tentative="1">
      <w:start w:val="1"/>
      <w:numFmt w:val="decimal"/>
      <w:lvlText w:val="%4."/>
      <w:lvlJc w:val="left"/>
      <w:pPr>
        <w:ind w:left="2880" w:hanging="360"/>
      </w:pPr>
    </w:lvl>
    <w:lvl w:ilvl="4" w:tplc="77841929" w:tentative="1">
      <w:start w:val="1"/>
      <w:numFmt w:val="lowerLetter"/>
      <w:lvlText w:val="%5."/>
      <w:lvlJc w:val="left"/>
      <w:pPr>
        <w:ind w:left="3600" w:hanging="360"/>
      </w:pPr>
    </w:lvl>
    <w:lvl w:ilvl="5" w:tplc="77841929" w:tentative="1">
      <w:start w:val="1"/>
      <w:numFmt w:val="lowerRoman"/>
      <w:lvlText w:val="%6."/>
      <w:lvlJc w:val="right"/>
      <w:pPr>
        <w:ind w:left="4320" w:hanging="180"/>
      </w:pPr>
    </w:lvl>
    <w:lvl w:ilvl="6" w:tplc="77841929" w:tentative="1">
      <w:start w:val="1"/>
      <w:numFmt w:val="decimal"/>
      <w:lvlText w:val="%7."/>
      <w:lvlJc w:val="left"/>
      <w:pPr>
        <w:ind w:left="5040" w:hanging="360"/>
      </w:pPr>
    </w:lvl>
    <w:lvl w:ilvl="7" w:tplc="77841929" w:tentative="1">
      <w:start w:val="1"/>
      <w:numFmt w:val="lowerLetter"/>
      <w:lvlText w:val="%8."/>
      <w:lvlJc w:val="left"/>
      <w:pPr>
        <w:ind w:left="5760" w:hanging="360"/>
      </w:pPr>
    </w:lvl>
    <w:lvl w:ilvl="8" w:tplc="7784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8">
    <w:multiLevelType w:val="hybridMultilevel"/>
    <w:lvl w:ilvl="0" w:tplc="59382687">
      <w:start w:val="1"/>
      <w:numFmt w:val="decimal"/>
      <w:lvlText w:val="%1."/>
      <w:lvlJc w:val="left"/>
      <w:pPr>
        <w:ind w:left="720" w:hanging="360"/>
      </w:pPr>
    </w:lvl>
    <w:lvl w:ilvl="1" w:tplc="59382687" w:tentative="1">
      <w:start w:val="1"/>
      <w:numFmt w:val="lowerLetter"/>
      <w:lvlText w:val="%2."/>
      <w:lvlJc w:val="left"/>
      <w:pPr>
        <w:ind w:left="1440" w:hanging="360"/>
      </w:pPr>
    </w:lvl>
    <w:lvl w:ilvl="2" w:tplc="59382687" w:tentative="1">
      <w:start w:val="1"/>
      <w:numFmt w:val="lowerRoman"/>
      <w:lvlText w:val="%3."/>
      <w:lvlJc w:val="right"/>
      <w:pPr>
        <w:ind w:left="2160" w:hanging="180"/>
      </w:pPr>
    </w:lvl>
    <w:lvl w:ilvl="3" w:tplc="59382687" w:tentative="1">
      <w:start w:val="1"/>
      <w:numFmt w:val="decimal"/>
      <w:lvlText w:val="%4."/>
      <w:lvlJc w:val="left"/>
      <w:pPr>
        <w:ind w:left="2880" w:hanging="360"/>
      </w:pPr>
    </w:lvl>
    <w:lvl w:ilvl="4" w:tplc="59382687" w:tentative="1">
      <w:start w:val="1"/>
      <w:numFmt w:val="lowerLetter"/>
      <w:lvlText w:val="%5."/>
      <w:lvlJc w:val="left"/>
      <w:pPr>
        <w:ind w:left="3600" w:hanging="360"/>
      </w:pPr>
    </w:lvl>
    <w:lvl w:ilvl="5" w:tplc="59382687" w:tentative="1">
      <w:start w:val="1"/>
      <w:numFmt w:val="lowerRoman"/>
      <w:lvlText w:val="%6."/>
      <w:lvlJc w:val="right"/>
      <w:pPr>
        <w:ind w:left="4320" w:hanging="180"/>
      </w:pPr>
    </w:lvl>
    <w:lvl w:ilvl="6" w:tplc="59382687" w:tentative="1">
      <w:start w:val="1"/>
      <w:numFmt w:val="decimal"/>
      <w:lvlText w:val="%7."/>
      <w:lvlJc w:val="left"/>
      <w:pPr>
        <w:ind w:left="5040" w:hanging="360"/>
      </w:pPr>
    </w:lvl>
    <w:lvl w:ilvl="7" w:tplc="59382687" w:tentative="1">
      <w:start w:val="1"/>
      <w:numFmt w:val="lowerLetter"/>
      <w:lvlText w:val="%8."/>
      <w:lvlJc w:val="left"/>
      <w:pPr>
        <w:ind w:left="5760" w:hanging="360"/>
      </w:pPr>
    </w:lvl>
    <w:lvl w:ilvl="8" w:tplc="5938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7">
    <w:multiLevelType w:val="hybridMultilevel"/>
    <w:lvl w:ilvl="0" w:tplc="51165700">
      <w:start w:val="1"/>
      <w:numFmt w:val="decimal"/>
      <w:lvlText w:val="%1."/>
      <w:lvlJc w:val="left"/>
      <w:pPr>
        <w:ind w:left="720" w:hanging="360"/>
      </w:pPr>
    </w:lvl>
    <w:lvl w:ilvl="1" w:tplc="51165700" w:tentative="1">
      <w:start w:val="1"/>
      <w:numFmt w:val="lowerLetter"/>
      <w:lvlText w:val="%2."/>
      <w:lvlJc w:val="left"/>
      <w:pPr>
        <w:ind w:left="1440" w:hanging="360"/>
      </w:pPr>
    </w:lvl>
    <w:lvl w:ilvl="2" w:tplc="51165700" w:tentative="1">
      <w:start w:val="1"/>
      <w:numFmt w:val="lowerRoman"/>
      <w:lvlText w:val="%3."/>
      <w:lvlJc w:val="right"/>
      <w:pPr>
        <w:ind w:left="2160" w:hanging="180"/>
      </w:pPr>
    </w:lvl>
    <w:lvl w:ilvl="3" w:tplc="51165700" w:tentative="1">
      <w:start w:val="1"/>
      <w:numFmt w:val="decimal"/>
      <w:lvlText w:val="%4."/>
      <w:lvlJc w:val="left"/>
      <w:pPr>
        <w:ind w:left="2880" w:hanging="360"/>
      </w:pPr>
    </w:lvl>
    <w:lvl w:ilvl="4" w:tplc="51165700" w:tentative="1">
      <w:start w:val="1"/>
      <w:numFmt w:val="lowerLetter"/>
      <w:lvlText w:val="%5."/>
      <w:lvlJc w:val="left"/>
      <w:pPr>
        <w:ind w:left="3600" w:hanging="360"/>
      </w:pPr>
    </w:lvl>
    <w:lvl w:ilvl="5" w:tplc="51165700" w:tentative="1">
      <w:start w:val="1"/>
      <w:numFmt w:val="lowerRoman"/>
      <w:lvlText w:val="%6."/>
      <w:lvlJc w:val="right"/>
      <w:pPr>
        <w:ind w:left="4320" w:hanging="180"/>
      </w:pPr>
    </w:lvl>
    <w:lvl w:ilvl="6" w:tplc="51165700" w:tentative="1">
      <w:start w:val="1"/>
      <w:numFmt w:val="decimal"/>
      <w:lvlText w:val="%7."/>
      <w:lvlJc w:val="left"/>
      <w:pPr>
        <w:ind w:left="5040" w:hanging="360"/>
      </w:pPr>
    </w:lvl>
    <w:lvl w:ilvl="7" w:tplc="51165700" w:tentative="1">
      <w:start w:val="1"/>
      <w:numFmt w:val="lowerLetter"/>
      <w:lvlText w:val="%8."/>
      <w:lvlJc w:val="left"/>
      <w:pPr>
        <w:ind w:left="5760" w:hanging="360"/>
      </w:pPr>
    </w:lvl>
    <w:lvl w:ilvl="8" w:tplc="5116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6">
    <w:multiLevelType w:val="hybridMultilevel"/>
    <w:lvl w:ilvl="0" w:tplc="12759477">
      <w:start w:val="1"/>
      <w:numFmt w:val="decimal"/>
      <w:lvlText w:val="%1."/>
      <w:lvlJc w:val="left"/>
      <w:pPr>
        <w:ind w:left="720" w:hanging="360"/>
      </w:pPr>
    </w:lvl>
    <w:lvl w:ilvl="1" w:tplc="12759477" w:tentative="1">
      <w:start w:val="1"/>
      <w:numFmt w:val="lowerLetter"/>
      <w:lvlText w:val="%2."/>
      <w:lvlJc w:val="left"/>
      <w:pPr>
        <w:ind w:left="1440" w:hanging="360"/>
      </w:pPr>
    </w:lvl>
    <w:lvl w:ilvl="2" w:tplc="12759477" w:tentative="1">
      <w:start w:val="1"/>
      <w:numFmt w:val="lowerRoman"/>
      <w:lvlText w:val="%3."/>
      <w:lvlJc w:val="right"/>
      <w:pPr>
        <w:ind w:left="2160" w:hanging="180"/>
      </w:pPr>
    </w:lvl>
    <w:lvl w:ilvl="3" w:tplc="12759477" w:tentative="1">
      <w:start w:val="1"/>
      <w:numFmt w:val="decimal"/>
      <w:lvlText w:val="%4."/>
      <w:lvlJc w:val="left"/>
      <w:pPr>
        <w:ind w:left="2880" w:hanging="360"/>
      </w:pPr>
    </w:lvl>
    <w:lvl w:ilvl="4" w:tplc="12759477" w:tentative="1">
      <w:start w:val="1"/>
      <w:numFmt w:val="lowerLetter"/>
      <w:lvlText w:val="%5."/>
      <w:lvlJc w:val="left"/>
      <w:pPr>
        <w:ind w:left="3600" w:hanging="360"/>
      </w:pPr>
    </w:lvl>
    <w:lvl w:ilvl="5" w:tplc="12759477" w:tentative="1">
      <w:start w:val="1"/>
      <w:numFmt w:val="lowerRoman"/>
      <w:lvlText w:val="%6."/>
      <w:lvlJc w:val="right"/>
      <w:pPr>
        <w:ind w:left="4320" w:hanging="180"/>
      </w:pPr>
    </w:lvl>
    <w:lvl w:ilvl="6" w:tplc="12759477" w:tentative="1">
      <w:start w:val="1"/>
      <w:numFmt w:val="decimal"/>
      <w:lvlText w:val="%7."/>
      <w:lvlJc w:val="left"/>
      <w:pPr>
        <w:ind w:left="5040" w:hanging="360"/>
      </w:pPr>
    </w:lvl>
    <w:lvl w:ilvl="7" w:tplc="12759477" w:tentative="1">
      <w:start w:val="1"/>
      <w:numFmt w:val="lowerLetter"/>
      <w:lvlText w:val="%8."/>
      <w:lvlJc w:val="left"/>
      <w:pPr>
        <w:ind w:left="5760" w:hanging="360"/>
      </w:pPr>
    </w:lvl>
    <w:lvl w:ilvl="8" w:tplc="1275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5">
    <w:multiLevelType w:val="hybridMultilevel"/>
    <w:lvl w:ilvl="0" w:tplc="54423895">
      <w:start w:val="1"/>
      <w:numFmt w:val="decimal"/>
      <w:lvlText w:val="%1."/>
      <w:lvlJc w:val="left"/>
      <w:pPr>
        <w:ind w:left="720" w:hanging="360"/>
      </w:pPr>
    </w:lvl>
    <w:lvl w:ilvl="1" w:tplc="54423895" w:tentative="1">
      <w:start w:val="1"/>
      <w:numFmt w:val="lowerLetter"/>
      <w:lvlText w:val="%2."/>
      <w:lvlJc w:val="left"/>
      <w:pPr>
        <w:ind w:left="1440" w:hanging="360"/>
      </w:pPr>
    </w:lvl>
    <w:lvl w:ilvl="2" w:tplc="54423895" w:tentative="1">
      <w:start w:val="1"/>
      <w:numFmt w:val="lowerRoman"/>
      <w:lvlText w:val="%3."/>
      <w:lvlJc w:val="right"/>
      <w:pPr>
        <w:ind w:left="2160" w:hanging="180"/>
      </w:pPr>
    </w:lvl>
    <w:lvl w:ilvl="3" w:tplc="54423895" w:tentative="1">
      <w:start w:val="1"/>
      <w:numFmt w:val="decimal"/>
      <w:lvlText w:val="%4."/>
      <w:lvlJc w:val="left"/>
      <w:pPr>
        <w:ind w:left="2880" w:hanging="360"/>
      </w:pPr>
    </w:lvl>
    <w:lvl w:ilvl="4" w:tplc="54423895" w:tentative="1">
      <w:start w:val="1"/>
      <w:numFmt w:val="lowerLetter"/>
      <w:lvlText w:val="%5."/>
      <w:lvlJc w:val="left"/>
      <w:pPr>
        <w:ind w:left="3600" w:hanging="360"/>
      </w:pPr>
    </w:lvl>
    <w:lvl w:ilvl="5" w:tplc="54423895" w:tentative="1">
      <w:start w:val="1"/>
      <w:numFmt w:val="lowerRoman"/>
      <w:lvlText w:val="%6."/>
      <w:lvlJc w:val="right"/>
      <w:pPr>
        <w:ind w:left="4320" w:hanging="180"/>
      </w:pPr>
    </w:lvl>
    <w:lvl w:ilvl="6" w:tplc="54423895" w:tentative="1">
      <w:start w:val="1"/>
      <w:numFmt w:val="decimal"/>
      <w:lvlText w:val="%7."/>
      <w:lvlJc w:val="left"/>
      <w:pPr>
        <w:ind w:left="5040" w:hanging="360"/>
      </w:pPr>
    </w:lvl>
    <w:lvl w:ilvl="7" w:tplc="54423895" w:tentative="1">
      <w:start w:val="1"/>
      <w:numFmt w:val="lowerLetter"/>
      <w:lvlText w:val="%8."/>
      <w:lvlJc w:val="left"/>
      <w:pPr>
        <w:ind w:left="5760" w:hanging="360"/>
      </w:pPr>
    </w:lvl>
    <w:lvl w:ilvl="8" w:tplc="5442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4">
    <w:multiLevelType w:val="hybridMultilevel"/>
    <w:lvl w:ilvl="0" w:tplc="43067422">
      <w:start w:val="1"/>
      <w:numFmt w:val="decimal"/>
      <w:lvlText w:val="%1."/>
      <w:lvlJc w:val="left"/>
      <w:pPr>
        <w:ind w:left="720" w:hanging="360"/>
      </w:pPr>
    </w:lvl>
    <w:lvl w:ilvl="1" w:tplc="43067422" w:tentative="1">
      <w:start w:val="1"/>
      <w:numFmt w:val="lowerLetter"/>
      <w:lvlText w:val="%2."/>
      <w:lvlJc w:val="left"/>
      <w:pPr>
        <w:ind w:left="1440" w:hanging="360"/>
      </w:pPr>
    </w:lvl>
    <w:lvl w:ilvl="2" w:tplc="43067422" w:tentative="1">
      <w:start w:val="1"/>
      <w:numFmt w:val="lowerRoman"/>
      <w:lvlText w:val="%3."/>
      <w:lvlJc w:val="right"/>
      <w:pPr>
        <w:ind w:left="2160" w:hanging="180"/>
      </w:pPr>
    </w:lvl>
    <w:lvl w:ilvl="3" w:tplc="43067422" w:tentative="1">
      <w:start w:val="1"/>
      <w:numFmt w:val="decimal"/>
      <w:lvlText w:val="%4."/>
      <w:lvlJc w:val="left"/>
      <w:pPr>
        <w:ind w:left="2880" w:hanging="360"/>
      </w:pPr>
    </w:lvl>
    <w:lvl w:ilvl="4" w:tplc="43067422" w:tentative="1">
      <w:start w:val="1"/>
      <w:numFmt w:val="lowerLetter"/>
      <w:lvlText w:val="%5."/>
      <w:lvlJc w:val="left"/>
      <w:pPr>
        <w:ind w:left="3600" w:hanging="360"/>
      </w:pPr>
    </w:lvl>
    <w:lvl w:ilvl="5" w:tplc="43067422" w:tentative="1">
      <w:start w:val="1"/>
      <w:numFmt w:val="lowerRoman"/>
      <w:lvlText w:val="%6."/>
      <w:lvlJc w:val="right"/>
      <w:pPr>
        <w:ind w:left="4320" w:hanging="180"/>
      </w:pPr>
    </w:lvl>
    <w:lvl w:ilvl="6" w:tplc="43067422" w:tentative="1">
      <w:start w:val="1"/>
      <w:numFmt w:val="decimal"/>
      <w:lvlText w:val="%7."/>
      <w:lvlJc w:val="left"/>
      <w:pPr>
        <w:ind w:left="5040" w:hanging="360"/>
      </w:pPr>
    </w:lvl>
    <w:lvl w:ilvl="7" w:tplc="43067422" w:tentative="1">
      <w:start w:val="1"/>
      <w:numFmt w:val="lowerLetter"/>
      <w:lvlText w:val="%8."/>
      <w:lvlJc w:val="left"/>
      <w:pPr>
        <w:ind w:left="5760" w:hanging="360"/>
      </w:pPr>
    </w:lvl>
    <w:lvl w:ilvl="8" w:tplc="4306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3">
    <w:multiLevelType w:val="hybridMultilevel"/>
    <w:lvl w:ilvl="0" w:tplc="90820444">
      <w:start w:val="1"/>
      <w:numFmt w:val="decimal"/>
      <w:lvlText w:val="%1."/>
      <w:lvlJc w:val="left"/>
      <w:pPr>
        <w:ind w:left="720" w:hanging="360"/>
      </w:pPr>
    </w:lvl>
    <w:lvl w:ilvl="1" w:tplc="90820444" w:tentative="1">
      <w:start w:val="1"/>
      <w:numFmt w:val="lowerLetter"/>
      <w:lvlText w:val="%2."/>
      <w:lvlJc w:val="left"/>
      <w:pPr>
        <w:ind w:left="1440" w:hanging="360"/>
      </w:pPr>
    </w:lvl>
    <w:lvl w:ilvl="2" w:tplc="90820444" w:tentative="1">
      <w:start w:val="1"/>
      <w:numFmt w:val="lowerRoman"/>
      <w:lvlText w:val="%3."/>
      <w:lvlJc w:val="right"/>
      <w:pPr>
        <w:ind w:left="2160" w:hanging="180"/>
      </w:pPr>
    </w:lvl>
    <w:lvl w:ilvl="3" w:tplc="90820444" w:tentative="1">
      <w:start w:val="1"/>
      <w:numFmt w:val="decimal"/>
      <w:lvlText w:val="%4."/>
      <w:lvlJc w:val="left"/>
      <w:pPr>
        <w:ind w:left="2880" w:hanging="360"/>
      </w:pPr>
    </w:lvl>
    <w:lvl w:ilvl="4" w:tplc="90820444" w:tentative="1">
      <w:start w:val="1"/>
      <w:numFmt w:val="lowerLetter"/>
      <w:lvlText w:val="%5."/>
      <w:lvlJc w:val="left"/>
      <w:pPr>
        <w:ind w:left="3600" w:hanging="360"/>
      </w:pPr>
    </w:lvl>
    <w:lvl w:ilvl="5" w:tplc="90820444" w:tentative="1">
      <w:start w:val="1"/>
      <w:numFmt w:val="lowerRoman"/>
      <w:lvlText w:val="%6."/>
      <w:lvlJc w:val="right"/>
      <w:pPr>
        <w:ind w:left="4320" w:hanging="180"/>
      </w:pPr>
    </w:lvl>
    <w:lvl w:ilvl="6" w:tplc="90820444" w:tentative="1">
      <w:start w:val="1"/>
      <w:numFmt w:val="decimal"/>
      <w:lvlText w:val="%7."/>
      <w:lvlJc w:val="left"/>
      <w:pPr>
        <w:ind w:left="5040" w:hanging="360"/>
      </w:pPr>
    </w:lvl>
    <w:lvl w:ilvl="7" w:tplc="90820444" w:tentative="1">
      <w:start w:val="1"/>
      <w:numFmt w:val="lowerLetter"/>
      <w:lvlText w:val="%8."/>
      <w:lvlJc w:val="left"/>
      <w:pPr>
        <w:ind w:left="5760" w:hanging="360"/>
      </w:pPr>
    </w:lvl>
    <w:lvl w:ilvl="8" w:tplc="9082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2">
    <w:multiLevelType w:val="hybridMultilevel"/>
    <w:lvl w:ilvl="0" w:tplc="94642817">
      <w:start w:val="1"/>
      <w:numFmt w:val="decimal"/>
      <w:lvlText w:val="%1."/>
      <w:lvlJc w:val="left"/>
      <w:pPr>
        <w:ind w:left="720" w:hanging="360"/>
      </w:pPr>
    </w:lvl>
    <w:lvl w:ilvl="1" w:tplc="94642817" w:tentative="1">
      <w:start w:val="1"/>
      <w:numFmt w:val="lowerLetter"/>
      <w:lvlText w:val="%2."/>
      <w:lvlJc w:val="left"/>
      <w:pPr>
        <w:ind w:left="1440" w:hanging="360"/>
      </w:pPr>
    </w:lvl>
    <w:lvl w:ilvl="2" w:tplc="94642817" w:tentative="1">
      <w:start w:val="1"/>
      <w:numFmt w:val="lowerRoman"/>
      <w:lvlText w:val="%3."/>
      <w:lvlJc w:val="right"/>
      <w:pPr>
        <w:ind w:left="2160" w:hanging="180"/>
      </w:pPr>
    </w:lvl>
    <w:lvl w:ilvl="3" w:tplc="94642817" w:tentative="1">
      <w:start w:val="1"/>
      <w:numFmt w:val="decimal"/>
      <w:lvlText w:val="%4."/>
      <w:lvlJc w:val="left"/>
      <w:pPr>
        <w:ind w:left="2880" w:hanging="360"/>
      </w:pPr>
    </w:lvl>
    <w:lvl w:ilvl="4" w:tplc="94642817" w:tentative="1">
      <w:start w:val="1"/>
      <w:numFmt w:val="lowerLetter"/>
      <w:lvlText w:val="%5."/>
      <w:lvlJc w:val="left"/>
      <w:pPr>
        <w:ind w:left="3600" w:hanging="360"/>
      </w:pPr>
    </w:lvl>
    <w:lvl w:ilvl="5" w:tplc="94642817" w:tentative="1">
      <w:start w:val="1"/>
      <w:numFmt w:val="lowerRoman"/>
      <w:lvlText w:val="%6."/>
      <w:lvlJc w:val="right"/>
      <w:pPr>
        <w:ind w:left="4320" w:hanging="180"/>
      </w:pPr>
    </w:lvl>
    <w:lvl w:ilvl="6" w:tplc="94642817" w:tentative="1">
      <w:start w:val="1"/>
      <w:numFmt w:val="decimal"/>
      <w:lvlText w:val="%7."/>
      <w:lvlJc w:val="left"/>
      <w:pPr>
        <w:ind w:left="5040" w:hanging="360"/>
      </w:pPr>
    </w:lvl>
    <w:lvl w:ilvl="7" w:tplc="94642817" w:tentative="1">
      <w:start w:val="1"/>
      <w:numFmt w:val="lowerLetter"/>
      <w:lvlText w:val="%8."/>
      <w:lvlJc w:val="left"/>
      <w:pPr>
        <w:ind w:left="5760" w:hanging="360"/>
      </w:pPr>
    </w:lvl>
    <w:lvl w:ilvl="8" w:tplc="94642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1">
    <w:multiLevelType w:val="hybridMultilevel"/>
    <w:lvl w:ilvl="0" w:tplc="55425128">
      <w:start w:val="1"/>
      <w:numFmt w:val="decimal"/>
      <w:lvlText w:val="%1."/>
      <w:lvlJc w:val="left"/>
      <w:pPr>
        <w:ind w:left="720" w:hanging="360"/>
      </w:pPr>
    </w:lvl>
    <w:lvl w:ilvl="1" w:tplc="55425128" w:tentative="1">
      <w:start w:val="1"/>
      <w:numFmt w:val="lowerLetter"/>
      <w:lvlText w:val="%2."/>
      <w:lvlJc w:val="left"/>
      <w:pPr>
        <w:ind w:left="1440" w:hanging="360"/>
      </w:pPr>
    </w:lvl>
    <w:lvl w:ilvl="2" w:tplc="55425128" w:tentative="1">
      <w:start w:val="1"/>
      <w:numFmt w:val="lowerRoman"/>
      <w:lvlText w:val="%3."/>
      <w:lvlJc w:val="right"/>
      <w:pPr>
        <w:ind w:left="2160" w:hanging="180"/>
      </w:pPr>
    </w:lvl>
    <w:lvl w:ilvl="3" w:tplc="55425128" w:tentative="1">
      <w:start w:val="1"/>
      <w:numFmt w:val="decimal"/>
      <w:lvlText w:val="%4."/>
      <w:lvlJc w:val="left"/>
      <w:pPr>
        <w:ind w:left="2880" w:hanging="360"/>
      </w:pPr>
    </w:lvl>
    <w:lvl w:ilvl="4" w:tplc="55425128" w:tentative="1">
      <w:start w:val="1"/>
      <w:numFmt w:val="lowerLetter"/>
      <w:lvlText w:val="%5."/>
      <w:lvlJc w:val="left"/>
      <w:pPr>
        <w:ind w:left="3600" w:hanging="360"/>
      </w:pPr>
    </w:lvl>
    <w:lvl w:ilvl="5" w:tplc="55425128" w:tentative="1">
      <w:start w:val="1"/>
      <w:numFmt w:val="lowerRoman"/>
      <w:lvlText w:val="%6."/>
      <w:lvlJc w:val="right"/>
      <w:pPr>
        <w:ind w:left="4320" w:hanging="180"/>
      </w:pPr>
    </w:lvl>
    <w:lvl w:ilvl="6" w:tplc="55425128" w:tentative="1">
      <w:start w:val="1"/>
      <w:numFmt w:val="decimal"/>
      <w:lvlText w:val="%7."/>
      <w:lvlJc w:val="left"/>
      <w:pPr>
        <w:ind w:left="5040" w:hanging="360"/>
      </w:pPr>
    </w:lvl>
    <w:lvl w:ilvl="7" w:tplc="55425128" w:tentative="1">
      <w:start w:val="1"/>
      <w:numFmt w:val="lowerLetter"/>
      <w:lvlText w:val="%8."/>
      <w:lvlJc w:val="left"/>
      <w:pPr>
        <w:ind w:left="5760" w:hanging="360"/>
      </w:pPr>
    </w:lvl>
    <w:lvl w:ilvl="8" w:tplc="5542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0">
    <w:multiLevelType w:val="hybridMultilevel"/>
    <w:lvl w:ilvl="0" w:tplc="38559296">
      <w:start w:val="1"/>
      <w:numFmt w:val="decimal"/>
      <w:lvlText w:val="%1."/>
      <w:lvlJc w:val="left"/>
      <w:pPr>
        <w:ind w:left="720" w:hanging="360"/>
      </w:pPr>
    </w:lvl>
    <w:lvl w:ilvl="1" w:tplc="38559296" w:tentative="1">
      <w:start w:val="1"/>
      <w:numFmt w:val="lowerLetter"/>
      <w:lvlText w:val="%2."/>
      <w:lvlJc w:val="left"/>
      <w:pPr>
        <w:ind w:left="1440" w:hanging="360"/>
      </w:pPr>
    </w:lvl>
    <w:lvl w:ilvl="2" w:tplc="38559296" w:tentative="1">
      <w:start w:val="1"/>
      <w:numFmt w:val="lowerRoman"/>
      <w:lvlText w:val="%3."/>
      <w:lvlJc w:val="right"/>
      <w:pPr>
        <w:ind w:left="2160" w:hanging="180"/>
      </w:pPr>
    </w:lvl>
    <w:lvl w:ilvl="3" w:tplc="38559296" w:tentative="1">
      <w:start w:val="1"/>
      <w:numFmt w:val="decimal"/>
      <w:lvlText w:val="%4."/>
      <w:lvlJc w:val="left"/>
      <w:pPr>
        <w:ind w:left="2880" w:hanging="360"/>
      </w:pPr>
    </w:lvl>
    <w:lvl w:ilvl="4" w:tplc="38559296" w:tentative="1">
      <w:start w:val="1"/>
      <w:numFmt w:val="lowerLetter"/>
      <w:lvlText w:val="%5."/>
      <w:lvlJc w:val="left"/>
      <w:pPr>
        <w:ind w:left="3600" w:hanging="360"/>
      </w:pPr>
    </w:lvl>
    <w:lvl w:ilvl="5" w:tplc="38559296" w:tentative="1">
      <w:start w:val="1"/>
      <w:numFmt w:val="lowerRoman"/>
      <w:lvlText w:val="%6."/>
      <w:lvlJc w:val="right"/>
      <w:pPr>
        <w:ind w:left="4320" w:hanging="180"/>
      </w:pPr>
    </w:lvl>
    <w:lvl w:ilvl="6" w:tplc="38559296" w:tentative="1">
      <w:start w:val="1"/>
      <w:numFmt w:val="decimal"/>
      <w:lvlText w:val="%7."/>
      <w:lvlJc w:val="left"/>
      <w:pPr>
        <w:ind w:left="5040" w:hanging="360"/>
      </w:pPr>
    </w:lvl>
    <w:lvl w:ilvl="7" w:tplc="38559296" w:tentative="1">
      <w:start w:val="1"/>
      <w:numFmt w:val="lowerLetter"/>
      <w:lvlText w:val="%8."/>
      <w:lvlJc w:val="left"/>
      <w:pPr>
        <w:ind w:left="5760" w:hanging="360"/>
      </w:pPr>
    </w:lvl>
    <w:lvl w:ilvl="8" w:tplc="3855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9">
    <w:multiLevelType w:val="hybridMultilevel"/>
    <w:lvl w:ilvl="0" w:tplc="19752321">
      <w:start w:val="1"/>
      <w:numFmt w:val="decimal"/>
      <w:lvlText w:val="%1."/>
      <w:lvlJc w:val="left"/>
      <w:pPr>
        <w:ind w:left="720" w:hanging="360"/>
      </w:pPr>
    </w:lvl>
    <w:lvl w:ilvl="1" w:tplc="19752321" w:tentative="1">
      <w:start w:val="1"/>
      <w:numFmt w:val="lowerLetter"/>
      <w:lvlText w:val="%2."/>
      <w:lvlJc w:val="left"/>
      <w:pPr>
        <w:ind w:left="1440" w:hanging="360"/>
      </w:pPr>
    </w:lvl>
    <w:lvl w:ilvl="2" w:tplc="19752321" w:tentative="1">
      <w:start w:val="1"/>
      <w:numFmt w:val="lowerRoman"/>
      <w:lvlText w:val="%3."/>
      <w:lvlJc w:val="right"/>
      <w:pPr>
        <w:ind w:left="2160" w:hanging="180"/>
      </w:pPr>
    </w:lvl>
    <w:lvl w:ilvl="3" w:tplc="19752321" w:tentative="1">
      <w:start w:val="1"/>
      <w:numFmt w:val="decimal"/>
      <w:lvlText w:val="%4."/>
      <w:lvlJc w:val="left"/>
      <w:pPr>
        <w:ind w:left="2880" w:hanging="360"/>
      </w:pPr>
    </w:lvl>
    <w:lvl w:ilvl="4" w:tplc="19752321" w:tentative="1">
      <w:start w:val="1"/>
      <w:numFmt w:val="lowerLetter"/>
      <w:lvlText w:val="%5."/>
      <w:lvlJc w:val="left"/>
      <w:pPr>
        <w:ind w:left="3600" w:hanging="360"/>
      </w:pPr>
    </w:lvl>
    <w:lvl w:ilvl="5" w:tplc="19752321" w:tentative="1">
      <w:start w:val="1"/>
      <w:numFmt w:val="lowerRoman"/>
      <w:lvlText w:val="%6."/>
      <w:lvlJc w:val="right"/>
      <w:pPr>
        <w:ind w:left="4320" w:hanging="180"/>
      </w:pPr>
    </w:lvl>
    <w:lvl w:ilvl="6" w:tplc="19752321" w:tentative="1">
      <w:start w:val="1"/>
      <w:numFmt w:val="decimal"/>
      <w:lvlText w:val="%7."/>
      <w:lvlJc w:val="left"/>
      <w:pPr>
        <w:ind w:left="5040" w:hanging="360"/>
      </w:pPr>
    </w:lvl>
    <w:lvl w:ilvl="7" w:tplc="19752321" w:tentative="1">
      <w:start w:val="1"/>
      <w:numFmt w:val="lowerLetter"/>
      <w:lvlText w:val="%8."/>
      <w:lvlJc w:val="left"/>
      <w:pPr>
        <w:ind w:left="5760" w:hanging="360"/>
      </w:pPr>
    </w:lvl>
    <w:lvl w:ilvl="8" w:tplc="1975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8">
    <w:multiLevelType w:val="hybridMultilevel"/>
    <w:lvl w:ilvl="0" w:tplc="26731921">
      <w:start w:val="1"/>
      <w:numFmt w:val="decimal"/>
      <w:lvlText w:val="%1."/>
      <w:lvlJc w:val="left"/>
      <w:pPr>
        <w:ind w:left="720" w:hanging="360"/>
      </w:pPr>
    </w:lvl>
    <w:lvl w:ilvl="1" w:tplc="26731921" w:tentative="1">
      <w:start w:val="1"/>
      <w:numFmt w:val="lowerLetter"/>
      <w:lvlText w:val="%2."/>
      <w:lvlJc w:val="left"/>
      <w:pPr>
        <w:ind w:left="1440" w:hanging="360"/>
      </w:pPr>
    </w:lvl>
    <w:lvl w:ilvl="2" w:tplc="26731921" w:tentative="1">
      <w:start w:val="1"/>
      <w:numFmt w:val="lowerRoman"/>
      <w:lvlText w:val="%3."/>
      <w:lvlJc w:val="right"/>
      <w:pPr>
        <w:ind w:left="2160" w:hanging="180"/>
      </w:pPr>
    </w:lvl>
    <w:lvl w:ilvl="3" w:tplc="26731921" w:tentative="1">
      <w:start w:val="1"/>
      <w:numFmt w:val="decimal"/>
      <w:lvlText w:val="%4."/>
      <w:lvlJc w:val="left"/>
      <w:pPr>
        <w:ind w:left="2880" w:hanging="360"/>
      </w:pPr>
    </w:lvl>
    <w:lvl w:ilvl="4" w:tplc="26731921" w:tentative="1">
      <w:start w:val="1"/>
      <w:numFmt w:val="lowerLetter"/>
      <w:lvlText w:val="%5."/>
      <w:lvlJc w:val="left"/>
      <w:pPr>
        <w:ind w:left="3600" w:hanging="360"/>
      </w:pPr>
    </w:lvl>
    <w:lvl w:ilvl="5" w:tplc="26731921" w:tentative="1">
      <w:start w:val="1"/>
      <w:numFmt w:val="lowerRoman"/>
      <w:lvlText w:val="%6."/>
      <w:lvlJc w:val="right"/>
      <w:pPr>
        <w:ind w:left="4320" w:hanging="180"/>
      </w:pPr>
    </w:lvl>
    <w:lvl w:ilvl="6" w:tplc="26731921" w:tentative="1">
      <w:start w:val="1"/>
      <w:numFmt w:val="decimal"/>
      <w:lvlText w:val="%7."/>
      <w:lvlJc w:val="left"/>
      <w:pPr>
        <w:ind w:left="5040" w:hanging="360"/>
      </w:pPr>
    </w:lvl>
    <w:lvl w:ilvl="7" w:tplc="26731921" w:tentative="1">
      <w:start w:val="1"/>
      <w:numFmt w:val="lowerLetter"/>
      <w:lvlText w:val="%8."/>
      <w:lvlJc w:val="left"/>
      <w:pPr>
        <w:ind w:left="5760" w:hanging="360"/>
      </w:pPr>
    </w:lvl>
    <w:lvl w:ilvl="8" w:tplc="2673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7">
    <w:multiLevelType w:val="hybridMultilevel"/>
    <w:lvl w:ilvl="0" w:tplc="33458713">
      <w:start w:val="1"/>
      <w:numFmt w:val="decimal"/>
      <w:lvlText w:val="%1."/>
      <w:lvlJc w:val="left"/>
      <w:pPr>
        <w:ind w:left="720" w:hanging="360"/>
      </w:pPr>
    </w:lvl>
    <w:lvl w:ilvl="1" w:tplc="33458713" w:tentative="1">
      <w:start w:val="1"/>
      <w:numFmt w:val="lowerLetter"/>
      <w:lvlText w:val="%2."/>
      <w:lvlJc w:val="left"/>
      <w:pPr>
        <w:ind w:left="1440" w:hanging="360"/>
      </w:pPr>
    </w:lvl>
    <w:lvl w:ilvl="2" w:tplc="33458713" w:tentative="1">
      <w:start w:val="1"/>
      <w:numFmt w:val="lowerRoman"/>
      <w:lvlText w:val="%3."/>
      <w:lvlJc w:val="right"/>
      <w:pPr>
        <w:ind w:left="2160" w:hanging="180"/>
      </w:pPr>
    </w:lvl>
    <w:lvl w:ilvl="3" w:tplc="33458713" w:tentative="1">
      <w:start w:val="1"/>
      <w:numFmt w:val="decimal"/>
      <w:lvlText w:val="%4."/>
      <w:lvlJc w:val="left"/>
      <w:pPr>
        <w:ind w:left="2880" w:hanging="360"/>
      </w:pPr>
    </w:lvl>
    <w:lvl w:ilvl="4" w:tplc="33458713" w:tentative="1">
      <w:start w:val="1"/>
      <w:numFmt w:val="lowerLetter"/>
      <w:lvlText w:val="%5."/>
      <w:lvlJc w:val="left"/>
      <w:pPr>
        <w:ind w:left="3600" w:hanging="360"/>
      </w:pPr>
    </w:lvl>
    <w:lvl w:ilvl="5" w:tplc="33458713" w:tentative="1">
      <w:start w:val="1"/>
      <w:numFmt w:val="lowerRoman"/>
      <w:lvlText w:val="%6."/>
      <w:lvlJc w:val="right"/>
      <w:pPr>
        <w:ind w:left="4320" w:hanging="180"/>
      </w:pPr>
    </w:lvl>
    <w:lvl w:ilvl="6" w:tplc="33458713" w:tentative="1">
      <w:start w:val="1"/>
      <w:numFmt w:val="decimal"/>
      <w:lvlText w:val="%7."/>
      <w:lvlJc w:val="left"/>
      <w:pPr>
        <w:ind w:left="5040" w:hanging="360"/>
      </w:pPr>
    </w:lvl>
    <w:lvl w:ilvl="7" w:tplc="33458713" w:tentative="1">
      <w:start w:val="1"/>
      <w:numFmt w:val="lowerLetter"/>
      <w:lvlText w:val="%8."/>
      <w:lvlJc w:val="left"/>
      <w:pPr>
        <w:ind w:left="5760" w:hanging="360"/>
      </w:pPr>
    </w:lvl>
    <w:lvl w:ilvl="8" w:tplc="3345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6">
    <w:multiLevelType w:val="hybridMultilevel"/>
    <w:lvl w:ilvl="0" w:tplc="73804919">
      <w:start w:val="1"/>
      <w:numFmt w:val="decimal"/>
      <w:lvlText w:val="%1."/>
      <w:lvlJc w:val="left"/>
      <w:pPr>
        <w:ind w:left="720" w:hanging="360"/>
      </w:pPr>
    </w:lvl>
    <w:lvl w:ilvl="1" w:tplc="73804919" w:tentative="1">
      <w:start w:val="1"/>
      <w:numFmt w:val="lowerLetter"/>
      <w:lvlText w:val="%2."/>
      <w:lvlJc w:val="left"/>
      <w:pPr>
        <w:ind w:left="1440" w:hanging="360"/>
      </w:pPr>
    </w:lvl>
    <w:lvl w:ilvl="2" w:tplc="73804919" w:tentative="1">
      <w:start w:val="1"/>
      <w:numFmt w:val="lowerRoman"/>
      <w:lvlText w:val="%3."/>
      <w:lvlJc w:val="right"/>
      <w:pPr>
        <w:ind w:left="2160" w:hanging="180"/>
      </w:pPr>
    </w:lvl>
    <w:lvl w:ilvl="3" w:tplc="73804919" w:tentative="1">
      <w:start w:val="1"/>
      <w:numFmt w:val="decimal"/>
      <w:lvlText w:val="%4."/>
      <w:lvlJc w:val="left"/>
      <w:pPr>
        <w:ind w:left="2880" w:hanging="360"/>
      </w:pPr>
    </w:lvl>
    <w:lvl w:ilvl="4" w:tplc="73804919" w:tentative="1">
      <w:start w:val="1"/>
      <w:numFmt w:val="lowerLetter"/>
      <w:lvlText w:val="%5."/>
      <w:lvlJc w:val="left"/>
      <w:pPr>
        <w:ind w:left="3600" w:hanging="360"/>
      </w:pPr>
    </w:lvl>
    <w:lvl w:ilvl="5" w:tplc="73804919" w:tentative="1">
      <w:start w:val="1"/>
      <w:numFmt w:val="lowerRoman"/>
      <w:lvlText w:val="%6."/>
      <w:lvlJc w:val="right"/>
      <w:pPr>
        <w:ind w:left="4320" w:hanging="180"/>
      </w:pPr>
    </w:lvl>
    <w:lvl w:ilvl="6" w:tplc="73804919" w:tentative="1">
      <w:start w:val="1"/>
      <w:numFmt w:val="decimal"/>
      <w:lvlText w:val="%7."/>
      <w:lvlJc w:val="left"/>
      <w:pPr>
        <w:ind w:left="5040" w:hanging="360"/>
      </w:pPr>
    </w:lvl>
    <w:lvl w:ilvl="7" w:tplc="73804919" w:tentative="1">
      <w:start w:val="1"/>
      <w:numFmt w:val="lowerLetter"/>
      <w:lvlText w:val="%8."/>
      <w:lvlJc w:val="left"/>
      <w:pPr>
        <w:ind w:left="5760" w:hanging="360"/>
      </w:pPr>
    </w:lvl>
    <w:lvl w:ilvl="8" w:tplc="73804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5">
    <w:multiLevelType w:val="hybridMultilevel"/>
    <w:lvl w:ilvl="0" w:tplc="57789361">
      <w:start w:val="1"/>
      <w:numFmt w:val="decimal"/>
      <w:lvlText w:val="%1."/>
      <w:lvlJc w:val="left"/>
      <w:pPr>
        <w:ind w:left="720" w:hanging="360"/>
      </w:pPr>
    </w:lvl>
    <w:lvl w:ilvl="1" w:tplc="57789361" w:tentative="1">
      <w:start w:val="1"/>
      <w:numFmt w:val="lowerLetter"/>
      <w:lvlText w:val="%2."/>
      <w:lvlJc w:val="left"/>
      <w:pPr>
        <w:ind w:left="1440" w:hanging="360"/>
      </w:pPr>
    </w:lvl>
    <w:lvl w:ilvl="2" w:tplc="57789361" w:tentative="1">
      <w:start w:val="1"/>
      <w:numFmt w:val="lowerRoman"/>
      <w:lvlText w:val="%3."/>
      <w:lvlJc w:val="right"/>
      <w:pPr>
        <w:ind w:left="2160" w:hanging="180"/>
      </w:pPr>
    </w:lvl>
    <w:lvl w:ilvl="3" w:tplc="57789361" w:tentative="1">
      <w:start w:val="1"/>
      <w:numFmt w:val="decimal"/>
      <w:lvlText w:val="%4."/>
      <w:lvlJc w:val="left"/>
      <w:pPr>
        <w:ind w:left="2880" w:hanging="360"/>
      </w:pPr>
    </w:lvl>
    <w:lvl w:ilvl="4" w:tplc="57789361" w:tentative="1">
      <w:start w:val="1"/>
      <w:numFmt w:val="lowerLetter"/>
      <w:lvlText w:val="%5."/>
      <w:lvlJc w:val="left"/>
      <w:pPr>
        <w:ind w:left="3600" w:hanging="360"/>
      </w:pPr>
    </w:lvl>
    <w:lvl w:ilvl="5" w:tplc="57789361" w:tentative="1">
      <w:start w:val="1"/>
      <w:numFmt w:val="lowerRoman"/>
      <w:lvlText w:val="%6."/>
      <w:lvlJc w:val="right"/>
      <w:pPr>
        <w:ind w:left="4320" w:hanging="180"/>
      </w:pPr>
    </w:lvl>
    <w:lvl w:ilvl="6" w:tplc="57789361" w:tentative="1">
      <w:start w:val="1"/>
      <w:numFmt w:val="decimal"/>
      <w:lvlText w:val="%7."/>
      <w:lvlJc w:val="left"/>
      <w:pPr>
        <w:ind w:left="5040" w:hanging="360"/>
      </w:pPr>
    </w:lvl>
    <w:lvl w:ilvl="7" w:tplc="57789361" w:tentative="1">
      <w:start w:val="1"/>
      <w:numFmt w:val="lowerLetter"/>
      <w:lvlText w:val="%8."/>
      <w:lvlJc w:val="left"/>
      <w:pPr>
        <w:ind w:left="5760" w:hanging="360"/>
      </w:pPr>
    </w:lvl>
    <w:lvl w:ilvl="8" w:tplc="5778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4">
    <w:multiLevelType w:val="hybridMultilevel"/>
    <w:lvl w:ilvl="0" w:tplc="72009751">
      <w:start w:val="1"/>
      <w:numFmt w:val="decimal"/>
      <w:lvlText w:val="%1."/>
      <w:lvlJc w:val="left"/>
      <w:pPr>
        <w:ind w:left="720" w:hanging="360"/>
      </w:pPr>
    </w:lvl>
    <w:lvl w:ilvl="1" w:tplc="72009751" w:tentative="1">
      <w:start w:val="1"/>
      <w:numFmt w:val="lowerLetter"/>
      <w:lvlText w:val="%2."/>
      <w:lvlJc w:val="left"/>
      <w:pPr>
        <w:ind w:left="1440" w:hanging="360"/>
      </w:pPr>
    </w:lvl>
    <w:lvl w:ilvl="2" w:tplc="72009751" w:tentative="1">
      <w:start w:val="1"/>
      <w:numFmt w:val="lowerRoman"/>
      <w:lvlText w:val="%3."/>
      <w:lvlJc w:val="right"/>
      <w:pPr>
        <w:ind w:left="2160" w:hanging="180"/>
      </w:pPr>
    </w:lvl>
    <w:lvl w:ilvl="3" w:tplc="72009751" w:tentative="1">
      <w:start w:val="1"/>
      <w:numFmt w:val="decimal"/>
      <w:lvlText w:val="%4."/>
      <w:lvlJc w:val="left"/>
      <w:pPr>
        <w:ind w:left="2880" w:hanging="360"/>
      </w:pPr>
    </w:lvl>
    <w:lvl w:ilvl="4" w:tplc="72009751" w:tentative="1">
      <w:start w:val="1"/>
      <w:numFmt w:val="lowerLetter"/>
      <w:lvlText w:val="%5."/>
      <w:lvlJc w:val="left"/>
      <w:pPr>
        <w:ind w:left="3600" w:hanging="360"/>
      </w:pPr>
    </w:lvl>
    <w:lvl w:ilvl="5" w:tplc="72009751" w:tentative="1">
      <w:start w:val="1"/>
      <w:numFmt w:val="lowerRoman"/>
      <w:lvlText w:val="%6."/>
      <w:lvlJc w:val="right"/>
      <w:pPr>
        <w:ind w:left="4320" w:hanging="180"/>
      </w:pPr>
    </w:lvl>
    <w:lvl w:ilvl="6" w:tplc="72009751" w:tentative="1">
      <w:start w:val="1"/>
      <w:numFmt w:val="decimal"/>
      <w:lvlText w:val="%7."/>
      <w:lvlJc w:val="left"/>
      <w:pPr>
        <w:ind w:left="5040" w:hanging="360"/>
      </w:pPr>
    </w:lvl>
    <w:lvl w:ilvl="7" w:tplc="72009751" w:tentative="1">
      <w:start w:val="1"/>
      <w:numFmt w:val="lowerLetter"/>
      <w:lvlText w:val="%8."/>
      <w:lvlJc w:val="left"/>
      <w:pPr>
        <w:ind w:left="5760" w:hanging="360"/>
      </w:pPr>
    </w:lvl>
    <w:lvl w:ilvl="8" w:tplc="7200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3">
    <w:multiLevelType w:val="hybridMultilevel"/>
    <w:lvl w:ilvl="0" w:tplc="35975716">
      <w:start w:val="1"/>
      <w:numFmt w:val="decimal"/>
      <w:lvlText w:val="%1."/>
      <w:lvlJc w:val="left"/>
      <w:pPr>
        <w:ind w:left="720" w:hanging="360"/>
      </w:pPr>
    </w:lvl>
    <w:lvl w:ilvl="1" w:tplc="35975716" w:tentative="1">
      <w:start w:val="1"/>
      <w:numFmt w:val="lowerLetter"/>
      <w:lvlText w:val="%2."/>
      <w:lvlJc w:val="left"/>
      <w:pPr>
        <w:ind w:left="1440" w:hanging="360"/>
      </w:pPr>
    </w:lvl>
    <w:lvl w:ilvl="2" w:tplc="35975716" w:tentative="1">
      <w:start w:val="1"/>
      <w:numFmt w:val="lowerRoman"/>
      <w:lvlText w:val="%3."/>
      <w:lvlJc w:val="right"/>
      <w:pPr>
        <w:ind w:left="2160" w:hanging="180"/>
      </w:pPr>
    </w:lvl>
    <w:lvl w:ilvl="3" w:tplc="35975716" w:tentative="1">
      <w:start w:val="1"/>
      <w:numFmt w:val="decimal"/>
      <w:lvlText w:val="%4."/>
      <w:lvlJc w:val="left"/>
      <w:pPr>
        <w:ind w:left="2880" w:hanging="360"/>
      </w:pPr>
    </w:lvl>
    <w:lvl w:ilvl="4" w:tplc="35975716" w:tentative="1">
      <w:start w:val="1"/>
      <w:numFmt w:val="lowerLetter"/>
      <w:lvlText w:val="%5."/>
      <w:lvlJc w:val="left"/>
      <w:pPr>
        <w:ind w:left="3600" w:hanging="360"/>
      </w:pPr>
    </w:lvl>
    <w:lvl w:ilvl="5" w:tplc="35975716" w:tentative="1">
      <w:start w:val="1"/>
      <w:numFmt w:val="lowerRoman"/>
      <w:lvlText w:val="%6."/>
      <w:lvlJc w:val="right"/>
      <w:pPr>
        <w:ind w:left="4320" w:hanging="180"/>
      </w:pPr>
    </w:lvl>
    <w:lvl w:ilvl="6" w:tplc="35975716" w:tentative="1">
      <w:start w:val="1"/>
      <w:numFmt w:val="decimal"/>
      <w:lvlText w:val="%7."/>
      <w:lvlJc w:val="left"/>
      <w:pPr>
        <w:ind w:left="5040" w:hanging="360"/>
      </w:pPr>
    </w:lvl>
    <w:lvl w:ilvl="7" w:tplc="35975716" w:tentative="1">
      <w:start w:val="1"/>
      <w:numFmt w:val="lowerLetter"/>
      <w:lvlText w:val="%8."/>
      <w:lvlJc w:val="left"/>
      <w:pPr>
        <w:ind w:left="5760" w:hanging="360"/>
      </w:pPr>
    </w:lvl>
    <w:lvl w:ilvl="8" w:tplc="3597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2">
    <w:multiLevelType w:val="hybridMultilevel"/>
    <w:lvl w:ilvl="0" w:tplc="69750951">
      <w:start w:val="1"/>
      <w:numFmt w:val="decimal"/>
      <w:lvlText w:val="%1."/>
      <w:lvlJc w:val="left"/>
      <w:pPr>
        <w:ind w:left="720" w:hanging="360"/>
      </w:pPr>
    </w:lvl>
    <w:lvl w:ilvl="1" w:tplc="69750951" w:tentative="1">
      <w:start w:val="1"/>
      <w:numFmt w:val="lowerLetter"/>
      <w:lvlText w:val="%2."/>
      <w:lvlJc w:val="left"/>
      <w:pPr>
        <w:ind w:left="1440" w:hanging="360"/>
      </w:pPr>
    </w:lvl>
    <w:lvl w:ilvl="2" w:tplc="69750951" w:tentative="1">
      <w:start w:val="1"/>
      <w:numFmt w:val="lowerRoman"/>
      <w:lvlText w:val="%3."/>
      <w:lvlJc w:val="right"/>
      <w:pPr>
        <w:ind w:left="2160" w:hanging="180"/>
      </w:pPr>
    </w:lvl>
    <w:lvl w:ilvl="3" w:tplc="69750951" w:tentative="1">
      <w:start w:val="1"/>
      <w:numFmt w:val="decimal"/>
      <w:lvlText w:val="%4."/>
      <w:lvlJc w:val="left"/>
      <w:pPr>
        <w:ind w:left="2880" w:hanging="360"/>
      </w:pPr>
    </w:lvl>
    <w:lvl w:ilvl="4" w:tplc="69750951" w:tentative="1">
      <w:start w:val="1"/>
      <w:numFmt w:val="lowerLetter"/>
      <w:lvlText w:val="%5."/>
      <w:lvlJc w:val="left"/>
      <w:pPr>
        <w:ind w:left="3600" w:hanging="360"/>
      </w:pPr>
    </w:lvl>
    <w:lvl w:ilvl="5" w:tplc="69750951" w:tentative="1">
      <w:start w:val="1"/>
      <w:numFmt w:val="lowerRoman"/>
      <w:lvlText w:val="%6."/>
      <w:lvlJc w:val="right"/>
      <w:pPr>
        <w:ind w:left="4320" w:hanging="180"/>
      </w:pPr>
    </w:lvl>
    <w:lvl w:ilvl="6" w:tplc="69750951" w:tentative="1">
      <w:start w:val="1"/>
      <w:numFmt w:val="decimal"/>
      <w:lvlText w:val="%7."/>
      <w:lvlJc w:val="left"/>
      <w:pPr>
        <w:ind w:left="5040" w:hanging="360"/>
      </w:pPr>
    </w:lvl>
    <w:lvl w:ilvl="7" w:tplc="69750951" w:tentative="1">
      <w:start w:val="1"/>
      <w:numFmt w:val="lowerLetter"/>
      <w:lvlText w:val="%8."/>
      <w:lvlJc w:val="left"/>
      <w:pPr>
        <w:ind w:left="5760" w:hanging="360"/>
      </w:pPr>
    </w:lvl>
    <w:lvl w:ilvl="8" w:tplc="6975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1">
    <w:multiLevelType w:val="hybridMultilevel"/>
    <w:lvl w:ilvl="0" w:tplc="84892833">
      <w:start w:val="1"/>
      <w:numFmt w:val="decimal"/>
      <w:lvlText w:val="%1."/>
      <w:lvlJc w:val="left"/>
      <w:pPr>
        <w:ind w:left="720" w:hanging="360"/>
      </w:pPr>
    </w:lvl>
    <w:lvl w:ilvl="1" w:tplc="84892833" w:tentative="1">
      <w:start w:val="1"/>
      <w:numFmt w:val="lowerLetter"/>
      <w:lvlText w:val="%2."/>
      <w:lvlJc w:val="left"/>
      <w:pPr>
        <w:ind w:left="1440" w:hanging="360"/>
      </w:pPr>
    </w:lvl>
    <w:lvl w:ilvl="2" w:tplc="84892833" w:tentative="1">
      <w:start w:val="1"/>
      <w:numFmt w:val="lowerRoman"/>
      <w:lvlText w:val="%3."/>
      <w:lvlJc w:val="right"/>
      <w:pPr>
        <w:ind w:left="2160" w:hanging="180"/>
      </w:pPr>
    </w:lvl>
    <w:lvl w:ilvl="3" w:tplc="84892833" w:tentative="1">
      <w:start w:val="1"/>
      <w:numFmt w:val="decimal"/>
      <w:lvlText w:val="%4."/>
      <w:lvlJc w:val="left"/>
      <w:pPr>
        <w:ind w:left="2880" w:hanging="360"/>
      </w:pPr>
    </w:lvl>
    <w:lvl w:ilvl="4" w:tplc="84892833" w:tentative="1">
      <w:start w:val="1"/>
      <w:numFmt w:val="lowerLetter"/>
      <w:lvlText w:val="%5."/>
      <w:lvlJc w:val="left"/>
      <w:pPr>
        <w:ind w:left="3600" w:hanging="360"/>
      </w:pPr>
    </w:lvl>
    <w:lvl w:ilvl="5" w:tplc="84892833" w:tentative="1">
      <w:start w:val="1"/>
      <w:numFmt w:val="lowerRoman"/>
      <w:lvlText w:val="%6."/>
      <w:lvlJc w:val="right"/>
      <w:pPr>
        <w:ind w:left="4320" w:hanging="180"/>
      </w:pPr>
    </w:lvl>
    <w:lvl w:ilvl="6" w:tplc="84892833" w:tentative="1">
      <w:start w:val="1"/>
      <w:numFmt w:val="decimal"/>
      <w:lvlText w:val="%7."/>
      <w:lvlJc w:val="left"/>
      <w:pPr>
        <w:ind w:left="5040" w:hanging="360"/>
      </w:pPr>
    </w:lvl>
    <w:lvl w:ilvl="7" w:tplc="84892833" w:tentative="1">
      <w:start w:val="1"/>
      <w:numFmt w:val="lowerLetter"/>
      <w:lvlText w:val="%8."/>
      <w:lvlJc w:val="left"/>
      <w:pPr>
        <w:ind w:left="5760" w:hanging="360"/>
      </w:pPr>
    </w:lvl>
    <w:lvl w:ilvl="8" w:tplc="8489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0">
    <w:multiLevelType w:val="hybridMultilevel"/>
    <w:lvl w:ilvl="0" w:tplc="87956366">
      <w:start w:val="1"/>
      <w:numFmt w:val="decimal"/>
      <w:lvlText w:val="%1."/>
      <w:lvlJc w:val="left"/>
      <w:pPr>
        <w:ind w:left="720" w:hanging="360"/>
      </w:pPr>
    </w:lvl>
    <w:lvl w:ilvl="1" w:tplc="87956366" w:tentative="1">
      <w:start w:val="1"/>
      <w:numFmt w:val="lowerLetter"/>
      <w:lvlText w:val="%2."/>
      <w:lvlJc w:val="left"/>
      <w:pPr>
        <w:ind w:left="1440" w:hanging="360"/>
      </w:pPr>
    </w:lvl>
    <w:lvl w:ilvl="2" w:tplc="87956366" w:tentative="1">
      <w:start w:val="1"/>
      <w:numFmt w:val="lowerRoman"/>
      <w:lvlText w:val="%3."/>
      <w:lvlJc w:val="right"/>
      <w:pPr>
        <w:ind w:left="2160" w:hanging="180"/>
      </w:pPr>
    </w:lvl>
    <w:lvl w:ilvl="3" w:tplc="87956366" w:tentative="1">
      <w:start w:val="1"/>
      <w:numFmt w:val="decimal"/>
      <w:lvlText w:val="%4."/>
      <w:lvlJc w:val="left"/>
      <w:pPr>
        <w:ind w:left="2880" w:hanging="360"/>
      </w:pPr>
    </w:lvl>
    <w:lvl w:ilvl="4" w:tplc="87956366" w:tentative="1">
      <w:start w:val="1"/>
      <w:numFmt w:val="lowerLetter"/>
      <w:lvlText w:val="%5."/>
      <w:lvlJc w:val="left"/>
      <w:pPr>
        <w:ind w:left="3600" w:hanging="360"/>
      </w:pPr>
    </w:lvl>
    <w:lvl w:ilvl="5" w:tplc="87956366" w:tentative="1">
      <w:start w:val="1"/>
      <w:numFmt w:val="lowerRoman"/>
      <w:lvlText w:val="%6."/>
      <w:lvlJc w:val="right"/>
      <w:pPr>
        <w:ind w:left="4320" w:hanging="180"/>
      </w:pPr>
    </w:lvl>
    <w:lvl w:ilvl="6" w:tplc="87956366" w:tentative="1">
      <w:start w:val="1"/>
      <w:numFmt w:val="decimal"/>
      <w:lvlText w:val="%7."/>
      <w:lvlJc w:val="left"/>
      <w:pPr>
        <w:ind w:left="5040" w:hanging="360"/>
      </w:pPr>
    </w:lvl>
    <w:lvl w:ilvl="7" w:tplc="87956366" w:tentative="1">
      <w:start w:val="1"/>
      <w:numFmt w:val="lowerLetter"/>
      <w:lvlText w:val="%8."/>
      <w:lvlJc w:val="left"/>
      <w:pPr>
        <w:ind w:left="5760" w:hanging="360"/>
      </w:pPr>
    </w:lvl>
    <w:lvl w:ilvl="8" w:tplc="8795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9">
    <w:multiLevelType w:val="hybridMultilevel"/>
    <w:lvl w:ilvl="0" w:tplc="83071921">
      <w:start w:val="1"/>
      <w:numFmt w:val="decimal"/>
      <w:lvlText w:val="%1."/>
      <w:lvlJc w:val="left"/>
      <w:pPr>
        <w:ind w:left="720" w:hanging="360"/>
      </w:pPr>
    </w:lvl>
    <w:lvl w:ilvl="1" w:tplc="83071921" w:tentative="1">
      <w:start w:val="1"/>
      <w:numFmt w:val="lowerLetter"/>
      <w:lvlText w:val="%2."/>
      <w:lvlJc w:val="left"/>
      <w:pPr>
        <w:ind w:left="1440" w:hanging="360"/>
      </w:pPr>
    </w:lvl>
    <w:lvl w:ilvl="2" w:tplc="83071921" w:tentative="1">
      <w:start w:val="1"/>
      <w:numFmt w:val="lowerRoman"/>
      <w:lvlText w:val="%3."/>
      <w:lvlJc w:val="right"/>
      <w:pPr>
        <w:ind w:left="2160" w:hanging="180"/>
      </w:pPr>
    </w:lvl>
    <w:lvl w:ilvl="3" w:tplc="83071921" w:tentative="1">
      <w:start w:val="1"/>
      <w:numFmt w:val="decimal"/>
      <w:lvlText w:val="%4."/>
      <w:lvlJc w:val="left"/>
      <w:pPr>
        <w:ind w:left="2880" w:hanging="360"/>
      </w:pPr>
    </w:lvl>
    <w:lvl w:ilvl="4" w:tplc="83071921" w:tentative="1">
      <w:start w:val="1"/>
      <w:numFmt w:val="lowerLetter"/>
      <w:lvlText w:val="%5."/>
      <w:lvlJc w:val="left"/>
      <w:pPr>
        <w:ind w:left="3600" w:hanging="360"/>
      </w:pPr>
    </w:lvl>
    <w:lvl w:ilvl="5" w:tplc="83071921" w:tentative="1">
      <w:start w:val="1"/>
      <w:numFmt w:val="lowerRoman"/>
      <w:lvlText w:val="%6."/>
      <w:lvlJc w:val="right"/>
      <w:pPr>
        <w:ind w:left="4320" w:hanging="180"/>
      </w:pPr>
    </w:lvl>
    <w:lvl w:ilvl="6" w:tplc="83071921" w:tentative="1">
      <w:start w:val="1"/>
      <w:numFmt w:val="decimal"/>
      <w:lvlText w:val="%7."/>
      <w:lvlJc w:val="left"/>
      <w:pPr>
        <w:ind w:left="5040" w:hanging="360"/>
      </w:pPr>
    </w:lvl>
    <w:lvl w:ilvl="7" w:tplc="83071921" w:tentative="1">
      <w:start w:val="1"/>
      <w:numFmt w:val="lowerLetter"/>
      <w:lvlText w:val="%8."/>
      <w:lvlJc w:val="left"/>
      <w:pPr>
        <w:ind w:left="5760" w:hanging="360"/>
      </w:pPr>
    </w:lvl>
    <w:lvl w:ilvl="8" w:tplc="8307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8">
    <w:multiLevelType w:val="hybridMultilevel"/>
    <w:lvl w:ilvl="0" w:tplc="84230955">
      <w:start w:val="1"/>
      <w:numFmt w:val="decimal"/>
      <w:lvlText w:val="%1."/>
      <w:lvlJc w:val="left"/>
      <w:pPr>
        <w:ind w:left="720" w:hanging="360"/>
      </w:pPr>
    </w:lvl>
    <w:lvl w:ilvl="1" w:tplc="84230955" w:tentative="1">
      <w:start w:val="1"/>
      <w:numFmt w:val="lowerLetter"/>
      <w:lvlText w:val="%2."/>
      <w:lvlJc w:val="left"/>
      <w:pPr>
        <w:ind w:left="1440" w:hanging="360"/>
      </w:pPr>
    </w:lvl>
    <w:lvl w:ilvl="2" w:tplc="84230955" w:tentative="1">
      <w:start w:val="1"/>
      <w:numFmt w:val="lowerRoman"/>
      <w:lvlText w:val="%3."/>
      <w:lvlJc w:val="right"/>
      <w:pPr>
        <w:ind w:left="2160" w:hanging="180"/>
      </w:pPr>
    </w:lvl>
    <w:lvl w:ilvl="3" w:tplc="84230955" w:tentative="1">
      <w:start w:val="1"/>
      <w:numFmt w:val="decimal"/>
      <w:lvlText w:val="%4."/>
      <w:lvlJc w:val="left"/>
      <w:pPr>
        <w:ind w:left="2880" w:hanging="360"/>
      </w:pPr>
    </w:lvl>
    <w:lvl w:ilvl="4" w:tplc="84230955" w:tentative="1">
      <w:start w:val="1"/>
      <w:numFmt w:val="lowerLetter"/>
      <w:lvlText w:val="%5."/>
      <w:lvlJc w:val="left"/>
      <w:pPr>
        <w:ind w:left="3600" w:hanging="360"/>
      </w:pPr>
    </w:lvl>
    <w:lvl w:ilvl="5" w:tplc="84230955" w:tentative="1">
      <w:start w:val="1"/>
      <w:numFmt w:val="lowerRoman"/>
      <w:lvlText w:val="%6."/>
      <w:lvlJc w:val="right"/>
      <w:pPr>
        <w:ind w:left="4320" w:hanging="180"/>
      </w:pPr>
    </w:lvl>
    <w:lvl w:ilvl="6" w:tplc="84230955" w:tentative="1">
      <w:start w:val="1"/>
      <w:numFmt w:val="decimal"/>
      <w:lvlText w:val="%7."/>
      <w:lvlJc w:val="left"/>
      <w:pPr>
        <w:ind w:left="5040" w:hanging="360"/>
      </w:pPr>
    </w:lvl>
    <w:lvl w:ilvl="7" w:tplc="84230955" w:tentative="1">
      <w:start w:val="1"/>
      <w:numFmt w:val="lowerLetter"/>
      <w:lvlText w:val="%8."/>
      <w:lvlJc w:val="left"/>
      <w:pPr>
        <w:ind w:left="5760" w:hanging="360"/>
      </w:pPr>
    </w:lvl>
    <w:lvl w:ilvl="8" w:tplc="8423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7">
    <w:multiLevelType w:val="hybridMultilevel"/>
    <w:lvl w:ilvl="0" w:tplc="38330080">
      <w:start w:val="1"/>
      <w:numFmt w:val="decimal"/>
      <w:lvlText w:val="%1."/>
      <w:lvlJc w:val="left"/>
      <w:pPr>
        <w:ind w:left="720" w:hanging="360"/>
      </w:pPr>
    </w:lvl>
    <w:lvl w:ilvl="1" w:tplc="38330080" w:tentative="1">
      <w:start w:val="1"/>
      <w:numFmt w:val="lowerLetter"/>
      <w:lvlText w:val="%2."/>
      <w:lvlJc w:val="left"/>
      <w:pPr>
        <w:ind w:left="1440" w:hanging="360"/>
      </w:pPr>
    </w:lvl>
    <w:lvl w:ilvl="2" w:tplc="38330080" w:tentative="1">
      <w:start w:val="1"/>
      <w:numFmt w:val="lowerRoman"/>
      <w:lvlText w:val="%3."/>
      <w:lvlJc w:val="right"/>
      <w:pPr>
        <w:ind w:left="2160" w:hanging="180"/>
      </w:pPr>
    </w:lvl>
    <w:lvl w:ilvl="3" w:tplc="38330080" w:tentative="1">
      <w:start w:val="1"/>
      <w:numFmt w:val="decimal"/>
      <w:lvlText w:val="%4."/>
      <w:lvlJc w:val="left"/>
      <w:pPr>
        <w:ind w:left="2880" w:hanging="360"/>
      </w:pPr>
    </w:lvl>
    <w:lvl w:ilvl="4" w:tplc="38330080" w:tentative="1">
      <w:start w:val="1"/>
      <w:numFmt w:val="lowerLetter"/>
      <w:lvlText w:val="%5."/>
      <w:lvlJc w:val="left"/>
      <w:pPr>
        <w:ind w:left="3600" w:hanging="360"/>
      </w:pPr>
    </w:lvl>
    <w:lvl w:ilvl="5" w:tplc="38330080" w:tentative="1">
      <w:start w:val="1"/>
      <w:numFmt w:val="lowerRoman"/>
      <w:lvlText w:val="%6."/>
      <w:lvlJc w:val="right"/>
      <w:pPr>
        <w:ind w:left="4320" w:hanging="180"/>
      </w:pPr>
    </w:lvl>
    <w:lvl w:ilvl="6" w:tplc="38330080" w:tentative="1">
      <w:start w:val="1"/>
      <w:numFmt w:val="decimal"/>
      <w:lvlText w:val="%7."/>
      <w:lvlJc w:val="left"/>
      <w:pPr>
        <w:ind w:left="5040" w:hanging="360"/>
      </w:pPr>
    </w:lvl>
    <w:lvl w:ilvl="7" w:tplc="38330080" w:tentative="1">
      <w:start w:val="1"/>
      <w:numFmt w:val="lowerLetter"/>
      <w:lvlText w:val="%8."/>
      <w:lvlJc w:val="left"/>
      <w:pPr>
        <w:ind w:left="5760" w:hanging="360"/>
      </w:pPr>
    </w:lvl>
    <w:lvl w:ilvl="8" w:tplc="38330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6">
    <w:multiLevelType w:val="hybridMultilevel"/>
    <w:lvl w:ilvl="0" w:tplc="92659228">
      <w:start w:val="1"/>
      <w:numFmt w:val="decimal"/>
      <w:lvlText w:val="%1."/>
      <w:lvlJc w:val="left"/>
      <w:pPr>
        <w:ind w:left="720" w:hanging="360"/>
      </w:pPr>
    </w:lvl>
    <w:lvl w:ilvl="1" w:tplc="92659228" w:tentative="1">
      <w:start w:val="1"/>
      <w:numFmt w:val="lowerLetter"/>
      <w:lvlText w:val="%2."/>
      <w:lvlJc w:val="left"/>
      <w:pPr>
        <w:ind w:left="1440" w:hanging="360"/>
      </w:pPr>
    </w:lvl>
    <w:lvl w:ilvl="2" w:tplc="92659228" w:tentative="1">
      <w:start w:val="1"/>
      <w:numFmt w:val="lowerRoman"/>
      <w:lvlText w:val="%3."/>
      <w:lvlJc w:val="right"/>
      <w:pPr>
        <w:ind w:left="2160" w:hanging="180"/>
      </w:pPr>
    </w:lvl>
    <w:lvl w:ilvl="3" w:tplc="92659228" w:tentative="1">
      <w:start w:val="1"/>
      <w:numFmt w:val="decimal"/>
      <w:lvlText w:val="%4."/>
      <w:lvlJc w:val="left"/>
      <w:pPr>
        <w:ind w:left="2880" w:hanging="360"/>
      </w:pPr>
    </w:lvl>
    <w:lvl w:ilvl="4" w:tplc="92659228" w:tentative="1">
      <w:start w:val="1"/>
      <w:numFmt w:val="lowerLetter"/>
      <w:lvlText w:val="%5."/>
      <w:lvlJc w:val="left"/>
      <w:pPr>
        <w:ind w:left="3600" w:hanging="360"/>
      </w:pPr>
    </w:lvl>
    <w:lvl w:ilvl="5" w:tplc="92659228" w:tentative="1">
      <w:start w:val="1"/>
      <w:numFmt w:val="lowerRoman"/>
      <w:lvlText w:val="%6."/>
      <w:lvlJc w:val="right"/>
      <w:pPr>
        <w:ind w:left="4320" w:hanging="180"/>
      </w:pPr>
    </w:lvl>
    <w:lvl w:ilvl="6" w:tplc="92659228" w:tentative="1">
      <w:start w:val="1"/>
      <w:numFmt w:val="decimal"/>
      <w:lvlText w:val="%7."/>
      <w:lvlJc w:val="left"/>
      <w:pPr>
        <w:ind w:left="5040" w:hanging="360"/>
      </w:pPr>
    </w:lvl>
    <w:lvl w:ilvl="7" w:tplc="92659228" w:tentative="1">
      <w:start w:val="1"/>
      <w:numFmt w:val="lowerLetter"/>
      <w:lvlText w:val="%8."/>
      <w:lvlJc w:val="left"/>
      <w:pPr>
        <w:ind w:left="5760" w:hanging="360"/>
      </w:pPr>
    </w:lvl>
    <w:lvl w:ilvl="8" w:tplc="9265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5">
    <w:multiLevelType w:val="hybridMultilevel"/>
    <w:lvl w:ilvl="0" w:tplc="82615548">
      <w:start w:val="1"/>
      <w:numFmt w:val="decimal"/>
      <w:lvlText w:val="%1."/>
      <w:lvlJc w:val="left"/>
      <w:pPr>
        <w:ind w:left="720" w:hanging="360"/>
      </w:pPr>
    </w:lvl>
    <w:lvl w:ilvl="1" w:tplc="82615548" w:tentative="1">
      <w:start w:val="1"/>
      <w:numFmt w:val="lowerLetter"/>
      <w:lvlText w:val="%2."/>
      <w:lvlJc w:val="left"/>
      <w:pPr>
        <w:ind w:left="1440" w:hanging="360"/>
      </w:pPr>
    </w:lvl>
    <w:lvl w:ilvl="2" w:tplc="82615548" w:tentative="1">
      <w:start w:val="1"/>
      <w:numFmt w:val="lowerRoman"/>
      <w:lvlText w:val="%3."/>
      <w:lvlJc w:val="right"/>
      <w:pPr>
        <w:ind w:left="2160" w:hanging="180"/>
      </w:pPr>
    </w:lvl>
    <w:lvl w:ilvl="3" w:tplc="82615548" w:tentative="1">
      <w:start w:val="1"/>
      <w:numFmt w:val="decimal"/>
      <w:lvlText w:val="%4."/>
      <w:lvlJc w:val="left"/>
      <w:pPr>
        <w:ind w:left="2880" w:hanging="360"/>
      </w:pPr>
    </w:lvl>
    <w:lvl w:ilvl="4" w:tplc="82615548" w:tentative="1">
      <w:start w:val="1"/>
      <w:numFmt w:val="lowerLetter"/>
      <w:lvlText w:val="%5."/>
      <w:lvlJc w:val="left"/>
      <w:pPr>
        <w:ind w:left="3600" w:hanging="360"/>
      </w:pPr>
    </w:lvl>
    <w:lvl w:ilvl="5" w:tplc="82615548" w:tentative="1">
      <w:start w:val="1"/>
      <w:numFmt w:val="lowerRoman"/>
      <w:lvlText w:val="%6."/>
      <w:lvlJc w:val="right"/>
      <w:pPr>
        <w:ind w:left="4320" w:hanging="180"/>
      </w:pPr>
    </w:lvl>
    <w:lvl w:ilvl="6" w:tplc="82615548" w:tentative="1">
      <w:start w:val="1"/>
      <w:numFmt w:val="decimal"/>
      <w:lvlText w:val="%7."/>
      <w:lvlJc w:val="left"/>
      <w:pPr>
        <w:ind w:left="5040" w:hanging="360"/>
      </w:pPr>
    </w:lvl>
    <w:lvl w:ilvl="7" w:tplc="82615548" w:tentative="1">
      <w:start w:val="1"/>
      <w:numFmt w:val="lowerLetter"/>
      <w:lvlText w:val="%8."/>
      <w:lvlJc w:val="left"/>
      <w:pPr>
        <w:ind w:left="5760" w:hanging="360"/>
      </w:pPr>
    </w:lvl>
    <w:lvl w:ilvl="8" w:tplc="8261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4">
    <w:multiLevelType w:val="hybridMultilevel"/>
    <w:lvl w:ilvl="0" w:tplc="33604763">
      <w:start w:val="1"/>
      <w:numFmt w:val="decimal"/>
      <w:lvlText w:val="%1."/>
      <w:lvlJc w:val="left"/>
      <w:pPr>
        <w:ind w:left="720" w:hanging="360"/>
      </w:pPr>
    </w:lvl>
    <w:lvl w:ilvl="1" w:tplc="33604763" w:tentative="1">
      <w:start w:val="1"/>
      <w:numFmt w:val="lowerLetter"/>
      <w:lvlText w:val="%2."/>
      <w:lvlJc w:val="left"/>
      <w:pPr>
        <w:ind w:left="1440" w:hanging="360"/>
      </w:pPr>
    </w:lvl>
    <w:lvl w:ilvl="2" w:tplc="33604763" w:tentative="1">
      <w:start w:val="1"/>
      <w:numFmt w:val="lowerRoman"/>
      <w:lvlText w:val="%3."/>
      <w:lvlJc w:val="right"/>
      <w:pPr>
        <w:ind w:left="2160" w:hanging="180"/>
      </w:pPr>
    </w:lvl>
    <w:lvl w:ilvl="3" w:tplc="33604763" w:tentative="1">
      <w:start w:val="1"/>
      <w:numFmt w:val="decimal"/>
      <w:lvlText w:val="%4."/>
      <w:lvlJc w:val="left"/>
      <w:pPr>
        <w:ind w:left="2880" w:hanging="360"/>
      </w:pPr>
    </w:lvl>
    <w:lvl w:ilvl="4" w:tplc="33604763" w:tentative="1">
      <w:start w:val="1"/>
      <w:numFmt w:val="lowerLetter"/>
      <w:lvlText w:val="%5."/>
      <w:lvlJc w:val="left"/>
      <w:pPr>
        <w:ind w:left="3600" w:hanging="360"/>
      </w:pPr>
    </w:lvl>
    <w:lvl w:ilvl="5" w:tplc="33604763" w:tentative="1">
      <w:start w:val="1"/>
      <w:numFmt w:val="lowerRoman"/>
      <w:lvlText w:val="%6."/>
      <w:lvlJc w:val="right"/>
      <w:pPr>
        <w:ind w:left="4320" w:hanging="180"/>
      </w:pPr>
    </w:lvl>
    <w:lvl w:ilvl="6" w:tplc="33604763" w:tentative="1">
      <w:start w:val="1"/>
      <w:numFmt w:val="decimal"/>
      <w:lvlText w:val="%7."/>
      <w:lvlJc w:val="left"/>
      <w:pPr>
        <w:ind w:left="5040" w:hanging="360"/>
      </w:pPr>
    </w:lvl>
    <w:lvl w:ilvl="7" w:tplc="33604763" w:tentative="1">
      <w:start w:val="1"/>
      <w:numFmt w:val="lowerLetter"/>
      <w:lvlText w:val="%8."/>
      <w:lvlJc w:val="left"/>
      <w:pPr>
        <w:ind w:left="5760" w:hanging="360"/>
      </w:pPr>
    </w:lvl>
    <w:lvl w:ilvl="8" w:tplc="33604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3">
    <w:multiLevelType w:val="hybridMultilevel"/>
    <w:lvl w:ilvl="0" w:tplc="78566919">
      <w:start w:val="1"/>
      <w:numFmt w:val="decimal"/>
      <w:lvlText w:val="%1."/>
      <w:lvlJc w:val="left"/>
      <w:pPr>
        <w:ind w:left="720" w:hanging="360"/>
      </w:pPr>
    </w:lvl>
    <w:lvl w:ilvl="1" w:tplc="78566919" w:tentative="1">
      <w:start w:val="1"/>
      <w:numFmt w:val="lowerLetter"/>
      <w:lvlText w:val="%2."/>
      <w:lvlJc w:val="left"/>
      <w:pPr>
        <w:ind w:left="1440" w:hanging="360"/>
      </w:pPr>
    </w:lvl>
    <w:lvl w:ilvl="2" w:tplc="78566919" w:tentative="1">
      <w:start w:val="1"/>
      <w:numFmt w:val="lowerRoman"/>
      <w:lvlText w:val="%3."/>
      <w:lvlJc w:val="right"/>
      <w:pPr>
        <w:ind w:left="2160" w:hanging="180"/>
      </w:pPr>
    </w:lvl>
    <w:lvl w:ilvl="3" w:tplc="78566919" w:tentative="1">
      <w:start w:val="1"/>
      <w:numFmt w:val="decimal"/>
      <w:lvlText w:val="%4."/>
      <w:lvlJc w:val="left"/>
      <w:pPr>
        <w:ind w:left="2880" w:hanging="360"/>
      </w:pPr>
    </w:lvl>
    <w:lvl w:ilvl="4" w:tplc="78566919" w:tentative="1">
      <w:start w:val="1"/>
      <w:numFmt w:val="lowerLetter"/>
      <w:lvlText w:val="%5."/>
      <w:lvlJc w:val="left"/>
      <w:pPr>
        <w:ind w:left="3600" w:hanging="360"/>
      </w:pPr>
    </w:lvl>
    <w:lvl w:ilvl="5" w:tplc="78566919" w:tentative="1">
      <w:start w:val="1"/>
      <w:numFmt w:val="lowerRoman"/>
      <w:lvlText w:val="%6."/>
      <w:lvlJc w:val="right"/>
      <w:pPr>
        <w:ind w:left="4320" w:hanging="180"/>
      </w:pPr>
    </w:lvl>
    <w:lvl w:ilvl="6" w:tplc="78566919" w:tentative="1">
      <w:start w:val="1"/>
      <w:numFmt w:val="decimal"/>
      <w:lvlText w:val="%7."/>
      <w:lvlJc w:val="left"/>
      <w:pPr>
        <w:ind w:left="5040" w:hanging="360"/>
      </w:pPr>
    </w:lvl>
    <w:lvl w:ilvl="7" w:tplc="78566919" w:tentative="1">
      <w:start w:val="1"/>
      <w:numFmt w:val="lowerLetter"/>
      <w:lvlText w:val="%8."/>
      <w:lvlJc w:val="left"/>
      <w:pPr>
        <w:ind w:left="5760" w:hanging="360"/>
      </w:pPr>
    </w:lvl>
    <w:lvl w:ilvl="8" w:tplc="7856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2">
    <w:multiLevelType w:val="hybridMultilevel"/>
    <w:lvl w:ilvl="0" w:tplc="45319718">
      <w:start w:val="1"/>
      <w:numFmt w:val="decimal"/>
      <w:lvlText w:val="%1."/>
      <w:lvlJc w:val="left"/>
      <w:pPr>
        <w:ind w:left="720" w:hanging="360"/>
      </w:pPr>
    </w:lvl>
    <w:lvl w:ilvl="1" w:tplc="45319718" w:tentative="1">
      <w:start w:val="1"/>
      <w:numFmt w:val="lowerLetter"/>
      <w:lvlText w:val="%2."/>
      <w:lvlJc w:val="left"/>
      <w:pPr>
        <w:ind w:left="1440" w:hanging="360"/>
      </w:pPr>
    </w:lvl>
    <w:lvl w:ilvl="2" w:tplc="45319718" w:tentative="1">
      <w:start w:val="1"/>
      <w:numFmt w:val="lowerRoman"/>
      <w:lvlText w:val="%3."/>
      <w:lvlJc w:val="right"/>
      <w:pPr>
        <w:ind w:left="2160" w:hanging="180"/>
      </w:pPr>
    </w:lvl>
    <w:lvl w:ilvl="3" w:tplc="45319718" w:tentative="1">
      <w:start w:val="1"/>
      <w:numFmt w:val="decimal"/>
      <w:lvlText w:val="%4."/>
      <w:lvlJc w:val="left"/>
      <w:pPr>
        <w:ind w:left="2880" w:hanging="360"/>
      </w:pPr>
    </w:lvl>
    <w:lvl w:ilvl="4" w:tplc="45319718" w:tentative="1">
      <w:start w:val="1"/>
      <w:numFmt w:val="lowerLetter"/>
      <w:lvlText w:val="%5."/>
      <w:lvlJc w:val="left"/>
      <w:pPr>
        <w:ind w:left="3600" w:hanging="360"/>
      </w:pPr>
    </w:lvl>
    <w:lvl w:ilvl="5" w:tplc="45319718" w:tentative="1">
      <w:start w:val="1"/>
      <w:numFmt w:val="lowerRoman"/>
      <w:lvlText w:val="%6."/>
      <w:lvlJc w:val="right"/>
      <w:pPr>
        <w:ind w:left="4320" w:hanging="180"/>
      </w:pPr>
    </w:lvl>
    <w:lvl w:ilvl="6" w:tplc="45319718" w:tentative="1">
      <w:start w:val="1"/>
      <w:numFmt w:val="decimal"/>
      <w:lvlText w:val="%7."/>
      <w:lvlJc w:val="left"/>
      <w:pPr>
        <w:ind w:left="5040" w:hanging="360"/>
      </w:pPr>
    </w:lvl>
    <w:lvl w:ilvl="7" w:tplc="45319718" w:tentative="1">
      <w:start w:val="1"/>
      <w:numFmt w:val="lowerLetter"/>
      <w:lvlText w:val="%8."/>
      <w:lvlJc w:val="left"/>
      <w:pPr>
        <w:ind w:left="5760" w:hanging="360"/>
      </w:pPr>
    </w:lvl>
    <w:lvl w:ilvl="8" w:tplc="45319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1">
    <w:multiLevelType w:val="hybridMultilevel"/>
    <w:lvl w:ilvl="0" w:tplc="93991102">
      <w:start w:val="1"/>
      <w:numFmt w:val="decimal"/>
      <w:lvlText w:val="%1."/>
      <w:lvlJc w:val="left"/>
      <w:pPr>
        <w:ind w:left="720" w:hanging="360"/>
      </w:pPr>
    </w:lvl>
    <w:lvl w:ilvl="1" w:tplc="93991102" w:tentative="1">
      <w:start w:val="1"/>
      <w:numFmt w:val="lowerLetter"/>
      <w:lvlText w:val="%2."/>
      <w:lvlJc w:val="left"/>
      <w:pPr>
        <w:ind w:left="1440" w:hanging="360"/>
      </w:pPr>
    </w:lvl>
    <w:lvl w:ilvl="2" w:tplc="93991102" w:tentative="1">
      <w:start w:val="1"/>
      <w:numFmt w:val="lowerRoman"/>
      <w:lvlText w:val="%3."/>
      <w:lvlJc w:val="right"/>
      <w:pPr>
        <w:ind w:left="2160" w:hanging="180"/>
      </w:pPr>
    </w:lvl>
    <w:lvl w:ilvl="3" w:tplc="93991102" w:tentative="1">
      <w:start w:val="1"/>
      <w:numFmt w:val="decimal"/>
      <w:lvlText w:val="%4."/>
      <w:lvlJc w:val="left"/>
      <w:pPr>
        <w:ind w:left="2880" w:hanging="360"/>
      </w:pPr>
    </w:lvl>
    <w:lvl w:ilvl="4" w:tplc="93991102" w:tentative="1">
      <w:start w:val="1"/>
      <w:numFmt w:val="lowerLetter"/>
      <w:lvlText w:val="%5."/>
      <w:lvlJc w:val="left"/>
      <w:pPr>
        <w:ind w:left="3600" w:hanging="360"/>
      </w:pPr>
    </w:lvl>
    <w:lvl w:ilvl="5" w:tplc="93991102" w:tentative="1">
      <w:start w:val="1"/>
      <w:numFmt w:val="lowerRoman"/>
      <w:lvlText w:val="%6."/>
      <w:lvlJc w:val="right"/>
      <w:pPr>
        <w:ind w:left="4320" w:hanging="180"/>
      </w:pPr>
    </w:lvl>
    <w:lvl w:ilvl="6" w:tplc="93991102" w:tentative="1">
      <w:start w:val="1"/>
      <w:numFmt w:val="decimal"/>
      <w:lvlText w:val="%7."/>
      <w:lvlJc w:val="left"/>
      <w:pPr>
        <w:ind w:left="5040" w:hanging="360"/>
      </w:pPr>
    </w:lvl>
    <w:lvl w:ilvl="7" w:tplc="93991102" w:tentative="1">
      <w:start w:val="1"/>
      <w:numFmt w:val="lowerLetter"/>
      <w:lvlText w:val="%8."/>
      <w:lvlJc w:val="left"/>
      <w:pPr>
        <w:ind w:left="5760" w:hanging="360"/>
      </w:pPr>
    </w:lvl>
    <w:lvl w:ilvl="8" w:tplc="9399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0">
    <w:multiLevelType w:val="hybridMultilevel"/>
    <w:lvl w:ilvl="0" w:tplc="29958896">
      <w:start w:val="1"/>
      <w:numFmt w:val="decimal"/>
      <w:lvlText w:val="%1."/>
      <w:lvlJc w:val="left"/>
      <w:pPr>
        <w:ind w:left="720" w:hanging="360"/>
      </w:pPr>
    </w:lvl>
    <w:lvl w:ilvl="1" w:tplc="29958896" w:tentative="1">
      <w:start w:val="1"/>
      <w:numFmt w:val="lowerLetter"/>
      <w:lvlText w:val="%2."/>
      <w:lvlJc w:val="left"/>
      <w:pPr>
        <w:ind w:left="1440" w:hanging="360"/>
      </w:pPr>
    </w:lvl>
    <w:lvl w:ilvl="2" w:tplc="29958896" w:tentative="1">
      <w:start w:val="1"/>
      <w:numFmt w:val="lowerRoman"/>
      <w:lvlText w:val="%3."/>
      <w:lvlJc w:val="right"/>
      <w:pPr>
        <w:ind w:left="2160" w:hanging="180"/>
      </w:pPr>
    </w:lvl>
    <w:lvl w:ilvl="3" w:tplc="29958896" w:tentative="1">
      <w:start w:val="1"/>
      <w:numFmt w:val="decimal"/>
      <w:lvlText w:val="%4."/>
      <w:lvlJc w:val="left"/>
      <w:pPr>
        <w:ind w:left="2880" w:hanging="360"/>
      </w:pPr>
    </w:lvl>
    <w:lvl w:ilvl="4" w:tplc="29958896" w:tentative="1">
      <w:start w:val="1"/>
      <w:numFmt w:val="lowerLetter"/>
      <w:lvlText w:val="%5."/>
      <w:lvlJc w:val="left"/>
      <w:pPr>
        <w:ind w:left="3600" w:hanging="360"/>
      </w:pPr>
    </w:lvl>
    <w:lvl w:ilvl="5" w:tplc="29958896" w:tentative="1">
      <w:start w:val="1"/>
      <w:numFmt w:val="lowerRoman"/>
      <w:lvlText w:val="%6."/>
      <w:lvlJc w:val="right"/>
      <w:pPr>
        <w:ind w:left="4320" w:hanging="180"/>
      </w:pPr>
    </w:lvl>
    <w:lvl w:ilvl="6" w:tplc="29958896" w:tentative="1">
      <w:start w:val="1"/>
      <w:numFmt w:val="decimal"/>
      <w:lvlText w:val="%7."/>
      <w:lvlJc w:val="left"/>
      <w:pPr>
        <w:ind w:left="5040" w:hanging="360"/>
      </w:pPr>
    </w:lvl>
    <w:lvl w:ilvl="7" w:tplc="29958896" w:tentative="1">
      <w:start w:val="1"/>
      <w:numFmt w:val="lowerLetter"/>
      <w:lvlText w:val="%8."/>
      <w:lvlJc w:val="left"/>
      <w:pPr>
        <w:ind w:left="5760" w:hanging="360"/>
      </w:pPr>
    </w:lvl>
    <w:lvl w:ilvl="8" w:tplc="2995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9">
    <w:multiLevelType w:val="hybridMultilevel"/>
    <w:lvl w:ilvl="0" w:tplc="91127324">
      <w:start w:val="1"/>
      <w:numFmt w:val="decimal"/>
      <w:lvlText w:val="%1."/>
      <w:lvlJc w:val="left"/>
      <w:pPr>
        <w:ind w:left="720" w:hanging="360"/>
      </w:pPr>
    </w:lvl>
    <w:lvl w:ilvl="1" w:tplc="91127324" w:tentative="1">
      <w:start w:val="1"/>
      <w:numFmt w:val="lowerLetter"/>
      <w:lvlText w:val="%2."/>
      <w:lvlJc w:val="left"/>
      <w:pPr>
        <w:ind w:left="1440" w:hanging="360"/>
      </w:pPr>
    </w:lvl>
    <w:lvl w:ilvl="2" w:tplc="91127324" w:tentative="1">
      <w:start w:val="1"/>
      <w:numFmt w:val="lowerRoman"/>
      <w:lvlText w:val="%3."/>
      <w:lvlJc w:val="right"/>
      <w:pPr>
        <w:ind w:left="2160" w:hanging="180"/>
      </w:pPr>
    </w:lvl>
    <w:lvl w:ilvl="3" w:tplc="91127324" w:tentative="1">
      <w:start w:val="1"/>
      <w:numFmt w:val="decimal"/>
      <w:lvlText w:val="%4."/>
      <w:lvlJc w:val="left"/>
      <w:pPr>
        <w:ind w:left="2880" w:hanging="360"/>
      </w:pPr>
    </w:lvl>
    <w:lvl w:ilvl="4" w:tplc="91127324" w:tentative="1">
      <w:start w:val="1"/>
      <w:numFmt w:val="lowerLetter"/>
      <w:lvlText w:val="%5."/>
      <w:lvlJc w:val="left"/>
      <w:pPr>
        <w:ind w:left="3600" w:hanging="360"/>
      </w:pPr>
    </w:lvl>
    <w:lvl w:ilvl="5" w:tplc="91127324" w:tentative="1">
      <w:start w:val="1"/>
      <w:numFmt w:val="lowerRoman"/>
      <w:lvlText w:val="%6."/>
      <w:lvlJc w:val="right"/>
      <w:pPr>
        <w:ind w:left="4320" w:hanging="180"/>
      </w:pPr>
    </w:lvl>
    <w:lvl w:ilvl="6" w:tplc="91127324" w:tentative="1">
      <w:start w:val="1"/>
      <w:numFmt w:val="decimal"/>
      <w:lvlText w:val="%7."/>
      <w:lvlJc w:val="left"/>
      <w:pPr>
        <w:ind w:left="5040" w:hanging="360"/>
      </w:pPr>
    </w:lvl>
    <w:lvl w:ilvl="7" w:tplc="91127324" w:tentative="1">
      <w:start w:val="1"/>
      <w:numFmt w:val="lowerLetter"/>
      <w:lvlText w:val="%8."/>
      <w:lvlJc w:val="left"/>
      <w:pPr>
        <w:ind w:left="5760" w:hanging="360"/>
      </w:pPr>
    </w:lvl>
    <w:lvl w:ilvl="8" w:tplc="9112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8">
    <w:multiLevelType w:val="hybridMultilevel"/>
    <w:lvl w:ilvl="0" w:tplc="78740974">
      <w:start w:val="1"/>
      <w:numFmt w:val="decimal"/>
      <w:lvlText w:val="%1."/>
      <w:lvlJc w:val="left"/>
      <w:pPr>
        <w:ind w:left="720" w:hanging="360"/>
      </w:pPr>
    </w:lvl>
    <w:lvl w:ilvl="1" w:tplc="78740974" w:tentative="1">
      <w:start w:val="1"/>
      <w:numFmt w:val="lowerLetter"/>
      <w:lvlText w:val="%2."/>
      <w:lvlJc w:val="left"/>
      <w:pPr>
        <w:ind w:left="1440" w:hanging="360"/>
      </w:pPr>
    </w:lvl>
    <w:lvl w:ilvl="2" w:tplc="78740974" w:tentative="1">
      <w:start w:val="1"/>
      <w:numFmt w:val="lowerRoman"/>
      <w:lvlText w:val="%3."/>
      <w:lvlJc w:val="right"/>
      <w:pPr>
        <w:ind w:left="2160" w:hanging="180"/>
      </w:pPr>
    </w:lvl>
    <w:lvl w:ilvl="3" w:tplc="78740974" w:tentative="1">
      <w:start w:val="1"/>
      <w:numFmt w:val="decimal"/>
      <w:lvlText w:val="%4."/>
      <w:lvlJc w:val="left"/>
      <w:pPr>
        <w:ind w:left="2880" w:hanging="360"/>
      </w:pPr>
    </w:lvl>
    <w:lvl w:ilvl="4" w:tplc="78740974" w:tentative="1">
      <w:start w:val="1"/>
      <w:numFmt w:val="lowerLetter"/>
      <w:lvlText w:val="%5."/>
      <w:lvlJc w:val="left"/>
      <w:pPr>
        <w:ind w:left="3600" w:hanging="360"/>
      </w:pPr>
    </w:lvl>
    <w:lvl w:ilvl="5" w:tplc="78740974" w:tentative="1">
      <w:start w:val="1"/>
      <w:numFmt w:val="lowerRoman"/>
      <w:lvlText w:val="%6."/>
      <w:lvlJc w:val="right"/>
      <w:pPr>
        <w:ind w:left="4320" w:hanging="180"/>
      </w:pPr>
    </w:lvl>
    <w:lvl w:ilvl="6" w:tplc="78740974" w:tentative="1">
      <w:start w:val="1"/>
      <w:numFmt w:val="decimal"/>
      <w:lvlText w:val="%7."/>
      <w:lvlJc w:val="left"/>
      <w:pPr>
        <w:ind w:left="5040" w:hanging="360"/>
      </w:pPr>
    </w:lvl>
    <w:lvl w:ilvl="7" w:tplc="78740974" w:tentative="1">
      <w:start w:val="1"/>
      <w:numFmt w:val="lowerLetter"/>
      <w:lvlText w:val="%8."/>
      <w:lvlJc w:val="left"/>
      <w:pPr>
        <w:ind w:left="5760" w:hanging="360"/>
      </w:pPr>
    </w:lvl>
    <w:lvl w:ilvl="8" w:tplc="7874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7">
    <w:multiLevelType w:val="hybridMultilevel"/>
    <w:lvl w:ilvl="0" w:tplc="82695896">
      <w:start w:val="1"/>
      <w:numFmt w:val="decimal"/>
      <w:lvlText w:val="%1."/>
      <w:lvlJc w:val="left"/>
      <w:pPr>
        <w:ind w:left="720" w:hanging="360"/>
      </w:pPr>
    </w:lvl>
    <w:lvl w:ilvl="1" w:tplc="82695896" w:tentative="1">
      <w:start w:val="1"/>
      <w:numFmt w:val="lowerLetter"/>
      <w:lvlText w:val="%2."/>
      <w:lvlJc w:val="left"/>
      <w:pPr>
        <w:ind w:left="1440" w:hanging="360"/>
      </w:pPr>
    </w:lvl>
    <w:lvl w:ilvl="2" w:tplc="82695896" w:tentative="1">
      <w:start w:val="1"/>
      <w:numFmt w:val="lowerRoman"/>
      <w:lvlText w:val="%3."/>
      <w:lvlJc w:val="right"/>
      <w:pPr>
        <w:ind w:left="2160" w:hanging="180"/>
      </w:pPr>
    </w:lvl>
    <w:lvl w:ilvl="3" w:tplc="82695896" w:tentative="1">
      <w:start w:val="1"/>
      <w:numFmt w:val="decimal"/>
      <w:lvlText w:val="%4."/>
      <w:lvlJc w:val="left"/>
      <w:pPr>
        <w:ind w:left="2880" w:hanging="360"/>
      </w:pPr>
    </w:lvl>
    <w:lvl w:ilvl="4" w:tplc="82695896" w:tentative="1">
      <w:start w:val="1"/>
      <w:numFmt w:val="lowerLetter"/>
      <w:lvlText w:val="%5."/>
      <w:lvlJc w:val="left"/>
      <w:pPr>
        <w:ind w:left="3600" w:hanging="360"/>
      </w:pPr>
    </w:lvl>
    <w:lvl w:ilvl="5" w:tplc="82695896" w:tentative="1">
      <w:start w:val="1"/>
      <w:numFmt w:val="lowerRoman"/>
      <w:lvlText w:val="%6."/>
      <w:lvlJc w:val="right"/>
      <w:pPr>
        <w:ind w:left="4320" w:hanging="180"/>
      </w:pPr>
    </w:lvl>
    <w:lvl w:ilvl="6" w:tplc="82695896" w:tentative="1">
      <w:start w:val="1"/>
      <w:numFmt w:val="decimal"/>
      <w:lvlText w:val="%7."/>
      <w:lvlJc w:val="left"/>
      <w:pPr>
        <w:ind w:left="5040" w:hanging="360"/>
      </w:pPr>
    </w:lvl>
    <w:lvl w:ilvl="7" w:tplc="82695896" w:tentative="1">
      <w:start w:val="1"/>
      <w:numFmt w:val="lowerLetter"/>
      <w:lvlText w:val="%8."/>
      <w:lvlJc w:val="left"/>
      <w:pPr>
        <w:ind w:left="5760" w:hanging="360"/>
      </w:pPr>
    </w:lvl>
    <w:lvl w:ilvl="8" w:tplc="8269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6">
    <w:multiLevelType w:val="hybridMultilevel"/>
    <w:lvl w:ilvl="0" w:tplc="96258272">
      <w:start w:val="1"/>
      <w:numFmt w:val="decimal"/>
      <w:lvlText w:val="%1."/>
      <w:lvlJc w:val="left"/>
      <w:pPr>
        <w:ind w:left="720" w:hanging="360"/>
      </w:pPr>
    </w:lvl>
    <w:lvl w:ilvl="1" w:tplc="96258272" w:tentative="1">
      <w:start w:val="1"/>
      <w:numFmt w:val="lowerLetter"/>
      <w:lvlText w:val="%2."/>
      <w:lvlJc w:val="left"/>
      <w:pPr>
        <w:ind w:left="1440" w:hanging="360"/>
      </w:pPr>
    </w:lvl>
    <w:lvl w:ilvl="2" w:tplc="96258272" w:tentative="1">
      <w:start w:val="1"/>
      <w:numFmt w:val="lowerRoman"/>
      <w:lvlText w:val="%3."/>
      <w:lvlJc w:val="right"/>
      <w:pPr>
        <w:ind w:left="2160" w:hanging="180"/>
      </w:pPr>
    </w:lvl>
    <w:lvl w:ilvl="3" w:tplc="96258272" w:tentative="1">
      <w:start w:val="1"/>
      <w:numFmt w:val="decimal"/>
      <w:lvlText w:val="%4."/>
      <w:lvlJc w:val="left"/>
      <w:pPr>
        <w:ind w:left="2880" w:hanging="360"/>
      </w:pPr>
    </w:lvl>
    <w:lvl w:ilvl="4" w:tplc="96258272" w:tentative="1">
      <w:start w:val="1"/>
      <w:numFmt w:val="lowerLetter"/>
      <w:lvlText w:val="%5."/>
      <w:lvlJc w:val="left"/>
      <w:pPr>
        <w:ind w:left="3600" w:hanging="360"/>
      </w:pPr>
    </w:lvl>
    <w:lvl w:ilvl="5" w:tplc="96258272" w:tentative="1">
      <w:start w:val="1"/>
      <w:numFmt w:val="lowerRoman"/>
      <w:lvlText w:val="%6."/>
      <w:lvlJc w:val="right"/>
      <w:pPr>
        <w:ind w:left="4320" w:hanging="180"/>
      </w:pPr>
    </w:lvl>
    <w:lvl w:ilvl="6" w:tplc="96258272" w:tentative="1">
      <w:start w:val="1"/>
      <w:numFmt w:val="decimal"/>
      <w:lvlText w:val="%7."/>
      <w:lvlJc w:val="left"/>
      <w:pPr>
        <w:ind w:left="5040" w:hanging="360"/>
      </w:pPr>
    </w:lvl>
    <w:lvl w:ilvl="7" w:tplc="96258272" w:tentative="1">
      <w:start w:val="1"/>
      <w:numFmt w:val="lowerLetter"/>
      <w:lvlText w:val="%8."/>
      <w:lvlJc w:val="left"/>
      <w:pPr>
        <w:ind w:left="5760" w:hanging="360"/>
      </w:pPr>
    </w:lvl>
    <w:lvl w:ilvl="8" w:tplc="9625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5">
    <w:multiLevelType w:val="hybridMultilevel"/>
    <w:lvl w:ilvl="0" w:tplc="26864357">
      <w:start w:val="1"/>
      <w:numFmt w:val="decimal"/>
      <w:lvlText w:val="%1."/>
      <w:lvlJc w:val="left"/>
      <w:pPr>
        <w:ind w:left="720" w:hanging="360"/>
      </w:pPr>
    </w:lvl>
    <w:lvl w:ilvl="1" w:tplc="26864357" w:tentative="1">
      <w:start w:val="1"/>
      <w:numFmt w:val="lowerLetter"/>
      <w:lvlText w:val="%2."/>
      <w:lvlJc w:val="left"/>
      <w:pPr>
        <w:ind w:left="1440" w:hanging="360"/>
      </w:pPr>
    </w:lvl>
    <w:lvl w:ilvl="2" w:tplc="26864357" w:tentative="1">
      <w:start w:val="1"/>
      <w:numFmt w:val="lowerRoman"/>
      <w:lvlText w:val="%3."/>
      <w:lvlJc w:val="right"/>
      <w:pPr>
        <w:ind w:left="2160" w:hanging="180"/>
      </w:pPr>
    </w:lvl>
    <w:lvl w:ilvl="3" w:tplc="26864357" w:tentative="1">
      <w:start w:val="1"/>
      <w:numFmt w:val="decimal"/>
      <w:lvlText w:val="%4."/>
      <w:lvlJc w:val="left"/>
      <w:pPr>
        <w:ind w:left="2880" w:hanging="360"/>
      </w:pPr>
    </w:lvl>
    <w:lvl w:ilvl="4" w:tplc="26864357" w:tentative="1">
      <w:start w:val="1"/>
      <w:numFmt w:val="lowerLetter"/>
      <w:lvlText w:val="%5."/>
      <w:lvlJc w:val="left"/>
      <w:pPr>
        <w:ind w:left="3600" w:hanging="360"/>
      </w:pPr>
    </w:lvl>
    <w:lvl w:ilvl="5" w:tplc="26864357" w:tentative="1">
      <w:start w:val="1"/>
      <w:numFmt w:val="lowerRoman"/>
      <w:lvlText w:val="%6."/>
      <w:lvlJc w:val="right"/>
      <w:pPr>
        <w:ind w:left="4320" w:hanging="180"/>
      </w:pPr>
    </w:lvl>
    <w:lvl w:ilvl="6" w:tplc="26864357" w:tentative="1">
      <w:start w:val="1"/>
      <w:numFmt w:val="decimal"/>
      <w:lvlText w:val="%7."/>
      <w:lvlJc w:val="left"/>
      <w:pPr>
        <w:ind w:left="5040" w:hanging="360"/>
      </w:pPr>
    </w:lvl>
    <w:lvl w:ilvl="7" w:tplc="26864357" w:tentative="1">
      <w:start w:val="1"/>
      <w:numFmt w:val="lowerLetter"/>
      <w:lvlText w:val="%8."/>
      <w:lvlJc w:val="left"/>
      <w:pPr>
        <w:ind w:left="5760" w:hanging="360"/>
      </w:pPr>
    </w:lvl>
    <w:lvl w:ilvl="8" w:tplc="2686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4">
    <w:multiLevelType w:val="hybridMultilevel"/>
    <w:lvl w:ilvl="0" w:tplc="29032501">
      <w:start w:val="1"/>
      <w:numFmt w:val="decimal"/>
      <w:lvlText w:val="%1."/>
      <w:lvlJc w:val="left"/>
      <w:pPr>
        <w:ind w:left="720" w:hanging="360"/>
      </w:pPr>
    </w:lvl>
    <w:lvl w:ilvl="1" w:tplc="29032501" w:tentative="1">
      <w:start w:val="1"/>
      <w:numFmt w:val="lowerLetter"/>
      <w:lvlText w:val="%2."/>
      <w:lvlJc w:val="left"/>
      <w:pPr>
        <w:ind w:left="1440" w:hanging="360"/>
      </w:pPr>
    </w:lvl>
    <w:lvl w:ilvl="2" w:tplc="29032501" w:tentative="1">
      <w:start w:val="1"/>
      <w:numFmt w:val="lowerRoman"/>
      <w:lvlText w:val="%3."/>
      <w:lvlJc w:val="right"/>
      <w:pPr>
        <w:ind w:left="2160" w:hanging="180"/>
      </w:pPr>
    </w:lvl>
    <w:lvl w:ilvl="3" w:tplc="29032501" w:tentative="1">
      <w:start w:val="1"/>
      <w:numFmt w:val="decimal"/>
      <w:lvlText w:val="%4."/>
      <w:lvlJc w:val="left"/>
      <w:pPr>
        <w:ind w:left="2880" w:hanging="360"/>
      </w:pPr>
    </w:lvl>
    <w:lvl w:ilvl="4" w:tplc="29032501" w:tentative="1">
      <w:start w:val="1"/>
      <w:numFmt w:val="lowerLetter"/>
      <w:lvlText w:val="%5."/>
      <w:lvlJc w:val="left"/>
      <w:pPr>
        <w:ind w:left="3600" w:hanging="360"/>
      </w:pPr>
    </w:lvl>
    <w:lvl w:ilvl="5" w:tplc="29032501" w:tentative="1">
      <w:start w:val="1"/>
      <w:numFmt w:val="lowerRoman"/>
      <w:lvlText w:val="%6."/>
      <w:lvlJc w:val="right"/>
      <w:pPr>
        <w:ind w:left="4320" w:hanging="180"/>
      </w:pPr>
    </w:lvl>
    <w:lvl w:ilvl="6" w:tplc="29032501" w:tentative="1">
      <w:start w:val="1"/>
      <w:numFmt w:val="decimal"/>
      <w:lvlText w:val="%7."/>
      <w:lvlJc w:val="left"/>
      <w:pPr>
        <w:ind w:left="5040" w:hanging="360"/>
      </w:pPr>
    </w:lvl>
    <w:lvl w:ilvl="7" w:tplc="29032501" w:tentative="1">
      <w:start w:val="1"/>
      <w:numFmt w:val="lowerLetter"/>
      <w:lvlText w:val="%8."/>
      <w:lvlJc w:val="left"/>
      <w:pPr>
        <w:ind w:left="5760" w:hanging="360"/>
      </w:pPr>
    </w:lvl>
    <w:lvl w:ilvl="8" w:tplc="29032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3">
    <w:multiLevelType w:val="hybridMultilevel"/>
    <w:lvl w:ilvl="0" w:tplc="83315687">
      <w:start w:val="1"/>
      <w:numFmt w:val="decimal"/>
      <w:lvlText w:val="%1."/>
      <w:lvlJc w:val="left"/>
      <w:pPr>
        <w:ind w:left="720" w:hanging="360"/>
      </w:pPr>
    </w:lvl>
    <w:lvl w:ilvl="1" w:tplc="83315687" w:tentative="1">
      <w:start w:val="1"/>
      <w:numFmt w:val="lowerLetter"/>
      <w:lvlText w:val="%2."/>
      <w:lvlJc w:val="left"/>
      <w:pPr>
        <w:ind w:left="1440" w:hanging="360"/>
      </w:pPr>
    </w:lvl>
    <w:lvl w:ilvl="2" w:tplc="83315687" w:tentative="1">
      <w:start w:val="1"/>
      <w:numFmt w:val="lowerRoman"/>
      <w:lvlText w:val="%3."/>
      <w:lvlJc w:val="right"/>
      <w:pPr>
        <w:ind w:left="2160" w:hanging="180"/>
      </w:pPr>
    </w:lvl>
    <w:lvl w:ilvl="3" w:tplc="83315687" w:tentative="1">
      <w:start w:val="1"/>
      <w:numFmt w:val="decimal"/>
      <w:lvlText w:val="%4."/>
      <w:lvlJc w:val="left"/>
      <w:pPr>
        <w:ind w:left="2880" w:hanging="360"/>
      </w:pPr>
    </w:lvl>
    <w:lvl w:ilvl="4" w:tplc="83315687" w:tentative="1">
      <w:start w:val="1"/>
      <w:numFmt w:val="lowerLetter"/>
      <w:lvlText w:val="%5."/>
      <w:lvlJc w:val="left"/>
      <w:pPr>
        <w:ind w:left="3600" w:hanging="360"/>
      </w:pPr>
    </w:lvl>
    <w:lvl w:ilvl="5" w:tplc="83315687" w:tentative="1">
      <w:start w:val="1"/>
      <w:numFmt w:val="lowerRoman"/>
      <w:lvlText w:val="%6."/>
      <w:lvlJc w:val="right"/>
      <w:pPr>
        <w:ind w:left="4320" w:hanging="180"/>
      </w:pPr>
    </w:lvl>
    <w:lvl w:ilvl="6" w:tplc="83315687" w:tentative="1">
      <w:start w:val="1"/>
      <w:numFmt w:val="decimal"/>
      <w:lvlText w:val="%7."/>
      <w:lvlJc w:val="left"/>
      <w:pPr>
        <w:ind w:left="5040" w:hanging="360"/>
      </w:pPr>
    </w:lvl>
    <w:lvl w:ilvl="7" w:tplc="83315687" w:tentative="1">
      <w:start w:val="1"/>
      <w:numFmt w:val="lowerLetter"/>
      <w:lvlText w:val="%8."/>
      <w:lvlJc w:val="left"/>
      <w:pPr>
        <w:ind w:left="5760" w:hanging="360"/>
      </w:pPr>
    </w:lvl>
    <w:lvl w:ilvl="8" w:tplc="8331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2">
    <w:multiLevelType w:val="hybridMultilevel"/>
    <w:lvl w:ilvl="0" w:tplc="59143840">
      <w:start w:val="1"/>
      <w:numFmt w:val="decimal"/>
      <w:lvlText w:val="%1."/>
      <w:lvlJc w:val="left"/>
      <w:pPr>
        <w:ind w:left="720" w:hanging="360"/>
      </w:pPr>
    </w:lvl>
    <w:lvl w:ilvl="1" w:tplc="59143840" w:tentative="1">
      <w:start w:val="1"/>
      <w:numFmt w:val="lowerLetter"/>
      <w:lvlText w:val="%2."/>
      <w:lvlJc w:val="left"/>
      <w:pPr>
        <w:ind w:left="1440" w:hanging="360"/>
      </w:pPr>
    </w:lvl>
    <w:lvl w:ilvl="2" w:tplc="59143840" w:tentative="1">
      <w:start w:val="1"/>
      <w:numFmt w:val="lowerRoman"/>
      <w:lvlText w:val="%3."/>
      <w:lvlJc w:val="right"/>
      <w:pPr>
        <w:ind w:left="2160" w:hanging="180"/>
      </w:pPr>
    </w:lvl>
    <w:lvl w:ilvl="3" w:tplc="59143840" w:tentative="1">
      <w:start w:val="1"/>
      <w:numFmt w:val="decimal"/>
      <w:lvlText w:val="%4."/>
      <w:lvlJc w:val="left"/>
      <w:pPr>
        <w:ind w:left="2880" w:hanging="360"/>
      </w:pPr>
    </w:lvl>
    <w:lvl w:ilvl="4" w:tplc="59143840" w:tentative="1">
      <w:start w:val="1"/>
      <w:numFmt w:val="lowerLetter"/>
      <w:lvlText w:val="%5."/>
      <w:lvlJc w:val="left"/>
      <w:pPr>
        <w:ind w:left="3600" w:hanging="360"/>
      </w:pPr>
    </w:lvl>
    <w:lvl w:ilvl="5" w:tplc="59143840" w:tentative="1">
      <w:start w:val="1"/>
      <w:numFmt w:val="lowerRoman"/>
      <w:lvlText w:val="%6."/>
      <w:lvlJc w:val="right"/>
      <w:pPr>
        <w:ind w:left="4320" w:hanging="180"/>
      </w:pPr>
    </w:lvl>
    <w:lvl w:ilvl="6" w:tplc="59143840" w:tentative="1">
      <w:start w:val="1"/>
      <w:numFmt w:val="decimal"/>
      <w:lvlText w:val="%7."/>
      <w:lvlJc w:val="left"/>
      <w:pPr>
        <w:ind w:left="5040" w:hanging="360"/>
      </w:pPr>
    </w:lvl>
    <w:lvl w:ilvl="7" w:tplc="59143840" w:tentative="1">
      <w:start w:val="1"/>
      <w:numFmt w:val="lowerLetter"/>
      <w:lvlText w:val="%8."/>
      <w:lvlJc w:val="left"/>
      <w:pPr>
        <w:ind w:left="5760" w:hanging="360"/>
      </w:pPr>
    </w:lvl>
    <w:lvl w:ilvl="8" w:tplc="59143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1">
    <w:multiLevelType w:val="hybridMultilevel"/>
    <w:lvl w:ilvl="0" w:tplc="16793764">
      <w:start w:val="1"/>
      <w:numFmt w:val="decimal"/>
      <w:lvlText w:val="%1."/>
      <w:lvlJc w:val="left"/>
      <w:pPr>
        <w:ind w:left="720" w:hanging="360"/>
      </w:pPr>
    </w:lvl>
    <w:lvl w:ilvl="1" w:tplc="16793764" w:tentative="1">
      <w:start w:val="1"/>
      <w:numFmt w:val="lowerLetter"/>
      <w:lvlText w:val="%2."/>
      <w:lvlJc w:val="left"/>
      <w:pPr>
        <w:ind w:left="1440" w:hanging="360"/>
      </w:pPr>
    </w:lvl>
    <w:lvl w:ilvl="2" w:tplc="16793764" w:tentative="1">
      <w:start w:val="1"/>
      <w:numFmt w:val="lowerRoman"/>
      <w:lvlText w:val="%3."/>
      <w:lvlJc w:val="right"/>
      <w:pPr>
        <w:ind w:left="2160" w:hanging="180"/>
      </w:pPr>
    </w:lvl>
    <w:lvl w:ilvl="3" w:tplc="16793764" w:tentative="1">
      <w:start w:val="1"/>
      <w:numFmt w:val="decimal"/>
      <w:lvlText w:val="%4."/>
      <w:lvlJc w:val="left"/>
      <w:pPr>
        <w:ind w:left="2880" w:hanging="360"/>
      </w:pPr>
    </w:lvl>
    <w:lvl w:ilvl="4" w:tplc="16793764" w:tentative="1">
      <w:start w:val="1"/>
      <w:numFmt w:val="lowerLetter"/>
      <w:lvlText w:val="%5."/>
      <w:lvlJc w:val="left"/>
      <w:pPr>
        <w:ind w:left="3600" w:hanging="360"/>
      </w:pPr>
    </w:lvl>
    <w:lvl w:ilvl="5" w:tplc="16793764" w:tentative="1">
      <w:start w:val="1"/>
      <w:numFmt w:val="lowerRoman"/>
      <w:lvlText w:val="%6."/>
      <w:lvlJc w:val="right"/>
      <w:pPr>
        <w:ind w:left="4320" w:hanging="180"/>
      </w:pPr>
    </w:lvl>
    <w:lvl w:ilvl="6" w:tplc="16793764" w:tentative="1">
      <w:start w:val="1"/>
      <w:numFmt w:val="decimal"/>
      <w:lvlText w:val="%7."/>
      <w:lvlJc w:val="left"/>
      <w:pPr>
        <w:ind w:left="5040" w:hanging="360"/>
      </w:pPr>
    </w:lvl>
    <w:lvl w:ilvl="7" w:tplc="16793764" w:tentative="1">
      <w:start w:val="1"/>
      <w:numFmt w:val="lowerLetter"/>
      <w:lvlText w:val="%8."/>
      <w:lvlJc w:val="left"/>
      <w:pPr>
        <w:ind w:left="5760" w:hanging="360"/>
      </w:pPr>
    </w:lvl>
    <w:lvl w:ilvl="8" w:tplc="1679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0">
    <w:multiLevelType w:val="hybridMultilevel"/>
    <w:lvl w:ilvl="0" w:tplc="72361955">
      <w:start w:val="1"/>
      <w:numFmt w:val="decimal"/>
      <w:lvlText w:val="%1."/>
      <w:lvlJc w:val="left"/>
      <w:pPr>
        <w:ind w:left="720" w:hanging="360"/>
      </w:pPr>
    </w:lvl>
    <w:lvl w:ilvl="1" w:tplc="72361955" w:tentative="1">
      <w:start w:val="1"/>
      <w:numFmt w:val="lowerLetter"/>
      <w:lvlText w:val="%2."/>
      <w:lvlJc w:val="left"/>
      <w:pPr>
        <w:ind w:left="1440" w:hanging="360"/>
      </w:pPr>
    </w:lvl>
    <w:lvl w:ilvl="2" w:tplc="72361955" w:tentative="1">
      <w:start w:val="1"/>
      <w:numFmt w:val="lowerRoman"/>
      <w:lvlText w:val="%3."/>
      <w:lvlJc w:val="right"/>
      <w:pPr>
        <w:ind w:left="2160" w:hanging="180"/>
      </w:pPr>
    </w:lvl>
    <w:lvl w:ilvl="3" w:tplc="72361955" w:tentative="1">
      <w:start w:val="1"/>
      <w:numFmt w:val="decimal"/>
      <w:lvlText w:val="%4."/>
      <w:lvlJc w:val="left"/>
      <w:pPr>
        <w:ind w:left="2880" w:hanging="360"/>
      </w:pPr>
    </w:lvl>
    <w:lvl w:ilvl="4" w:tplc="72361955" w:tentative="1">
      <w:start w:val="1"/>
      <w:numFmt w:val="lowerLetter"/>
      <w:lvlText w:val="%5."/>
      <w:lvlJc w:val="left"/>
      <w:pPr>
        <w:ind w:left="3600" w:hanging="360"/>
      </w:pPr>
    </w:lvl>
    <w:lvl w:ilvl="5" w:tplc="72361955" w:tentative="1">
      <w:start w:val="1"/>
      <w:numFmt w:val="lowerRoman"/>
      <w:lvlText w:val="%6."/>
      <w:lvlJc w:val="right"/>
      <w:pPr>
        <w:ind w:left="4320" w:hanging="180"/>
      </w:pPr>
    </w:lvl>
    <w:lvl w:ilvl="6" w:tplc="72361955" w:tentative="1">
      <w:start w:val="1"/>
      <w:numFmt w:val="decimal"/>
      <w:lvlText w:val="%7."/>
      <w:lvlJc w:val="left"/>
      <w:pPr>
        <w:ind w:left="5040" w:hanging="360"/>
      </w:pPr>
    </w:lvl>
    <w:lvl w:ilvl="7" w:tplc="72361955" w:tentative="1">
      <w:start w:val="1"/>
      <w:numFmt w:val="lowerLetter"/>
      <w:lvlText w:val="%8."/>
      <w:lvlJc w:val="left"/>
      <w:pPr>
        <w:ind w:left="5760" w:hanging="360"/>
      </w:pPr>
    </w:lvl>
    <w:lvl w:ilvl="8" w:tplc="7236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9">
    <w:multiLevelType w:val="hybridMultilevel"/>
    <w:lvl w:ilvl="0" w:tplc="47025692">
      <w:start w:val="1"/>
      <w:numFmt w:val="decimal"/>
      <w:lvlText w:val="%1."/>
      <w:lvlJc w:val="left"/>
      <w:pPr>
        <w:ind w:left="720" w:hanging="360"/>
      </w:pPr>
    </w:lvl>
    <w:lvl w:ilvl="1" w:tplc="47025692" w:tentative="1">
      <w:start w:val="1"/>
      <w:numFmt w:val="lowerLetter"/>
      <w:lvlText w:val="%2."/>
      <w:lvlJc w:val="left"/>
      <w:pPr>
        <w:ind w:left="1440" w:hanging="360"/>
      </w:pPr>
    </w:lvl>
    <w:lvl w:ilvl="2" w:tplc="47025692" w:tentative="1">
      <w:start w:val="1"/>
      <w:numFmt w:val="lowerRoman"/>
      <w:lvlText w:val="%3."/>
      <w:lvlJc w:val="right"/>
      <w:pPr>
        <w:ind w:left="2160" w:hanging="180"/>
      </w:pPr>
    </w:lvl>
    <w:lvl w:ilvl="3" w:tplc="47025692" w:tentative="1">
      <w:start w:val="1"/>
      <w:numFmt w:val="decimal"/>
      <w:lvlText w:val="%4."/>
      <w:lvlJc w:val="left"/>
      <w:pPr>
        <w:ind w:left="2880" w:hanging="360"/>
      </w:pPr>
    </w:lvl>
    <w:lvl w:ilvl="4" w:tplc="47025692" w:tentative="1">
      <w:start w:val="1"/>
      <w:numFmt w:val="lowerLetter"/>
      <w:lvlText w:val="%5."/>
      <w:lvlJc w:val="left"/>
      <w:pPr>
        <w:ind w:left="3600" w:hanging="360"/>
      </w:pPr>
    </w:lvl>
    <w:lvl w:ilvl="5" w:tplc="47025692" w:tentative="1">
      <w:start w:val="1"/>
      <w:numFmt w:val="lowerRoman"/>
      <w:lvlText w:val="%6."/>
      <w:lvlJc w:val="right"/>
      <w:pPr>
        <w:ind w:left="4320" w:hanging="180"/>
      </w:pPr>
    </w:lvl>
    <w:lvl w:ilvl="6" w:tplc="47025692" w:tentative="1">
      <w:start w:val="1"/>
      <w:numFmt w:val="decimal"/>
      <w:lvlText w:val="%7."/>
      <w:lvlJc w:val="left"/>
      <w:pPr>
        <w:ind w:left="5040" w:hanging="360"/>
      </w:pPr>
    </w:lvl>
    <w:lvl w:ilvl="7" w:tplc="47025692" w:tentative="1">
      <w:start w:val="1"/>
      <w:numFmt w:val="lowerLetter"/>
      <w:lvlText w:val="%8."/>
      <w:lvlJc w:val="left"/>
      <w:pPr>
        <w:ind w:left="5760" w:hanging="360"/>
      </w:pPr>
    </w:lvl>
    <w:lvl w:ilvl="8" w:tplc="4702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8">
    <w:multiLevelType w:val="hybridMultilevel"/>
    <w:lvl w:ilvl="0" w:tplc="44405407">
      <w:start w:val="1"/>
      <w:numFmt w:val="decimal"/>
      <w:lvlText w:val="%1."/>
      <w:lvlJc w:val="left"/>
      <w:pPr>
        <w:ind w:left="720" w:hanging="360"/>
      </w:pPr>
    </w:lvl>
    <w:lvl w:ilvl="1" w:tplc="44405407" w:tentative="1">
      <w:start w:val="1"/>
      <w:numFmt w:val="lowerLetter"/>
      <w:lvlText w:val="%2."/>
      <w:lvlJc w:val="left"/>
      <w:pPr>
        <w:ind w:left="1440" w:hanging="360"/>
      </w:pPr>
    </w:lvl>
    <w:lvl w:ilvl="2" w:tplc="44405407" w:tentative="1">
      <w:start w:val="1"/>
      <w:numFmt w:val="lowerRoman"/>
      <w:lvlText w:val="%3."/>
      <w:lvlJc w:val="right"/>
      <w:pPr>
        <w:ind w:left="2160" w:hanging="180"/>
      </w:pPr>
    </w:lvl>
    <w:lvl w:ilvl="3" w:tplc="44405407" w:tentative="1">
      <w:start w:val="1"/>
      <w:numFmt w:val="decimal"/>
      <w:lvlText w:val="%4."/>
      <w:lvlJc w:val="left"/>
      <w:pPr>
        <w:ind w:left="2880" w:hanging="360"/>
      </w:pPr>
    </w:lvl>
    <w:lvl w:ilvl="4" w:tplc="44405407" w:tentative="1">
      <w:start w:val="1"/>
      <w:numFmt w:val="lowerLetter"/>
      <w:lvlText w:val="%5."/>
      <w:lvlJc w:val="left"/>
      <w:pPr>
        <w:ind w:left="3600" w:hanging="360"/>
      </w:pPr>
    </w:lvl>
    <w:lvl w:ilvl="5" w:tplc="44405407" w:tentative="1">
      <w:start w:val="1"/>
      <w:numFmt w:val="lowerRoman"/>
      <w:lvlText w:val="%6."/>
      <w:lvlJc w:val="right"/>
      <w:pPr>
        <w:ind w:left="4320" w:hanging="180"/>
      </w:pPr>
    </w:lvl>
    <w:lvl w:ilvl="6" w:tplc="44405407" w:tentative="1">
      <w:start w:val="1"/>
      <w:numFmt w:val="decimal"/>
      <w:lvlText w:val="%7."/>
      <w:lvlJc w:val="left"/>
      <w:pPr>
        <w:ind w:left="5040" w:hanging="360"/>
      </w:pPr>
    </w:lvl>
    <w:lvl w:ilvl="7" w:tplc="44405407" w:tentative="1">
      <w:start w:val="1"/>
      <w:numFmt w:val="lowerLetter"/>
      <w:lvlText w:val="%8."/>
      <w:lvlJc w:val="left"/>
      <w:pPr>
        <w:ind w:left="5760" w:hanging="360"/>
      </w:pPr>
    </w:lvl>
    <w:lvl w:ilvl="8" w:tplc="4440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7">
    <w:multiLevelType w:val="hybridMultilevel"/>
    <w:lvl w:ilvl="0" w:tplc="10315961">
      <w:start w:val="1"/>
      <w:numFmt w:val="decimal"/>
      <w:lvlText w:val="%1."/>
      <w:lvlJc w:val="left"/>
      <w:pPr>
        <w:ind w:left="720" w:hanging="360"/>
      </w:pPr>
    </w:lvl>
    <w:lvl w:ilvl="1" w:tplc="10315961" w:tentative="1">
      <w:start w:val="1"/>
      <w:numFmt w:val="lowerLetter"/>
      <w:lvlText w:val="%2."/>
      <w:lvlJc w:val="left"/>
      <w:pPr>
        <w:ind w:left="1440" w:hanging="360"/>
      </w:pPr>
    </w:lvl>
    <w:lvl w:ilvl="2" w:tplc="10315961" w:tentative="1">
      <w:start w:val="1"/>
      <w:numFmt w:val="lowerRoman"/>
      <w:lvlText w:val="%3."/>
      <w:lvlJc w:val="right"/>
      <w:pPr>
        <w:ind w:left="2160" w:hanging="180"/>
      </w:pPr>
    </w:lvl>
    <w:lvl w:ilvl="3" w:tplc="10315961" w:tentative="1">
      <w:start w:val="1"/>
      <w:numFmt w:val="decimal"/>
      <w:lvlText w:val="%4."/>
      <w:lvlJc w:val="left"/>
      <w:pPr>
        <w:ind w:left="2880" w:hanging="360"/>
      </w:pPr>
    </w:lvl>
    <w:lvl w:ilvl="4" w:tplc="10315961" w:tentative="1">
      <w:start w:val="1"/>
      <w:numFmt w:val="lowerLetter"/>
      <w:lvlText w:val="%5."/>
      <w:lvlJc w:val="left"/>
      <w:pPr>
        <w:ind w:left="3600" w:hanging="360"/>
      </w:pPr>
    </w:lvl>
    <w:lvl w:ilvl="5" w:tplc="10315961" w:tentative="1">
      <w:start w:val="1"/>
      <w:numFmt w:val="lowerRoman"/>
      <w:lvlText w:val="%6."/>
      <w:lvlJc w:val="right"/>
      <w:pPr>
        <w:ind w:left="4320" w:hanging="180"/>
      </w:pPr>
    </w:lvl>
    <w:lvl w:ilvl="6" w:tplc="10315961" w:tentative="1">
      <w:start w:val="1"/>
      <w:numFmt w:val="decimal"/>
      <w:lvlText w:val="%7."/>
      <w:lvlJc w:val="left"/>
      <w:pPr>
        <w:ind w:left="5040" w:hanging="360"/>
      </w:pPr>
    </w:lvl>
    <w:lvl w:ilvl="7" w:tplc="10315961" w:tentative="1">
      <w:start w:val="1"/>
      <w:numFmt w:val="lowerLetter"/>
      <w:lvlText w:val="%8."/>
      <w:lvlJc w:val="left"/>
      <w:pPr>
        <w:ind w:left="5760" w:hanging="360"/>
      </w:pPr>
    </w:lvl>
    <w:lvl w:ilvl="8" w:tplc="10315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6">
    <w:multiLevelType w:val="hybridMultilevel"/>
    <w:lvl w:ilvl="0" w:tplc="79225769">
      <w:start w:val="1"/>
      <w:numFmt w:val="decimal"/>
      <w:lvlText w:val="%1."/>
      <w:lvlJc w:val="left"/>
      <w:pPr>
        <w:ind w:left="720" w:hanging="360"/>
      </w:pPr>
    </w:lvl>
    <w:lvl w:ilvl="1" w:tplc="79225769" w:tentative="1">
      <w:start w:val="1"/>
      <w:numFmt w:val="lowerLetter"/>
      <w:lvlText w:val="%2."/>
      <w:lvlJc w:val="left"/>
      <w:pPr>
        <w:ind w:left="1440" w:hanging="360"/>
      </w:pPr>
    </w:lvl>
    <w:lvl w:ilvl="2" w:tplc="79225769" w:tentative="1">
      <w:start w:val="1"/>
      <w:numFmt w:val="lowerRoman"/>
      <w:lvlText w:val="%3."/>
      <w:lvlJc w:val="right"/>
      <w:pPr>
        <w:ind w:left="2160" w:hanging="180"/>
      </w:pPr>
    </w:lvl>
    <w:lvl w:ilvl="3" w:tplc="79225769" w:tentative="1">
      <w:start w:val="1"/>
      <w:numFmt w:val="decimal"/>
      <w:lvlText w:val="%4."/>
      <w:lvlJc w:val="left"/>
      <w:pPr>
        <w:ind w:left="2880" w:hanging="360"/>
      </w:pPr>
    </w:lvl>
    <w:lvl w:ilvl="4" w:tplc="79225769" w:tentative="1">
      <w:start w:val="1"/>
      <w:numFmt w:val="lowerLetter"/>
      <w:lvlText w:val="%5."/>
      <w:lvlJc w:val="left"/>
      <w:pPr>
        <w:ind w:left="3600" w:hanging="360"/>
      </w:pPr>
    </w:lvl>
    <w:lvl w:ilvl="5" w:tplc="79225769" w:tentative="1">
      <w:start w:val="1"/>
      <w:numFmt w:val="lowerRoman"/>
      <w:lvlText w:val="%6."/>
      <w:lvlJc w:val="right"/>
      <w:pPr>
        <w:ind w:left="4320" w:hanging="180"/>
      </w:pPr>
    </w:lvl>
    <w:lvl w:ilvl="6" w:tplc="79225769" w:tentative="1">
      <w:start w:val="1"/>
      <w:numFmt w:val="decimal"/>
      <w:lvlText w:val="%7."/>
      <w:lvlJc w:val="left"/>
      <w:pPr>
        <w:ind w:left="5040" w:hanging="360"/>
      </w:pPr>
    </w:lvl>
    <w:lvl w:ilvl="7" w:tplc="79225769" w:tentative="1">
      <w:start w:val="1"/>
      <w:numFmt w:val="lowerLetter"/>
      <w:lvlText w:val="%8."/>
      <w:lvlJc w:val="left"/>
      <w:pPr>
        <w:ind w:left="5760" w:hanging="360"/>
      </w:pPr>
    </w:lvl>
    <w:lvl w:ilvl="8" w:tplc="79225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5">
    <w:multiLevelType w:val="hybridMultilevel"/>
    <w:lvl w:ilvl="0" w:tplc="63756431">
      <w:start w:val="1"/>
      <w:numFmt w:val="decimal"/>
      <w:lvlText w:val="%1."/>
      <w:lvlJc w:val="left"/>
      <w:pPr>
        <w:ind w:left="720" w:hanging="360"/>
      </w:pPr>
    </w:lvl>
    <w:lvl w:ilvl="1" w:tplc="63756431" w:tentative="1">
      <w:start w:val="1"/>
      <w:numFmt w:val="lowerLetter"/>
      <w:lvlText w:val="%2."/>
      <w:lvlJc w:val="left"/>
      <w:pPr>
        <w:ind w:left="1440" w:hanging="360"/>
      </w:pPr>
    </w:lvl>
    <w:lvl w:ilvl="2" w:tplc="63756431" w:tentative="1">
      <w:start w:val="1"/>
      <w:numFmt w:val="lowerRoman"/>
      <w:lvlText w:val="%3."/>
      <w:lvlJc w:val="right"/>
      <w:pPr>
        <w:ind w:left="2160" w:hanging="180"/>
      </w:pPr>
    </w:lvl>
    <w:lvl w:ilvl="3" w:tplc="63756431" w:tentative="1">
      <w:start w:val="1"/>
      <w:numFmt w:val="decimal"/>
      <w:lvlText w:val="%4."/>
      <w:lvlJc w:val="left"/>
      <w:pPr>
        <w:ind w:left="2880" w:hanging="360"/>
      </w:pPr>
    </w:lvl>
    <w:lvl w:ilvl="4" w:tplc="63756431" w:tentative="1">
      <w:start w:val="1"/>
      <w:numFmt w:val="lowerLetter"/>
      <w:lvlText w:val="%5."/>
      <w:lvlJc w:val="left"/>
      <w:pPr>
        <w:ind w:left="3600" w:hanging="360"/>
      </w:pPr>
    </w:lvl>
    <w:lvl w:ilvl="5" w:tplc="63756431" w:tentative="1">
      <w:start w:val="1"/>
      <w:numFmt w:val="lowerRoman"/>
      <w:lvlText w:val="%6."/>
      <w:lvlJc w:val="right"/>
      <w:pPr>
        <w:ind w:left="4320" w:hanging="180"/>
      </w:pPr>
    </w:lvl>
    <w:lvl w:ilvl="6" w:tplc="63756431" w:tentative="1">
      <w:start w:val="1"/>
      <w:numFmt w:val="decimal"/>
      <w:lvlText w:val="%7."/>
      <w:lvlJc w:val="left"/>
      <w:pPr>
        <w:ind w:left="5040" w:hanging="360"/>
      </w:pPr>
    </w:lvl>
    <w:lvl w:ilvl="7" w:tplc="63756431" w:tentative="1">
      <w:start w:val="1"/>
      <w:numFmt w:val="lowerLetter"/>
      <w:lvlText w:val="%8."/>
      <w:lvlJc w:val="left"/>
      <w:pPr>
        <w:ind w:left="5760" w:hanging="360"/>
      </w:pPr>
    </w:lvl>
    <w:lvl w:ilvl="8" w:tplc="6375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4">
    <w:multiLevelType w:val="hybridMultilevel"/>
    <w:lvl w:ilvl="0" w:tplc="61512061">
      <w:start w:val="1"/>
      <w:numFmt w:val="decimal"/>
      <w:lvlText w:val="%1."/>
      <w:lvlJc w:val="left"/>
      <w:pPr>
        <w:ind w:left="720" w:hanging="360"/>
      </w:pPr>
    </w:lvl>
    <w:lvl w:ilvl="1" w:tplc="61512061" w:tentative="1">
      <w:start w:val="1"/>
      <w:numFmt w:val="lowerLetter"/>
      <w:lvlText w:val="%2."/>
      <w:lvlJc w:val="left"/>
      <w:pPr>
        <w:ind w:left="1440" w:hanging="360"/>
      </w:pPr>
    </w:lvl>
    <w:lvl w:ilvl="2" w:tplc="61512061" w:tentative="1">
      <w:start w:val="1"/>
      <w:numFmt w:val="lowerRoman"/>
      <w:lvlText w:val="%3."/>
      <w:lvlJc w:val="right"/>
      <w:pPr>
        <w:ind w:left="2160" w:hanging="180"/>
      </w:pPr>
    </w:lvl>
    <w:lvl w:ilvl="3" w:tplc="61512061" w:tentative="1">
      <w:start w:val="1"/>
      <w:numFmt w:val="decimal"/>
      <w:lvlText w:val="%4."/>
      <w:lvlJc w:val="left"/>
      <w:pPr>
        <w:ind w:left="2880" w:hanging="360"/>
      </w:pPr>
    </w:lvl>
    <w:lvl w:ilvl="4" w:tplc="61512061" w:tentative="1">
      <w:start w:val="1"/>
      <w:numFmt w:val="lowerLetter"/>
      <w:lvlText w:val="%5."/>
      <w:lvlJc w:val="left"/>
      <w:pPr>
        <w:ind w:left="3600" w:hanging="360"/>
      </w:pPr>
    </w:lvl>
    <w:lvl w:ilvl="5" w:tplc="61512061" w:tentative="1">
      <w:start w:val="1"/>
      <w:numFmt w:val="lowerRoman"/>
      <w:lvlText w:val="%6."/>
      <w:lvlJc w:val="right"/>
      <w:pPr>
        <w:ind w:left="4320" w:hanging="180"/>
      </w:pPr>
    </w:lvl>
    <w:lvl w:ilvl="6" w:tplc="61512061" w:tentative="1">
      <w:start w:val="1"/>
      <w:numFmt w:val="decimal"/>
      <w:lvlText w:val="%7."/>
      <w:lvlJc w:val="left"/>
      <w:pPr>
        <w:ind w:left="5040" w:hanging="360"/>
      </w:pPr>
    </w:lvl>
    <w:lvl w:ilvl="7" w:tplc="61512061" w:tentative="1">
      <w:start w:val="1"/>
      <w:numFmt w:val="lowerLetter"/>
      <w:lvlText w:val="%8."/>
      <w:lvlJc w:val="left"/>
      <w:pPr>
        <w:ind w:left="5760" w:hanging="360"/>
      </w:pPr>
    </w:lvl>
    <w:lvl w:ilvl="8" w:tplc="6151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3">
    <w:multiLevelType w:val="hybridMultilevel"/>
    <w:lvl w:ilvl="0" w:tplc="13589826">
      <w:start w:val="1"/>
      <w:numFmt w:val="decimal"/>
      <w:lvlText w:val="%1."/>
      <w:lvlJc w:val="left"/>
      <w:pPr>
        <w:ind w:left="720" w:hanging="360"/>
      </w:pPr>
    </w:lvl>
    <w:lvl w:ilvl="1" w:tplc="13589826" w:tentative="1">
      <w:start w:val="1"/>
      <w:numFmt w:val="lowerLetter"/>
      <w:lvlText w:val="%2."/>
      <w:lvlJc w:val="left"/>
      <w:pPr>
        <w:ind w:left="1440" w:hanging="360"/>
      </w:pPr>
    </w:lvl>
    <w:lvl w:ilvl="2" w:tplc="13589826" w:tentative="1">
      <w:start w:val="1"/>
      <w:numFmt w:val="lowerRoman"/>
      <w:lvlText w:val="%3."/>
      <w:lvlJc w:val="right"/>
      <w:pPr>
        <w:ind w:left="2160" w:hanging="180"/>
      </w:pPr>
    </w:lvl>
    <w:lvl w:ilvl="3" w:tplc="13589826" w:tentative="1">
      <w:start w:val="1"/>
      <w:numFmt w:val="decimal"/>
      <w:lvlText w:val="%4."/>
      <w:lvlJc w:val="left"/>
      <w:pPr>
        <w:ind w:left="2880" w:hanging="360"/>
      </w:pPr>
    </w:lvl>
    <w:lvl w:ilvl="4" w:tplc="13589826" w:tentative="1">
      <w:start w:val="1"/>
      <w:numFmt w:val="lowerLetter"/>
      <w:lvlText w:val="%5."/>
      <w:lvlJc w:val="left"/>
      <w:pPr>
        <w:ind w:left="3600" w:hanging="360"/>
      </w:pPr>
    </w:lvl>
    <w:lvl w:ilvl="5" w:tplc="13589826" w:tentative="1">
      <w:start w:val="1"/>
      <w:numFmt w:val="lowerRoman"/>
      <w:lvlText w:val="%6."/>
      <w:lvlJc w:val="right"/>
      <w:pPr>
        <w:ind w:left="4320" w:hanging="180"/>
      </w:pPr>
    </w:lvl>
    <w:lvl w:ilvl="6" w:tplc="13589826" w:tentative="1">
      <w:start w:val="1"/>
      <w:numFmt w:val="decimal"/>
      <w:lvlText w:val="%7."/>
      <w:lvlJc w:val="left"/>
      <w:pPr>
        <w:ind w:left="5040" w:hanging="360"/>
      </w:pPr>
    </w:lvl>
    <w:lvl w:ilvl="7" w:tplc="13589826" w:tentative="1">
      <w:start w:val="1"/>
      <w:numFmt w:val="lowerLetter"/>
      <w:lvlText w:val="%8."/>
      <w:lvlJc w:val="left"/>
      <w:pPr>
        <w:ind w:left="5760" w:hanging="360"/>
      </w:pPr>
    </w:lvl>
    <w:lvl w:ilvl="8" w:tplc="13589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2">
    <w:multiLevelType w:val="hybridMultilevel"/>
    <w:lvl w:ilvl="0" w:tplc="98738860">
      <w:start w:val="1"/>
      <w:numFmt w:val="decimal"/>
      <w:lvlText w:val="%1."/>
      <w:lvlJc w:val="left"/>
      <w:pPr>
        <w:ind w:left="720" w:hanging="360"/>
      </w:pPr>
    </w:lvl>
    <w:lvl w:ilvl="1" w:tplc="98738860" w:tentative="1">
      <w:start w:val="1"/>
      <w:numFmt w:val="lowerLetter"/>
      <w:lvlText w:val="%2."/>
      <w:lvlJc w:val="left"/>
      <w:pPr>
        <w:ind w:left="1440" w:hanging="360"/>
      </w:pPr>
    </w:lvl>
    <w:lvl w:ilvl="2" w:tplc="98738860" w:tentative="1">
      <w:start w:val="1"/>
      <w:numFmt w:val="lowerRoman"/>
      <w:lvlText w:val="%3."/>
      <w:lvlJc w:val="right"/>
      <w:pPr>
        <w:ind w:left="2160" w:hanging="180"/>
      </w:pPr>
    </w:lvl>
    <w:lvl w:ilvl="3" w:tplc="98738860" w:tentative="1">
      <w:start w:val="1"/>
      <w:numFmt w:val="decimal"/>
      <w:lvlText w:val="%4."/>
      <w:lvlJc w:val="left"/>
      <w:pPr>
        <w:ind w:left="2880" w:hanging="360"/>
      </w:pPr>
    </w:lvl>
    <w:lvl w:ilvl="4" w:tplc="98738860" w:tentative="1">
      <w:start w:val="1"/>
      <w:numFmt w:val="lowerLetter"/>
      <w:lvlText w:val="%5."/>
      <w:lvlJc w:val="left"/>
      <w:pPr>
        <w:ind w:left="3600" w:hanging="360"/>
      </w:pPr>
    </w:lvl>
    <w:lvl w:ilvl="5" w:tplc="98738860" w:tentative="1">
      <w:start w:val="1"/>
      <w:numFmt w:val="lowerRoman"/>
      <w:lvlText w:val="%6."/>
      <w:lvlJc w:val="right"/>
      <w:pPr>
        <w:ind w:left="4320" w:hanging="180"/>
      </w:pPr>
    </w:lvl>
    <w:lvl w:ilvl="6" w:tplc="98738860" w:tentative="1">
      <w:start w:val="1"/>
      <w:numFmt w:val="decimal"/>
      <w:lvlText w:val="%7."/>
      <w:lvlJc w:val="left"/>
      <w:pPr>
        <w:ind w:left="5040" w:hanging="360"/>
      </w:pPr>
    </w:lvl>
    <w:lvl w:ilvl="7" w:tplc="98738860" w:tentative="1">
      <w:start w:val="1"/>
      <w:numFmt w:val="lowerLetter"/>
      <w:lvlText w:val="%8."/>
      <w:lvlJc w:val="left"/>
      <w:pPr>
        <w:ind w:left="5760" w:hanging="360"/>
      </w:pPr>
    </w:lvl>
    <w:lvl w:ilvl="8" w:tplc="9873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1">
    <w:multiLevelType w:val="hybridMultilevel"/>
    <w:lvl w:ilvl="0" w:tplc="83318837">
      <w:start w:val="1"/>
      <w:numFmt w:val="decimal"/>
      <w:lvlText w:val="%1."/>
      <w:lvlJc w:val="left"/>
      <w:pPr>
        <w:ind w:left="720" w:hanging="360"/>
      </w:pPr>
    </w:lvl>
    <w:lvl w:ilvl="1" w:tplc="83318837" w:tentative="1">
      <w:start w:val="1"/>
      <w:numFmt w:val="lowerLetter"/>
      <w:lvlText w:val="%2."/>
      <w:lvlJc w:val="left"/>
      <w:pPr>
        <w:ind w:left="1440" w:hanging="360"/>
      </w:pPr>
    </w:lvl>
    <w:lvl w:ilvl="2" w:tplc="83318837" w:tentative="1">
      <w:start w:val="1"/>
      <w:numFmt w:val="lowerRoman"/>
      <w:lvlText w:val="%3."/>
      <w:lvlJc w:val="right"/>
      <w:pPr>
        <w:ind w:left="2160" w:hanging="180"/>
      </w:pPr>
    </w:lvl>
    <w:lvl w:ilvl="3" w:tplc="83318837" w:tentative="1">
      <w:start w:val="1"/>
      <w:numFmt w:val="decimal"/>
      <w:lvlText w:val="%4."/>
      <w:lvlJc w:val="left"/>
      <w:pPr>
        <w:ind w:left="2880" w:hanging="360"/>
      </w:pPr>
    </w:lvl>
    <w:lvl w:ilvl="4" w:tplc="83318837" w:tentative="1">
      <w:start w:val="1"/>
      <w:numFmt w:val="lowerLetter"/>
      <w:lvlText w:val="%5."/>
      <w:lvlJc w:val="left"/>
      <w:pPr>
        <w:ind w:left="3600" w:hanging="360"/>
      </w:pPr>
    </w:lvl>
    <w:lvl w:ilvl="5" w:tplc="83318837" w:tentative="1">
      <w:start w:val="1"/>
      <w:numFmt w:val="lowerRoman"/>
      <w:lvlText w:val="%6."/>
      <w:lvlJc w:val="right"/>
      <w:pPr>
        <w:ind w:left="4320" w:hanging="180"/>
      </w:pPr>
    </w:lvl>
    <w:lvl w:ilvl="6" w:tplc="83318837" w:tentative="1">
      <w:start w:val="1"/>
      <w:numFmt w:val="decimal"/>
      <w:lvlText w:val="%7."/>
      <w:lvlJc w:val="left"/>
      <w:pPr>
        <w:ind w:left="5040" w:hanging="360"/>
      </w:pPr>
    </w:lvl>
    <w:lvl w:ilvl="7" w:tplc="83318837" w:tentative="1">
      <w:start w:val="1"/>
      <w:numFmt w:val="lowerLetter"/>
      <w:lvlText w:val="%8."/>
      <w:lvlJc w:val="left"/>
      <w:pPr>
        <w:ind w:left="5760" w:hanging="360"/>
      </w:pPr>
    </w:lvl>
    <w:lvl w:ilvl="8" w:tplc="83318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0">
    <w:multiLevelType w:val="hybridMultilevel"/>
    <w:lvl w:ilvl="0" w:tplc="11614527">
      <w:start w:val="1"/>
      <w:numFmt w:val="decimal"/>
      <w:lvlText w:val="%1."/>
      <w:lvlJc w:val="left"/>
      <w:pPr>
        <w:ind w:left="720" w:hanging="360"/>
      </w:pPr>
    </w:lvl>
    <w:lvl w:ilvl="1" w:tplc="11614527" w:tentative="1">
      <w:start w:val="1"/>
      <w:numFmt w:val="lowerLetter"/>
      <w:lvlText w:val="%2."/>
      <w:lvlJc w:val="left"/>
      <w:pPr>
        <w:ind w:left="1440" w:hanging="360"/>
      </w:pPr>
    </w:lvl>
    <w:lvl w:ilvl="2" w:tplc="11614527" w:tentative="1">
      <w:start w:val="1"/>
      <w:numFmt w:val="lowerRoman"/>
      <w:lvlText w:val="%3."/>
      <w:lvlJc w:val="right"/>
      <w:pPr>
        <w:ind w:left="2160" w:hanging="180"/>
      </w:pPr>
    </w:lvl>
    <w:lvl w:ilvl="3" w:tplc="11614527" w:tentative="1">
      <w:start w:val="1"/>
      <w:numFmt w:val="decimal"/>
      <w:lvlText w:val="%4."/>
      <w:lvlJc w:val="left"/>
      <w:pPr>
        <w:ind w:left="2880" w:hanging="360"/>
      </w:pPr>
    </w:lvl>
    <w:lvl w:ilvl="4" w:tplc="11614527" w:tentative="1">
      <w:start w:val="1"/>
      <w:numFmt w:val="lowerLetter"/>
      <w:lvlText w:val="%5."/>
      <w:lvlJc w:val="left"/>
      <w:pPr>
        <w:ind w:left="3600" w:hanging="360"/>
      </w:pPr>
    </w:lvl>
    <w:lvl w:ilvl="5" w:tplc="11614527" w:tentative="1">
      <w:start w:val="1"/>
      <w:numFmt w:val="lowerRoman"/>
      <w:lvlText w:val="%6."/>
      <w:lvlJc w:val="right"/>
      <w:pPr>
        <w:ind w:left="4320" w:hanging="180"/>
      </w:pPr>
    </w:lvl>
    <w:lvl w:ilvl="6" w:tplc="11614527" w:tentative="1">
      <w:start w:val="1"/>
      <w:numFmt w:val="decimal"/>
      <w:lvlText w:val="%7."/>
      <w:lvlJc w:val="left"/>
      <w:pPr>
        <w:ind w:left="5040" w:hanging="360"/>
      </w:pPr>
    </w:lvl>
    <w:lvl w:ilvl="7" w:tplc="11614527" w:tentative="1">
      <w:start w:val="1"/>
      <w:numFmt w:val="lowerLetter"/>
      <w:lvlText w:val="%8."/>
      <w:lvlJc w:val="left"/>
      <w:pPr>
        <w:ind w:left="5760" w:hanging="360"/>
      </w:pPr>
    </w:lvl>
    <w:lvl w:ilvl="8" w:tplc="11614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9">
    <w:multiLevelType w:val="hybridMultilevel"/>
    <w:lvl w:ilvl="0" w:tplc="45243434">
      <w:start w:val="1"/>
      <w:numFmt w:val="decimal"/>
      <w:lvlText w:val="%1."/>
      <w:lvlJc w:val="left"/>
      <w:pPr>
        <w:ind w:left="720" w:hanging="360"/>
      </w:pPr>
    </w:lvl>
    <w:lvl w:ilvl="1" w:tplc="45243434" w:tentative="1">
      <w:start w:val="1"/>
      <w:numFmt w:val="lowerLetter"/>
      <w:lvlText w:val="%2."/>
      <w:lvlJc w:val="left"/>
      <w:pPr>
        <w:ind w:left="1440" w:hanging="360"/>
      </w:pPr>
    </w:lvl>
    <w:lvl w:ilvl="2" w:tplc="45243434" w:tentative="1">
      <w:start w:val="1"/>
      <w:numFmt w:val="lowerRoman"/>
      <w:lvlText w:val="%3."/>
      <w:lvlJc w:val="right"/>
      <w:pPr>
        <w:ind w:left="2160" w:hanging="180"/>
      </w:pPr>
    </w:lvl>
    <w:lvl w:ilvl="3" w:tplc="45243434" w:tentative="1">
      <w:start w:val="1"/>
      <w:numFmt w:val="decimal"/>
      <w:lvlText w:val="%4."/>
      <w:lvlJc w:val="left"/>
      <w:pPr>
        <w:ind w:left="2880" w:hanging="360"/>
      </w:pPr>
    </w:lvl>
    <w:lvl w:ilvl="4" w:tplc="45243434" w:tentative="1">
      <w:start w:val="1"/>
      <w:numFmt w:val="lowerLetter"/>
      <w:lvlText w:val="%5."/>
      <w:lvlJc w:val="left"/>
      <w:pPr>
        <w:ind w:left="3600" w:hanging="360"/>
      </w:pPr>
    </w:lvl>
    <w:lvl w:ilvl="5" w:tplc="45243434" w:tentative="1">
      <w:start w:val="1"/>
      <w:numFmt w:val="lowerRoman"/>
      <w:lvlText w:val="%6."/>
      <w:lvlJc w:val="right"/>
      <w:pPr>
        <w:ind w:left="4320" w:hanging="180"/>
      </w:pPr>
    </w:lvl>
    <w:lvl w:ilvl="6" w:tplc="45243434" w:tentative="1">
      <w:start w:val="1"/>
      <w:numFmt w:val="decimal"/>
      <w:lvlText w:val="%7."/>
      <w:lvlJc w:val="left"/>
      <w:pPr>
        <w:ind w:left="5040" w:hanging="360"/>
      </w:pPr>
    </w:lvl>
    <w:lvl w:ilvl="7" w:tplc="45243434" w:tentative="1">
      <w:start w:val="1"/>
      <w:numFmt w:val="lowerLetter"/>
      <w:lvlText w:val="%8."/>
      <w:lvlJc w:val="left"/>
      <w:pPr>
        <w:ind w:left="5760" w:hanging="360"/>
      </w:pPr>
    </w:lvl>
    <w:lvl w:ilvl="8" w:tplc="4524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8">
    <w:multiLevelType w:val="hybridMultilevel"/>
    <w:lvl w:ilvl="0" w:tplc="78358799">
      <w:start w:val="1"/>
      <w:numFmt w:val="decimal"/>
      <w:lvlText w:val="%1."/>
      <w:lvlJc w:val="left"/>
      <w:pPr>
        <w:ind w:left="720" w:hanging="360"/>
      </w:pPr>
    </w:lvl>
    <w:lvl w:ilvl="1" w:tplc="78358799" w:tentative="1">
      <w:start w:val="1"/>
      <w:numFmt w:val="lowerLetter"/>
      <w:lvlText w:val="%2."/>
      <w:lvlJc w:val="left"/>
      <w:pPr>
        <w:ind w:left="1440" w:hanging="360"/>
      </w:pPr>
    </w:lvl>
    <w:lvl w:ilvl="2" w:tplc="78358799" w:tentative="1">
      <w:start w:val="1"/>
      <w:numFmt w:val="lowerRoman"/>
      <w:lvlText w:val="%3."/>
      <w:lvlJc w:val="right"/>
      <w:pPr>
        <w:ind w:left="2160" w:hanging="180"/>
      </w:pPr>
    </w:lvl>
    <w:lvl w:ilvl="3" w:tplc="78358799" w:tentative="1">
      <w:start w:val="1"/>
      <w:numFmt w:val="decimal"/>
      <w:lvlText w:val="%4."/>
      <w:lvlJc w:val="left"/>
      <w:pPr>
        <w:ind w:left="2880" w:hanging="360"/>
      </w:pPr>
    </w:lvl>
    <w:lvl w:ilvl="4" w:tplc="78358799" w:tentative="1">
      <w:start w:val="1"/>
      <w:numFmt w:val="lowerLetter"/>
      <w:lvlText w:val="%5."/>
      <w:lvlJc w:val="left"/>
      <w:pPr>
        <w:ind w:left="3600" w:hanging="360"/>
      </w:pPr>
    </w:lvl>
    <w:lvl w:ilvl="5" w:tplc="78358799" w:tentative="1">
      <w:start w:val="1"/>
      <w:numFmt w:val="lowerRoman"/>
      <w:lvlText w:val="%6."/>
      <w:lvlJc w:val="right"/>
      <w:pPr>
        <w:ind w:left="4320" w:hanging="180"/>
      </w:pPr>
    </w:lvl>
    <w:lvl w:ilvl="6" w:tplc="78358799" w:tentative="1">
      <w:start w:val="1"/>
      <w:numFmt w:val="decimal"/>
      <w:lvlText w:val="%7."/>
      <w:lvlJc w:val="left"/>
      <w:pPr>
        <w:ind w:left="5040" w:hanging="360"/>
      </w:pPr>
    </w:lvl>
    <w:lvl w:ilvl="7" w:tplc="78358799" w:tentative="1">
      <w:start w:val="1"/>
      <w:numFmt w:val="lowerLetter"/>
      <w:lvlText w:val="%8."/>
      <w:lvlJc w:val="left"/>
      <w:pPr>
        <w:ind w:left="5760" w:hanging="360"/>
      </w:pPr>
    </w:lvl>
    <w:lvl w:ilvl="8" w:tplc="7835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7">
    <w:multiLevelType w:val="hybridMultilevel"/>
    <w:lvl w:ilvl="0" w:tplc="96900797">
      <w:start w:val="1"/>
      <w:numFmt w:val="decimal"/>
      <w:lvlText w:val="%1."/>
      <w:lvlJc w:val="left"/>
      <w:pPr>
        <w:ind w:left="720" w:hanging="360"/>
      </w:pPr>
    </w:lvl>
    <w:lvl w:ilvl="1" w:tplc="96900797" w:tentative="1">
      <w:start w:val="1"/>
      <w:numFmt w:val="lowerLetter"/>
      <w:lvlText w:val="%2."/>
      <w:lvlJc w:val="left"/>
      <w:pPr>
        <w:ind w:left="1440" w:hanging="360"/>
      </w:pPr>
    </w:lvl>
    <w:lvl w:ilvl="2" w:tplc="96900797" w:tentative="1">
      <w:start w:val="1"/>
      <w:numFmt w:val="lowerRoman"/>
      <w:lvlText w:val="%3."/>
      <w:lvlJc w:val="right"/>
      <w:pPr>
        <w:ind w:left="2160" w:hanging="180"/>
      </w:pPr>
    </w:lvl>
    <w:lvl w:ilvl="3" w:tplc="96900797" w:tentative="1">
      <w:start w:val="1"/>
      <w:numFmt w:val="decimal"/>
      <w:lvlText w:val="%4."/>
      <w:lvlJc w:val="left"/>
      <w:pPr>
        <w:ind w:left="2880" w:hanging="360"/>
      </w:pPr>
    </w:lvl>
    <w:lvl w:ilvl="4" w:tplc="96900797" w:tentative="1">
      <w:start w:val="1"/>
      <w:numFmt w:val="lowerLetter"/>
      <w:lvlText w:val="%5."/>
      <w:lvlJc w:val="left"/>
      <w:pPr>
        <w:ind w:left="3600" w:hanging="360"/>
      </w:pPr>
    </w:lvl>
    <w:lvl w:ilvl="5" w:tplc="96900797" w:tentative="1">
      <w:start w:val="1"/>
      <w:numFmt w:val="lowerRoman"/>
      <w:lvlText w:val="%6."/>
      <w:lvlJc w:val="right"/>
      <w:pPr>
        <w:ind w:left="4320" w:hanging="180"/>
      </w:pPr>
    </w:lvl>
    <w:lvl w:ilvl="6" w:tplc="96900797" w:tentative="1">
      <w:start w:val="1"/>
      <w:numFmt w:val="decimal"/>
      <w:lvlText w:val="%7."/>
      <w:lvlJc w:val="left"/>
      <w:pPr>
        <w:ind w:left="5040" w:hanging="360"/>
      </w:pPr>
    </w:lvl>
    <w:lvl w:ilvl="7" w:tplc="96900797" w:tentative="1">
      <w:start w:val="1"/>
      <w:numFmt w:val="lowerLetter"/>
      <w:lvlText w:val="%8."/>
      <w:lvlJc w:val="left"/>
      <w:pPr>
        <w:ind w:left="5760" w:hanging="360"/>
      </w:pPr>
    </w:lvl>
    <w:lvl w:ilvl="8" w:tplc="9690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6">
    <w:multiLevelType w:val="hybridMultilevel"/>
    <w:lvl w:ilvl="0" w:tplc="62747014">
      <w:start w:val="1"/>
      <w:numFmt w:val="decimal"/>
      <w:lvlText w:val="%1."/>
      <w:lvlJc w:val="left"/>
      <w:pPr>
        <w:ind w:left="720" w:hanging="360"/>
      </w:pPr>
    </w:lvl>
    <w:lvl w:ilvl="1" w:tplc="62747014" w:tentative="1">
      <w:start w:val="1"/>
      <w:numFmt w:val="lowerLetter"/>
      <w:lvlText w:val="%2."/>
      <w:lvlJc w:val="left"/>
      <w:pPr>
        <w:ind w:left="1440" w:hanging="360"/>
      </w:pPr>
    </w:lvl>
    <w:lvl w:ilvl="2" w:tplc="62747014" w:tentative="1">
      <w:start w:val="1"/>
      <w:numFmt w:val="lowerRoman"/>
      <w:lvlText w:val="%3."/>
      <w:lvlJc w:val="right"/>
      <w:pPr>
        <w:ind w:left="2160" w:hanging="180"/>
      </w:pPr>
    </w:lvl>
    <w:lvl w:ilvl="3" w:tplc="62747014" w:tentative="1">
      <w:start w:val="1"/>
      <w:numFmt w:val="decimal"/>
      <w:lvlText w:val="%4."/>
      <w:lvlJc w:val="left"/>
      <w:pPr>
        <w:ind w:left="2880" w:hanging="360"/>
      </w:pPr>
    </w:lvl>
    <w:lvl w:ilvl="4" w:tplc="62747014" w:tentative="1">
      <w:start w:val="1"/>
      <w:numFmt w:val="lowerLetter"/>
      <w:lvlText w:val="%5."/>
      <w:lvlJc w:val="left"/>
      <w:pPr>
        <w:ind w:left="3600" w:hanging="360"/>
      </w:pPr>
    </w:lvl>
    <w:lvl w:ilvl="5" w:tplc="62747014" w:tentative="1">
      <w:start w:val="1"/>
      <w:numFmt w:val="lowerRoman"/>
      <w:lvlText w:val="%6."/>
      <w:lvlJc w:val="right"/>
      <w:pPr>
        <w:ind w:left="4320" w:hanging="180"/>
      </w:pPr>
    </w:lvl>
    <w:lvl w:ilvl="6" w:tplc="62747014" w:tentative="1">
      <w:start w:val="1"/>
      <w:numFmt w:val="decimal"/>
      <w:lvlText w:val="%7."/>
      <w:lvlJc w:val="left"/>
      <w:pPr>
        <w:ind w:left="5040" w:hanging="360"/>
      </w:pPr>
    </w:lvl>
    <w:lvl w:ilvl="7" w:tplc="62747014" w:tentative="1">
      <w:start w:val="1"/>
      <w:numFmt w:val="lowerLetter"/>
      <w:lvlText w:val="%8."/>
      <w:lvlJc w:val="left"/>
      <w:pPr>
        <w:ind w:left="5760" w:hanging="360"/>
      </w:pPr>
    </w:lvl>
    <w:lvl w:ilvl="8" w:tplc="6274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5">
    <w:multiLevelType w:val="hybridMultilevel"/>
    <w:lvl w:ilvl="0" w:tplc="78111773">
      <w:start w:val="1"/>
      <w:numFmt w:val="decimal"/>
      <w:lvlText w:val="%1."/>
      <w:lvlJc w:val="left"/>
      <w:pPr>
        <w:ind w:left="720" w:hanging="360"/>
      </w:pPr>
    </w:lvl>
    <w:lvl w:ilvl="1" w:tplc="78111773" w:tentative="1">
      <w:start w:val="1"/>
      <w:numFmt w:val="lowerLetter"/>
      <w:lvlText w:val="%2."/>
      <w:lvlJc w:val="left"/>
      <w:pPr>
        <w:ind w:left="1440" w:hanging="360"/>
      </w:pPr>
    </w:lvl>
    <w:lvl w:ilvl="2" w:tplc="78111773" w:tentative="1">
      <w:start w:val="1"/>
      <w:numFmt w:val="lowerRoman"/>
      <w:lvlText w:val="%3."/>
      <w:lvlJc w:val="right"/>
      <w:pPr>
        <w:ind w:left="2160" w:hanging="180"/>
      </w:pPr>
    </w:lvl>
    <w:lvl w:ilvl="3" w:tplc="78111773" w:tentative="1">
      <w:start w:val="1"/>
      <w:numFmt w:val="decimal"/>
      <w:lvlText w:val="%4."/>
      <w:lvlJc w:val="left"/>
      <w:pPr>
        <w:ind w:left="2880" w:hanging="360"/>
      </w:pPr>
    </w:lvl>
    <w:lvl w:ilvl="4" w:tplc="78111773" w:tentative="1">
      <w:start w:val="1"/>
      <w:numFmt w:val="lowerLetter"/>
      <w:lvlText w:val="%5."/>
      <w:lvlJc w:val="left"/>
      <w:pPr>
        <w:ind w:left="3600" w:hanging="360"/>
      </w:pPr>
    </w:lvl>
    <w:lvl w:ilvl="5" w:tplc="78111773" w:tentative="1">
      <w:start w:val="1"/>
      <w:numFmt w:val="lowerRoman"/>
      <w:lvlText w:val="%6."/>
      <w:lvlJc w:val="right"/>
      <w:pPr>
        <w:ind w:left="4320" w:hanging="180"/>
      </w:pPr>
    </w:lvl>
    <w:lvl w:ilvl="6" w:tplc="78111773" w:tentative="1">
      <w:start w:val="1"/>
      <w:numFmt w:val="decimal"/>
      <w:lvlText w:val="%7."/>
      <w:lvlJc w:val="left"/>
      <w:pPr>
        <w:ind w:left="5040" w:hanging="360"/>
      </w:pPr>
    </w:lvl>
    <w:lvl w:ilvl="7" w:tplc="78111773" w:tentative="1">
      <w:start w:val="1"/>
      <w:numFmt w:val="lowerLetter"/>
      <w:lvlText w:val="%8."/>
      <w:lvlJc w:val="left"/>
      <w:pPr>
        <w:ind w:left="5760" w:hanging="360"/>
      </w:pPr>
    </w:lvl>
    <w:lvl w:ilvl="8" w:tplc="78111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4">
    <w:multiLevelType w:val="hybridMultilevel"/>
    <w:lvl w:ilvl="0" w:tplc="81270262">
      <w:start w:val="1"/>
      <w:numFmt w:val="decimal"/>
      <w:lvlText w:val="%1."/>
      <w:lvlJc w:val="left"/>
      <w:pPr>
        <w:ind w:left="720" w:hanging="360"/>
      </w:pPr>
    </w:lvl>
    <w:lvl w:ilvl="1" w:tplc="81270262" w:tentative="1">
      <w:start w:val="1"/>
      <w:numFmt w:val="lowerLetter"/>
      <w:lvlText w:val="%2."/>
      <w:lvlJc w:val="left"/>
      <w:pPr>
        <w:ind w:left="1440" w:hanging="360"/>
      </w:pPr>
    </w:lvl>
    <w:lvl w:ilvl="2" w:tplc="81270262" w:tentative="1">
      <w:start w:val="1"/>
      <w:numFmt w:val="lowerRoman"/>
      <w:lvlText w:val="%3."/>
      <w:lvlJc w:val="right"/>
      <w:pPr>
        <w:ind w:left="2160" w:hanging="180"/>
      </w:pPr>
    </w:lvl>
    <w:lvl w:ilvl="3" w:tplc="81270262" w:tentative="1">
      <w:start w:val="1"/>
      <w:numFmt w:val="decimal"/>
      <w:lvlText w:val="%4."/>
      <w:lvlJc w:val="left"/>
      <w:pPr>
        <w:ind w:left="2880" w:hanging="360"/>
      </w:pPr>
    </w:lvl>
    <w:lvl w:ilvl="4" w:tplc="81270262" w:tentative="1">
      <w:start w:val="1"/>
      <w:numFmt w:val="lowerLetter"/>
      <w:lvlText w:val="%5."/>
      <w:lvlJc w:val="left"/>
      <w:pPr>
        <w:ind w:left="3600" w:hanging="360"/>
      </w:pPr>
    </w:lvl>
    <w:lvl w:ilvl="5" w:tplc="81270262" w:tentative="1">
      <w:start w:val="1"/>
      <w:numFmt w:val="lowerRoman"/>
      <w:lvlText w:val="%6."/>
      <w:lvlJc w:val="right"/>
      <w:pPr>
        <w:ind w:left="4320" w:hanging="180"/>
      </w:pPr>
    </w:lvl>
    <w:lvl w:ilvl="6" w:tplc="81270262" w:tentative="1">
      <w:start w:val="1"/>
      <w:numFmt w:val="decimal"/>
      <w:lvlText w:val="%7."/>
      <w:lvlJc w:val="left"/>
      <w:pPr>
        <w:ind w:left="5040" w:hanging="360"/>
      </w:pPr>
    </w:lvl>
    <w:lvl w:ilvl="7" w:tplc="81270262" w:tentative="1">
      <w:start w:val="1"/>
      <w:numFmt w:val="lowerLetter"/>
      <w:lvlText w:val="%8."/>
      <w:lvlJc w:val="left"/>
      <w:pPr>
        <w:ind w:left="5760" w:hanging="360"/>
      </w:pPr>
    </w:lvl>
    <w:lvl w:ilvl="8" w:tplc="81270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3">
    <w:multiLevelType w:val="hybridMultilevel"/>
    <w:lvl w:ilvl="0" w:tplc="880286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723">
    <w:abstractNumId w:val="26723"/>
  </w:num>
  <w:num w:numId="26724">
    <w:abstractNumId w:val="26724"/>
  </w:num>
  <w:num w:numId="26725">
    <w:abstractNumId w:val="26725"/>
  </w:num>
  <w:num w:numId="26726">
    <w:abstractNumId w:val="26726"/>
  </w:num>
  <w:num w:numId="26727">
    <w:abstractNumId w:val="26727"/>
  </w:num>
  <w:num w:numId="26728">
    <w:abstractNumId w:val="26728"/>
  </w:num>
  <w:num w:numId="26729">
    <w:abstractNumId w:val="26729"/>
  </w:num>
  <w:num w:numId="26730">
    <w:abstractNumId w:val="26730"/>
  </w:num>
  <w:num w:numId="26731">
    <w:abstractNumId w:val="26731"/>
  </w:num>
  <w:num w:numId="26732">
    <w:abstractNumId w:val="26732"/>
  </w:num>
  <w:num w:numId="26733">
    <w:abstractNumId w:val="26733"/>
  </w:num>
  <w:num w:numId="26734">
    <w:abstractNumId w:val="26734"/>
  </w:num>
  <w:num w:numId="26735">
    <w:abstractNumId w:val="26735"/>
  </w:num>
  <w:num w:numId="26736">
    <w:abstractNumId w:val="26736"/>
  </w:num>
  <w:num w:numId="26737">
    <w:abstractNumId w:val="26737"/>
  </w:num>
  <w:num w:numId="26738">
    <w:abstractNumId w:val="26738"/>
  </w:num>
  <w:num w:numId="26739">
    <w:abstractNumId w:val="26739"/>
  </w:num>
  <w:num w:numId="26740">
    <w:abstractNumId w:val="26740"/>
  </w:num>
  <w:num w:numId="26741">
    <w:abstractNumId w:val="26741"/>
  </w:num>
  <w:num w:numId="26742">
    <w:abstractNumId w:val="26742"/>
  </w:num>
  <w:num w:numId="26743">
    <w:abstractNumId w:val="26743"/>
  </w:num>
  <w:num w:numId="26744">
    <w:abstractNumId w:val="26744"/>
  </w:num>
  <w:num w:numId="26745">
    <w:abstractNumId w:val="26745"/>
  </w:num>
  <w:num w:numId="26746">
    <w:abstractNumId w:val="26746"/>
  </w:num>
  <w:num w:numId="26747">
    <w:abstractNumId w:val="26747"/>
  </w:num>
  <w:num w:numId="26748">
    <w:abstractNumId w:val="26748"/>
  </w:num>
  <w:num w:numId="26749">
    <w:abstractNumId w:val="26749"/>
  </w:num>
  <w:num w:numId="26750">
    <w:abstractNumId w:val="26750"/>
  </w:num>
  <w:num w:numId="26751">
    <w:abstractNumId w:val="26751"/>
  </w:num>
  <w:num w:numId="26752">
    <w:abstractNumId w:val="26752"/>
  </w:num>
  <w:num w:numId="26753">
    <w:abstractNumId w:val="26753"/>
  </w:num>
  <w:num w:numId="26754">
    <w:abstractNumId w:val="26754"/>
  </w:num>
  <w:num w:numId="26755">
    <w:abstractNumId w:val="26755"/>
  </w:num>
  <w:num w:numId="26756">
    <w:abstractNumId w:val="26756"/>
  </w:num>
  <w:num w:numId="26757">
    <w:abstractNumId w:val="26757"/>
  </w:num>
  <w:num w:numId="26758">
    <w:abstractNumId w:val="26758"/>
  </w:num>
  <w:num w:numId="26759">
    <w:abstractNumId w:val="26759"/>
  </w:num>
  <w:num w:numId="26760">
    <w:abstractNumId w:val="26760"/>
  </w:num>
  <w:num w:numId="26761">
    <w:abstractNumId w:val="26761"/>
  </w:num>
  <w:num w:numId="26762">
    <w:abstractNumId w:val="26762"/>
  </w:num>
  <w:num w:numId="26763">
    <w:abstractNumId w:val="26763"/>
  </w:num>
  <w:num w:numId="26764">
    <w:abstractNumId w:val="26764"/>
  </w:num>
  <w:num w:numId="26765">
    <w:abstractNumId w:val="26765"/>
  </w:num>
  <w:num w:numId="26766">
    <w:abstractNumId w:val="26766"/>
  </w:num>
  <w:num w:numId="26767">
    <w:abstractNumId w:val="26767"/>
  </w:num>
  <w:num w:numId="26768">
    <w:abstractNumId w:val="26768"/>
  </w:num>
  <w:num w:numId="26769">
    <w:abstractNumId w:val="26769"/>
  </w:num>
  <w:num w:numId="26770">
    <w:abstractNumId w:val="26770"/>
  </w:num>
  <w:num w:numId="26771">
    <w:abstractNumId w:val="26771"/>
  </w:num>
  <w:num w:numId="26772">
    <w:abstractNumId w:val="26772"/>
  </w:num>
  <w:num w:numId="26773">
    <w:abstractNumId w:val="26773"/>
  </w:num>
  <w:num w:numId="26774">
    <w:abstractNumId w:val="26774"/>
  </w:num>
  <w:num w:numId="26775">
    <w:abstractNumId w:val="26775"/>
  </w:num>
  <w:num w:numId="26776">
    <w:abstractNumId w:val="26776"/>
  </w:num>
  <w:num w:numId="26777">
    <w:abstractNumId w:val="26777"/>
  </w:num>
  <w:num w:numId="26778">
    <w:abstractNumId w:val="26778"/>
  </w:num>
  <w:num w:numId="26779">
    <w:abstractNumId w:val="26779"/>
  </w:num>
  <w:num w:numId="26780">
    <w:abstractNumId w:val="26780"/>
  </w:num>
  <w:num w:numId="26781">
    <w:abstractNumId w:val="26781"/>
  </w:num>
  <w:num w:numId="26782">
    <w:abstractNumId w:val="26782"/>
  </w:num>
  <w:num w:numId="26783">
    <w:abstractNumId w:val="26783"/>
  </w:num>
  <w:num w:numId="26784">
    <w:abstractNumId w:val="26784"/>
  </w:num>
  <w:num w:numId="26785">
    <w:abstractNumId w:val="26785"/>
  </w:num>
  <w:num w:numId="26786">
    <w:abstractNumId w:val="26786"/>
  </w:num>
  <w:num w:numId="26787">
    <w:abstractNumId w:val="26787"/>
  </w:num>
  <w:num w:numId="26788">
    <w:abstractNumId w:val="26788"/>
  </w:num>
  <w:num w:numId="26789">
    <w:abstractNumId w:val="26789"/>
  </w:num>
  <w:num w:numId="26790">
    <w:abstractNumId w:val="26790"/>
  </w:num>
  <w:num w:numId="26791">
    <w:abstractNumId w:val="26791"/>
  </w:num>
  <w:num w:numId="26792">
    <w:abstractNumId w:val="26792"/>
  </w:num>
  <w:num w:numId="26793">
    <w:abstractNumId w:val="26793"/>
  </w:num>
  <w:num w:numId="26794">
    <w:abstractNumId w:val="26794"/>
  </w:num>
  <w:num w:numId="26795">
    <w:abstractNumId w:val="26795"/>
  </w:num>
  <w:num w:numId="26796">
    <w:abstractNumId w:val="26796"/>
  </w:num>
  <w:num w:numId="26797">
    <w:abstractNumId w:val="26797"/>
  </w:num>
  <w:num w:numId="26798">
    <w:abstractNumId w:val="26798"/>
  </w:num>
  <w:num w:numId="26799">
    <w:abstractNumId w:val="26799"/>
  </w:num>
  <w:num w:numId="26800">
    <w:abstractNumId w:val="26800"/>
  </w:num>
  <w:num w:numId="26801">
    <w:abstractNumId w:val="26801"/>
  </w:num>
  <w:num w:numId="26802">
    <w:abstractNumId w:val="26802"/>
  </w:num>
  <w:num w:numId="26803">
    <w:abstractNumId w:val="26803"/>
  </w:num>
  <w:num w:numId="26804">
    <w:abstractNumId w:val="26804"/>
  </w:num>
  <w:num w:numId="26805">
    <w:abstractNumId w:val="26805"/>
  </w:num>
  <w:num w:numId="26806">
    <w:abstractNumId w:val="26806"/>
  </w:num>
  <w:num w:numId="26807">
    <w:abstractNumId w:val="26807"/>
  </w:num>
  <w:num w:numId="26808">
    <w:abstractNumId w:val="26808"/>
  </w:num>
  <w:num w:numId="26809">
    <w:abstractNumId w:val="26809"/>
  </w:num>
  <w:num w:numId="26810">
    <w:abstractNumId w:val="26810"/>
  </w:num>
  <w:num w:numId="26811">
    <w:abstractNumId w:val="26811"/>
  </w:num>
  <w:num w:numId="26812">
    <w:abstractNumId w:val="26812"/>
  </w:num>
  <w:num w:numId="26813">
    <w:abstractNumId w:val="26813"/>
  </w:num>
  <w:num w:numId="26814">
    <w:abstractNumId w:val="26814"/>
  </w:num>
  <w:num w:numId="26815">
    <w:abstractNumId w:val="26815"/>
  </w:num>
  <w:num w:numId="26816">
    <w:abstractNumId w:val="26816"/>
  </w:num>
  <w:num w:numId="26817">
    <w:abstractNumId w:val="26817"/>
  </w:num>
  <w:num w:numId="26818">
    <w:abstractNumId w:val="26818"/>
  </w:num>
  <w:num w:numId="26819">
    <w:abstractNumId w:val="26819"/>
  </w:num>
  <w:num w:numId="26820">
    <w:abstractNumId w:val="26820"/>
  </w:num>
  <w:num w:numId="26821">
    <w:abstractNumId w:val="26821"/>
  </w:num>
  <w:num w:numId="26822">
    <w:abstractNumId w:val="26822"/>
  </w:num>
  <w:num w:numId="26823">
    <w:abstractNumId w:val="26823"/>
  </w:num>
  <w:num w:numId="26824">
    <w:abstractNumId w:val="26824"/>
  </w:num>
  <w:num w:numId="26825">
    <w:abstractNumId w:val="26825"/>
  </w:num>
  <w:num w:numId="26826">
    <w:abstractNumId w:val="26826"/>
  </w:num>
  <w:num w:numId="26827">
    <w:abstractNumId w:val="26827"/>
  </w:num>
  <w:num w:numId="26828">
    <w:abstractNumId w:val="26828"/>
  </w:num>
  <w:num w:numId="26829">
    <w:abstractNumId w:val="26829"/>
  </w:num>
  <w:num w:numId="26830">
    <w:abstractNumId w:val="26830"/>
  </w:num>
  <w:num w:numId="26831">
    <w:abstractNumId w:val="268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6587122" Type="http://schemas.openxmlformats.org/officeDocument/2006/relationships/comments" Target="comments.xml"/><Relationship Id="rId531317722" Type="http://schemas.microsoft.com/office/2011/relationships/commentsExtended" Target="commentsExtended.xml"/><Relationship Id="rId30171099" Type="http://schemas.openxmlformats.org/officeDocument/2006/relationships/image" Target="media/imgrId30171099.jpg"/><Relationship Id="rId760865bbb88b06b97" Type="http://schemas.openxmlformats.org/officeDocument/2006/relationships/hyperlink" Target="https://iservice.lombardini.it/jsp/Template2/manuale.jsp?id=96&amp;parent=1000" TargetMode="External"/><Relationship Id="rId462665bbb88b06d4b" Type="http://schemas.openxmlformats.org/officeDocument/2006/relationships/hyperlink" Target="https://iservice.lombardini.it/jsp/Template2/manuale.jsp?id=97&amp;parent=1000" TargetMode="External"/><Relationship Id="rId713965bbb88b06e78" Type="http://schemas.openxmlformats.org/officeDocument/2006/relationships/hyperlink" Target="https://iservice.lombardini.it/jsp/Template2/manuale.jsp?id=97&amp;parent=1000" TargetMode="External"/><Relationship Id="rId118465bbb88b070d7" Type="http://schemas.openxmlformats.org/officeDocument/2006/relationships/hyperlink" Target="https://iservice.lombardini.it/jsp/Template2/manuale.jsp?id=176&amp;parent=1000" TargetMode="External"/><Relationship Id="rId447965bbb88b07357" Type="http://schemas.openxmlformats.org/officeDocument/2006/relationships/hyperlink" Target="https://iservice.lombardini.it/jsp/Template2/manuale.jsp?id=176&amp;parent=1000" TargetMode="External"/><Relationship Id="rId748765bbb88b07694" Type="http://schemas.openxmlformats.org/officeDocument/2006/relationships/hyperlink" Target="https://iservice.lombardini.it/jsp/Template2/manuale.jsp?id=176&amp;parent=1000" TargetMode="External"/><Relationship Id="rId557365bbb88b077cd" Type="http://schemas.openxmlformats.org/officeDocument/2006/relationships/hyperlink" Target="https://iservice.lombardini.it/jsp/Template2/manuale.jsp?id=177&amp;parent=1000" TargetMode="External"/><Relationship Id="rId623165bbb88b078f9" Type="http://schemas.openxmlformats.org/officeDocument/2006/relationships/hyperlink" Target="https://iservice.lombardini.it/jsp/Template2/manuale.jsp?id=178&amp;parent=1000" TargetMode="External"/><Relationship Id="rId194065bbb88b07a23" Type="http://schemas.openxmlformats.org/officeDocument/2006/relationships/hyperlink" Target="https://iservice.lombardini.it/jsp/Template2/manuale.jsp?id=179&amp;parent=1000" TargetMode="External"/><Relationship Id="rId551965bbb88b07b53" Type="http://schemas.openxmlformats.org/officeDocument/2006/relationships/hyperlink" Target="https://iservice.lombardini.it/jsp/Template2/manuale.jsp?id=180&amp;parent=1000" TargetMode="External"/><Relationship Id="rId656965bbb88b07e41" Type="http://schemas.openxmlformats.org/officeDocument/2006/relationships/hyperlink" Target="https://iservice.lombardini.it/jsp/Template2/manuale.jsp?id=181&amp;parent=1000" TargetMode="External"/><Relationship Id="rId773265bbb88b0806a" Type="http://schemas.openxmlformats.org/officeDocument/2006/relationships/hyperlink" Target="https://iservice.lombardini.it/jsp/Template2/manuale.jsp?id=182&amp;parent=1000" TargetMode="External"/><Relationship Id="rId206265bbb88b08272" Type="http://schemas.openxmlformats.org/officeDocument/2006/relationships/hyperlink" Target="https://iservice.lombardini.it/jsp/Template2/manuale.jsp?id=364&amp;parent=1000" TargetMode="External"/><Relationship Id="rId206265bbb88b0855b" Type="http://schemas.openxmlformats.org/officeDocument/2006/relationships/hyperlink" Target="https://iservice.lombardini.it/jsp/Template2/manuale.jsp?id=183&amp;parent=1000" TargetMode="External"/><Relationship Id="rId393065bbb88b08684" Type="http://schemas.openxmlformats.org/officeDocument/2006/relationships/hyperlink" Target="https://iservice.lombardini.it/jsp/Template2/manuale.jsp?id=184&amp;parent=1000" TargetMode="External"/><Relationship Id="rId499265bbb88b087b0" Type="http://schemas.openxmlformats.org/officeDocument/2006/relationships/hyperlink" Target="https://iservice.lombardini.it/jsp/Template2/manuale.jsp?id=185&amp;parent=1000" TargetMode="External"/><Relationship Id="rId814765bbb88b088d7" Type="http://schemas.openxmlformats.org/officeDocument/2006/relationships/hyperlink" Target="https://iservice.lombardini.it/jsp/Template2/manuale.jsp?id=821&amp;parent=1000" TargetMode="External"/><Relationship Id="rId271465bbb88b08b3d" Type="http://schemas.openxmlformats.org/officeDocument/2006/relationships/hyperlink" Target="https://iservice.lombardini.it/jsp/Template4/manuale.jsp?id=2663&amp;parent=1088" TargetMode="External"/><Relationship Id="rId350165bbb88b08d7e" Type="http://schemas.openxmlformats.org/officeDocument/2006/relationships/hyperlink" Target="https://iservice.lombardini.it/jsp/Template4/manuale.jsp?id=2665&amp;parent=1088" TargetMode="External"/><Relationship Id="rId241665bbb88b0909d" Type="http://schemas.openxmlformats.org/officeDocument/2006/relationships/hyperlink" Target="https://iservice.lombardini.it/jsp/Template4/manuale.jsp?id=2666&amp;parent=1088" TargetMode="External"/><Relationship Id="rId785465bbb88b093bc" Type="http://schemas.openxmlformats.org/officeDocument/2006/relationships/hyperlink" Target="https://iservice.lombardini.it/jsp/Template4/manuale.jsp?id=2667&amp;parent=1088" TargetMode="External"/><Relationship Id="rId857865bbb88b0960b" Type="http://schemas.openxmlformats.org/officeDocument/2006/relationships/hyperlink" Target="https://iservice.lombardini.it/jsp/Template4/manuale.jsp?id=2675&amp;parent=1088" TargetMode="External"/><Relationship Id="rId309165bbb88b09e41" Type="http://schemas.openxmlformats.org/officeDocument/2006/relationships/hyperlink" Target="https://iservice.lombardini.it/jsp/Template2/manuale.jsp?id=822&amp;parent=1000" TargetMode="External"/><Relationship Id="rId633265bbb88b09f75" Type="http://schemas.openxmlformats.org/officeDocument/2006/relationships/hyperlink" Target="https://iservice.lombardini.it/jsp/Template2/manuale.jsp?id=822&amp;parent=1000" TargetMode="External"/><Relationship Id="rId716665bbb88b0a0a3" Type="http://schemas.openxmlformats.org/officeDocument/2006/relationships/hyperlink" Target="https://iservice.lombardini.it/jsp/Template2/manuale.jsp?id=822&amp;parent=1000" TargetMode="External"/><Relationship Id="rId696765bbb88b0a2d3" Type="http://schemas.openxmlformats.org/officeDocument/2006/relationships/hyperlink" Target="https://iservice.lombardini.it/jsp/Template2/manuale.jsp?id=822&amp;parent=1000" TargetMode="External"/><Relationship Id="rId333965bbb88b19351" Type="http://schemas.openxmlformats.org/officeDocument/2006/relationships/hyperlink" Target="https://iservice.lombardini.it/jsp/Template2/manuale.jsp?id=198&amp;parent=1000" TargetMode="External"/><Relationship Id="rId707165bbb88b20ed0" Type="http://schemas.openxmlformats.org/officeDocument/2006/relationships/hyperlink" Target="https://iservice.lombardini.it/jsp/Template2/manuale.jsp?id=152&amp;parent=1000" TargetMode="External"/><Relationship Id="rId724165bbb88b5a774" Type="http://schemas.openxmlformats.org/officeDocument/2006/relationships/hyperlink" Target="https://iservice.lombardini.it/jsp/Template2/manuale.jsp?id=154&amp;parent=1000" TargetMode="External"/><Relationship Id="rId977065bbb88b7e455" Type="http://schemas.openxmlformats.org/officeDocument/2006/relationships/hyperlink" Target="https://iservice.lombardini.it/jsp/Template2/manuale.jsp?id=154&amp;parent=1000" TargetMode="External"/><Relationship Id="rId679065bbb88b8c00f" Type="http://schemas.openxmlformats.org/officeDocument/2006/relationships/hyperlink" Target="https://iservice.lombardini.it/jsp/Template2/manuale.jsp?id=154&amp;parent=1000" TargetMode="External"/><Relationship Id="rId111665bbb88b992d5" Type="http://schemas.openxmlformats.org/officeDocument/2006/relationships/hyperlink" Target="https://iservice.lombardini.it/jsp/Template2/manuale.jsp?id=155&amp;parent=1000" TargetMode="External"/><Relationship Id="rId755965bbb88ba21ba" Type="http://schemas.openxmlformats.org/officeDocument/2006/relationships/hyperlink" Target="https://iservice.lombardini.it/jsp/Template2/manuale.jsp?id=155&amp;parent=1000" TargetMode="External"/><Relationship Id="rId422465bbb88bafba0" Type="http://schemas.openxmlformats.org/officeDocument/2006/relationships/hyperlink" Target="https://iservice.lombardini.it/jsp/Template2/manuale.jsp?id=155&amp;parent=1000" TargetMode="External"/><Relationship Id="rId354765bbb88bb00cd" Type="http://schemas.openxmlformats.org/officeDocument/2006/relationships/hyperlink" Target="https://iservice.lombardini.it/jsp/Template2/manuale.jsp?id=160&amp;parent=1000" TargetMode="External"/><Relationship Id="rId676465bbb88bc722e" Type="http://schemas.openxmlformats.org/officeDocument/2006/relationships/hyperlink" Target="https://iservice.lombardini.it/jsp/Template2/manuale.jsp?id=155&amp;parent=1000" TargetMode="External"/><Relationship Id="rId147265bbb88c10c1f" Type="http://schemas.openxmlformats.org/officeDocument/2006/relationships/hyperlink" Target="https://iservice.lombardini.it/jsp/Template2/manuale.jsp?id=148&amp;parent=1000" TargetMode="External"/><Relationship Id="rId418265bbb88c2e8f3" Type="http://schemas.openxmlformats.org/officeDocument/2006/relationships/hyperlink" Target="https://www.youtube.com/embed/Ba8qqxTx6wA?rel=0" TargetMode="External"/><Relationship Id="rId605065bbb88cddd05" Type="http://schemas.openxmlformats.org/officeDocument/2006/relationships/hyperlink" Target="https://iservice.lombardini.it/jsp/Template2/manuale.jsp?id=822&amp;parent=1000" TargetMode="External"/><Relationship Id="rId745965bbb88cde3b0" Type="http://schemas.openxmlformats.org/officeDocument/2006/relationships/hyperlink" Target="https://iservice.lombardini.it/jsp/Template2/manuale.jsp?id=822&amp;parent=1000" TargetMode="External"/><Relationship Id="rId413565bbb88cde5f8" Type="http://schemas.openxmlformats.org/officeDocument/2006/relationships/hyperlink" Target="https://iservice.lombardini.it/jsp/Template2/manuale.jsp?id=822&amp;parent=1000" TargetMode="External"/><Relationship Id="rId755365bbb88cde922" Type="http://schemas.openxmlformats.org/officeDocument/2006/relationships/hyperlink" Target="https://iservice.lombardini.it/jsp/Template2/manuale.jsp?id=822&amp;parent=1000" TargetMode="External"/><Relationship Id="rId911365bbb88d3256d" Type="http://schemas.openxmlformats.org/officeDocument/2006/relationships/hyperlink" Target="https://iservice.lombardini.it/jsp/Template2/manuale.jsp?id=822&amp;parent=1000" TargetMode="External"/><Relationship Id="rId361465bbb88d570b2" Type="http://schemas.openxmlformats.org/officeDocument/2006/relationships/hyperlink" Target="https://iservice.lombardini.it/jsp/Template2/manuale.jsp?id=680&amp;parent=1000" TargetMode="External"/><Relationship Id="rId207865bbb88d578e3" Type="http://schemas.openxmlformats.org/officeDocument/2006/relationships/hyperlink" Target="https://iservice.lombardini.it/jsp/Template2/manuale.jsp?id=822&amp;parent=1000" TargetMode="External"/><Relationship Id="rId583065bbb88d75fea" Type="http://schemas.openxmlformats.org/officeDocument/2006/relationships/hyperlink" Target="https://iservice.lombardini.it/jsp/Template2/manuale.jsp?id=822&amp;parent=1000" TargetMode="External"/><Relationship Id="rId334965bbb88d8cdeb" Type="http://schemas.openxmlformats.org/officeDocument/2006/relationships/hyperlink" Target="https://iservice.lombardini.it/jsp/Template2/manuale.jsp?id=146&amp;parent=1000" TargetMode="External"/><Relationship Id="rId212865bbb88d8d9e9" Type="http://schemas.openxmlformats.org/officeDocument/2006/relationships/hyperlink" Target="https://iservice.lombardini.it/jsp/Template2/manuale.jsp?id=822&amp;parent=1000" TargetMode="External"/><Relationship Id="rId636265bbb88d8e0e3" Type="http://schemas.openxmlformats.org/officeDocument/2006/relationships/hyperlink" Target="https://iservice.lombardini.it/jsp/Template2/manuale.jsp?id=822&amp;parent=1000" TargetMode="External"/><Relationship Id="rId382565bbb88d8e497" Type="http://schemas.openxmlformats.org/officeDocument/2006/relationships/hyperlink" Target="https://iservice.lombardini.it/jsp/Template2/manuale.jsp?id=822&amp;parent=1000" TargetMode="External"/><Relationship Id="rId617365bbb88d8ed64" Type="http://schemas.openxmlformats.org/officeDocument/2006/relationships/hyperlink" Target="https://iservice.lombardini.it/jsp/Template2/manuale.jsp?id=822&amp;parent=1000" TargetMode="External"/><Relationship Id="rId458865bbb88d8f41d" Type="http://schemas.openxmlformats.org/officeDocument/2006/relationships/hyperlink" Target="https://iservice.lombardini.it/jsp/Template2/manuale.jsp?id=822&amp;parent=1000" TargetMode="External"/><Relationship Id="rId140665bbb88db553c" Type="http://schemas.openxmlformats.org/officeDocument/2006/relationships/hyperlink" Target="https://iservice.lombardini.it/jsp/Template2/manuale.jsp?id=822&amp;parent=1000" TargetMode="External"/><Relationship Id="rId549965bbb88ebe589" Type="http://schemas.openxmlformats.org/officeDocument/2006/relationships/hyperlink" Target="https://iservice.lombardini.it/jsp/Template2/manuale.jsp?id=822&amp;parent=1000" TargetMode="External"/><Relationship Id="rId148965bbb88ebe69f" Type="http://schemas.openxmlformats.org/officeDocument/2006/relationships/hyperlink" Target="https://iservice.lombardini.it/jsp/Template2/manuale.jsp?id=822&amp;parent=1000" TargetMode="External"/><Relationship Id="rId437765bbb88ebed95" Type="http://schemas.openxmlformats.org/officeDocument/2006/relationships/hyperlink" Target="https://iservice.lombardini.it/jsp/Template2/manuale.jsp?id=822&amp;parent=1000" TargetMode="External"/><Relationship Id="rId564965bbb88ebf313" Type="http://schemas.openxmlformats.org/officeDocument/2006/relationships/hyperlink" Target="https://iservice.lombardini.it/jsp/Template2/manuale.jsp?id=822&amp;parent=1000" TargetMode="External"/><Relationship Id="rId802865bbb88edfdab" Type="http://schemas.openxmlformats.org/officeDocument/2006/relationships/hyperlink" Target="https://iservice.lombardini.it/jsp/Template2/manuale.jsp?id=822&amp;parent=1000" TargetMode="External"/><Relationship Id="rId402965bbb88ee0c84" Type="http://schemas.openxmlformats.org/officeDocument/2006/relationships/hyperlink" Target="https://iservice.lombardini.it/jsp/Template2/manuale.jsp?id=133&amp;parent=1000" TargetMode="External"/><Relationship Id="rId471365bbb88f12ed8" Type="http://schemas.openxmlformats.org/officeDocument/2006/relationships/hyperlink" Target="https://iservice.lombardini.it/jsp/Template2/manuale.jsp?id=143&amp;parent=1000" TargetMode="External"/><Relationship Id="rId728665bbb88f1316a" Type="http://schemas.openxmlformats.org/officeDocument/2006/relationships/hyperlink" Target="https://iservice.lombardini.it/jsp/Template2/manuale.jsp?id=822&amp;parent=1000" TargetMode="External"/><Relationship Id="rId518665bbb88f6ac3f" Type="http://schemas.openxmlformats.org/officeDocument/2006/relationships/hyperlink" Target="https://iservice.lombardini.it/jsp/Template2/manuale.jsp?id=97&amp;parent=1000" TargetMode="External"/><Relationship Id="rId791765bbb88f7e1cf" Type="http://schemas.openxmlformats.org/officeDocument/2006/relationships/hyperlink" Target="https://iservice.lombardini.it/jsp/Template2/manuale.jsp?id=822&amp;parent=1000" TargetMode="External"/><Relationship Id="rId164365bbb88f7f1fb" Type="http://schemas.openxmlformats.org/officeDocument/2006/relationships/hyperlink" Target="https://iservice.lombardini.it/jsp/Template2/manuale.jsp?id=822&amp;parent=1000" TargetMode="External"/><Relationship Id="rId707265bbb88f7f7ed" Type="http://schemas.openxmlformats.org/officeDocument/2006/relationships/hyperlink" Target="https://iservice.lombardini.it/jsp/Template2/manuale.jsp?id=822&amp;parent=1000" TargetMode="External"/><Relationship Id="rId663965bbb88fa312e" Type="http://schemas.openxmlformats.org/officeDocument/2006/relationships/hyperlink" Target="https://iservice.lombardini.it/jsp/Template2/manuale.jsp?id=822&amp;parent=1000" TargetMode="External"/><Relationship Id="rId698165bbb890154ee" Type="http://schemas.openxmlformats.org/officeDocument/2006/relationships/hyperlink" Target="https://iservice.lombardini.it/jsp/Template2/manuale.jsp?id=132&amp;parent=1000" TargetMode="External"/><Relationship Id="rId375565bbb89024da9" Type="http://schemas.openxmlformats.org/officeDocument/2006/relationships/hyperlink" Target="https://iservice.lombardini.it/jsp/Template2/manuale.jsp?id=157&amp;parent=1000" TargetMode="External"/><Relationship Id="rId797665bbb89025e1e" Type="http://schemas.openxmlformats.org/officeDocument/2006/relationships/hyperlink" Target="https://iservice.lombardini.it/jsp/Template2/manuale.jsp?id=104&amp;parent=1000" TargetMode="External"/><Relationship Id="rId727965bbb8903f727" Type="http://schemas.openxmlformats.org/officeDocument/2006/relationships/hyperlink" Target="https://iservice.lombardini.it/jsp/Template2/manuale.jsp?id=822&amp;parent=1000" TargetMode="External"/><Relationship Id="rId619065bbb89066e22" Type="http://schemas.openxmlformats.org/officeDocument/2006/relationships/hyperlink" Target="https://iservice.lombardini.it/jsp/Template2/manuale.jsp?id=822&amp;parent=1000" TargetMode="External"/><Relationship Id="rId720565bbb8908c742" Type="http://schemas.openxmlformats.org/officeDocument/2006/relationships/hyperlink" Target="https://iservice.lombardini.it/jsp/Template2/manuale.jsp?id=128&amp;parent=1000" TargetMode="External"/><Relationship Id="rId506365bbb8908dc0f" Type="http://schemas.openxmlformats.org/officeDocument/2006/relationships/hyperlink" Target="https://iservice.lombardini.it/jsp/Template2/manuale.jsp?id=822&amp;parent=1000" TargetMode="External"/><Relationship Id="rId513465bbb890d2dae" Type="http://schemas.openxmlformats.org/officeDocument/2006/relationships/hyperlink" Target="https://iservice.lombardini.it/jsp/Template2/manuale.jsp?id=822&amp;parent=1000" TargetMode="External"/><Relationship Id="rId603665bbb890e62b3" Type="http://schemas.openxmlformats.org/officeDocument/2006/relationships/hyperlink" Target="https://iservice.lombardini.it/jsp/Template2/manuale.jsp?id=113&amp;parent=1000" TargetMode="External"/><Relationship Id="rId173265bbb89102c75" Type="http://schemas.openxmlformats.org/officeDocument/2006/relationships/hyperlink" Target="https://iservice.lombardini.it/jsp/Template2/manuale.jsp?id=113&amp;parent=1000" TargetMode="External"/><Relationship Id="rId685665bbb89129e41" Type="http://schemas.openxmlformats.org/officeDocument/2006/relationships/hyperlink" Target="https://iservice.lombardini.it/jsp/Template2/manuale.jsp?id=822&amp;parent=1000" TargetMode="External"/><Relationship Id="rId318665bbb89142dfa" Type="http://schemas.openxmlformats.org/officeDocument/2006/relationships/hyperlink" Target="https://iservice.lombardini.it/jsp/Template2/manuale.jsp?id=822&amp;parent=1000" TargetMode="External"/><Relationship Id="rId194665bbb8915c9ed" Type="http://schemas.openxmlformats.org/officeDocument/2006/relationships/hyperlink" Target="https://iservice.lombardini.it/jsp/Template2/manuale.jsp?id=822&amp;parent=1000" TargetMode="External"/><Relationship Id="rId525965bbb8915d3a5" Type="http://schemas.openxmlformats.org/officeDocument/2006/relationships/hyperlink" Target="https://iservice.lombardini.it/jsp/Template2/manuale.jsp?id=822&amp;parent=1000" TargetMode="External"/><Relationship Id="rId752065bbb891b94c7" Type="http://schemas.openxmlformats.org/officeDocument/2006/relationships/hyperlink" Target="https://iservice.lombardini.it/jsp/Template2/manuale.jsp?id=822&amp;parent=1000" TargetMode="External"/><Relationship Id="rId543865bbb891c47c5" Type="http://schemas.openxmlformats.org/officeDocument/2006/relationships/hyperlink" Target="https://iservice.lombardini.it/jsp/Template2/manuale.jsp?id=822&amp;parent=1000" TargetMode="External"/><Relationship Id="rId336865bbb89220088" Type="http://schemas.openxmlformats.org/officeDocument/2006/relationships/hyperlink" Target="https://iservice.lombardini.it/jsp/Template2/manuale.jsp?id=822&amp;parent=1000" TargetMode="External"/><Relationship Id="rId378065bbb89231b89" Type="http://schemas.openxmlformats.org/officeDocument/2006/relationships/hyperlink" Target="https://iservice.lombardini.it/jsp/Template2/manuale.jsp?id=822&amp;parent=1000" TargetMode="External"/><Relationship Id="rId847365bbb8923c01c" Type="http://schemas.openxmlformats.org/officeDocument/2006/relationships/hyperlink" Target="https://iservice.lombardini.it/jsp/Template2/manuale.jsp?id=822&amp;parent=1000" TargetMode="External"/><Relationship Id="rId372665bbb8923cd87" Type="http://schemas.openxmlformats.org/officeDocument/2006/relationships/hyperlink" Target="https://iservice.lombardini.it/jsp/Template2/manuale.jsp?id=822&amp;parent=1000" TargetMode="External"/><Relationship Id="rId333065bbb88b10ae3" Type="http://schemas.openxmlformats.org/officeDocument/2006/relationships/image" Target="media/imgrId333065bbb88b10ae3.jpg"/><Relationship Id="rId807165bbb88b18cc7" Type="http://schemas.openxmlformats.org/officeDocument/2006/relationships/image" Target="media/imgrId807165bbb88b18cc7.jpg"/><Relationship Id="rId653265bbb88b2086a" Type="http://schemas.openxmlformats.org/officeDocument/2006/relationships/image" Target="media/imgrId653265bbb88b2086a.jpg"/><Relationship Id="rId312365bbb88b283ca" Type="http://schemas.openxmlformats.org/officeDocument/2006/relationships/image" Target="media/imgrId312365bbb88b283ca.jpg"/><Relationship Id="rId320565bbb88b32beb" Type="http://schemas.openxmlformats.org/officeDocument/2006/relationships/image" Target="media/imgrId320565bbb88b32beb.jpg"/><Relationship Id="rId263865bbb88b39f13" Type="http://schemas.openxmlformats.org/officeDocument/2006/relationships/image" Target="media/imgrId263865bbb88b39f13.jpg"/><Relationship Id="rId147165bbb88b42e87" Type="http://schemas.openxmlformats.org/officeDocument/2006/relationships/image" Target="media/imgrId147165bbb88b42e87.jpg"/><Relationship Id="rId765365bbb88b4c712" Type="http://schemas.openxmlformats.org/officeDocument/2006/relationships/image" Target="media/imgrId765365bbb88b4c712.jpg"/><Relationship Id="rId842265bbb88b550d1" Type="http://schemas.openxmlformats.org/officeDocument/2006/relationships/image" Target="media/imgrId842265bbb88b550d1.jpg"/><Relationship Id="rId415365bbb88b5a221" Type="http://schemas.openxmlformats.org/officeDocument/2006/relationships/image" Target="media/imgrId415365bbb88b5a221.jpg"/><Relationship Id="rId451365bbb88b65718" Type="http://schemas.openxmlformats.org/officeDocument/2006/relationships/image" Target="media/imgrId451365bbb88b65718.jpg"/><Relationship Id="rId962665bbb88b6ce19" Type="http://schemas.openxmlformats.org/officeDocument/2006/relationships/image" Target="media/imgrId962665bbb88b6ce19.jpg"/><Relationship Id="rId200465bbb88b78c42" Type="http://schemas.openxmlformats.org/officeDocument/2006/relationships/image" Target="media/imgrId200465bbb88b78c42.jpg"/><Relationship Id="rId825465bbb88b7c7b9" Type="http://schemas.openxmlformats.org/officeDocument/2006/relationships/image" Target="media/imgrId825465bbb88b7c7b9.jpg"/><Relationship Id="rId290765bbb88b8a767" Type="http://schemas.openxmlformats.org/officeDocument/2006/relationships/image" Target="media/imgrId290765bbb88b8a767.jpg"/><Relationship Id="rId486365bbb88b98d29" Type="http://schemas.openxmlformats.org/officeDocument/2006/relationships/image" Target="media/imgrId486365bbb88b98d29.jpg"/><Relationship Id="rId470265bbb88ba1d21" Type="http://schemas.openxmlformats.org/officeDocument/2006/relationships/image" Target="media/imgrId470265bbb88ba1d21.jpg"/><Relationship Id="rId850165bbb88baa8e7" Type="http://schemas.openxmlformats.org/officeDocument/2006/relationships/image" Target="media/imgrId850165bbb88baa8e7.png"/><Relationship Id="rId180765bbb88baf5a5" Type="http://schemas.openxmlformats.org/officeDocument/2006/relationships/image" Target="media/imgrId180765bbb88baf5a5.jpg"/><Relationship Id="rId802765bbb88bb9378" Type="http://schemas.openxmlformats.org/officeDocument/2006/relationships/image" Target="media/imgrId802765bbb88bb9378.jpg"/><Relationship Id="rId611165bbb88bbfbcd" Type="http://schemas.openxmlformats.org/officeDocument/2006/relationships/image" Target="media/imgrId611165bbb88bbfbcd.jpg"/><Relationship Id="rId533765bbb88bc6c17" Type="http://schemas.openxmlformats.org/officeDocument/2006/relationships/image" Target="media/imgrId533765bbb88bc6c17.jpg"/><Relationship Id="rId666265bbb88bcdb44" Type="http://schemas.openxmlformats.org/officeDocument/2006/relationships/image" Target="media/imgrId666265bbb88bcdb44.jpg"/><Relationship Id="rId733665bbb88bd765e" Type="http://schemas.openxmlformats.org/officeDocument/2006/relationships/image" Target="media/imgrId733665bbb88bd765e.jpg"/><Relationship Id="rId811065bbb88bdf8ec" Type="http://schemas.openxmlformats.org/officeDocument/2006/relationships/image" Target="media/imgrId811065bbb88bdf8ec.jpg"/><Relationship Id="rId646565bbb88be7a74" Type="http://schemas.openxmlformats.org/officeDocument/2006/relationships/image" Target="media/imgrId646565bbb88be7a74.jpg"/><Relationship Id="rId284665bbb88bef33a" Type="http://schemas.openxmlformats.org/officeDocument/2006/relationships/image" Target="media/imgrId284665bbb88bef33a.jpg"/><Relationship Id="rId730465bbb88c006bd" Type="http://schemas.openxmlformats.org/officeDocument/2006/relationships/image" Target="media/imgrId730465bbb88c006bd.jpg"/><Relationship Id="rId528865bbb88c09f7b" Type="http://schemas.openxmlformats.org/officeDocument/2006/relationships/image" Target="media/imgrId528865bbb88c09f7b.jpg"/><Relationship Id="rId905065bbb88c0fe67" Type="http://schemas.openxmlformats.org/officeDocument/2006/relationships/image" Target="media/imgrId905065bbb88c0fe67.jpg"/><Relationship Id="rId313665bbb88c17cec" Type="http://schemas.openxmlformats.org/officeDocument/2006/relationships/image" Target="media/imgrId313665bbb88c17cec.jpg"/><Relationship Id="rId845765bbb88c1fe4a" Type="http://schemas.openxmlformats.org/officeDocument/2006/relationships/image" Target="media/imgrId845765bbb88c1fe4a.jpg"/><Relationship Id="rId963965bbb88c26ca2" Type="http://schemas.openxmlformats.org/officeDocument/2006/relationships/image" Target="media/imgrId963965bbb88c26ca2.jpg"/><Relationship Id="rId837265bbb88c2e30f" Type="http://schemas.openxmlformats.org/officeDocument/2006/relationships/image" Target="media/imgrId837265bbb88c2e30f.jpg"/><Relationship Id="rId734165bbb88c34412" Type="http://schemas.openxmlformats.org/officeDocument/2006/relationships/image" Target="media/imgrId734165bbb88c34412.jpg"/><Relationship Id="rId869065bbb88c3cdfb" Type="http://schemas.openxmlformats.org/officeDocument/2006/relationships/image" Target="media/imgrId869065bbb88c3cdfb.jpg"/><Relationship Id="rId135665bbb88c4cda8" Type="http://schemas.openxmlformats.org/officeDocument/2006/relationships/image" Target="media/imgrId135665bbb88c4cda8.jpg"/><Relationship Id="rId329365bbb88c547cf" Type="http://schemas.openxmlformats.org/officeDocument/2006/relationships/image" Target="media/imgrId329365bbb88c547cf.jpg"/><Relationship Id="rId531665bbb88c5c0d9" Type="http://schemas.openxmlformats.org/officeDocument/2006/relationships/image" Target="media/imgrId531665bbb88c5c0d9.jpg"/><Relationship Id="rId728565bbb88c662f7" Type="http://schemas.openxmlformats.org/officeDocument/2006/relationships/image" Target="media/imgrId728565bbb88c662f7.jpg"/><Relationship Id="rId986465bbb88c75ba7" Type="http://schemas.openxmlformats.org/officeDocument/2006/relationships/image" Target="media/imgrId986465bbb88c75ba7.jpg"/><Relationship Id="rId999965bbb88c845ba" Type="http://schemas.openxmlformats.org/officeDocument/2006/relationships/image" Target="media/imgrId999965bbb88c845ba.jpg"/><Relationship Id="rId563165bbb88c8d480" Type="http://schemas.openxmlformats.org/officeDocument/2006/relationships/image" Target="media/imgrId563165bbb88c8d480.jpg"/><Relationship Id="rId368565bbb88c955e3" Type="http://schemas.openxmlformats.org/officeDocument/2006/relationships/image" Target="media/imgrId368565bbb88c955e3.jpg"/><Relationship Id="rId138565bbb88c9f9d4" Type="http://schemas.openxmlformats.org/officeDocument/2006/relationships/image" Target="media/imgrId138565bbb88c9f9d4.jpg"/><Relationship Id="rId200765bbb88ca9426" Type="http://schemas.openxmlformats.org/officeDocument/2006/relationships/image" Target="media/imgrId200765bbb88ca9426.jpg"/><Relationship Id="rId150365bbb88cb65fa" Type="http://schemas.openxmlformats.org/officeDocument/2006/relationships/image" Target="media/imgrId150365bbb88cb65fa.jpg"/><Relationship Id="rId928265bbb88cc4135" Type="http://schemas.openxmlformats.org/officeDocument/2006/relationships/image" Target="media/imgrId928265bbb88cc4135.jpg"/><Relationship Id="rId418165bbb88ccd762" Type="http://schemas.openxmlformats.org/officeDocument/2006/relationships/image" Target="media/imgrId418165bbb88ccd762.jpg"/><Relationship Id="rId853665bbb88cdd486" Type="http://schemas.openxmlformats.org/officeDocument/2006/relationships/image" Target="media/imgrId853665bbb88cdd486.jpg"/><Relationship Id="rId942365bbb88ceaf60" Type="http://schemas.openxmlformats.org/officeDocument/2006/relationships/image" Target="media/imgrId942365bbb88ceaf60.jpg"/><Relationship Id="rId934965bbb88cf2072" Type="http://schemas.openxmlformats.org/officeDocument/2006/relationships/image" Target="media/imgrId934965bbb88cf2072.jpg"/><Relationship Id="rId715265bbb88d06598" Type="http://schemas.openxmlformats.org/officeDocument/2006/relationships/image" Target="media/imgrId715265bbb88d06598.jpg"/><Relationship Id="rId507865bbb88d0e17f" Type="http://schemas.openxmlformats.org/officeDocument/2006/relationships/image" Target="media/imgrId507865bbb88d0e17f.jpg"/><Relationship Id="rId991565bbb88d1788d" Type="http://schemas.openxmlformats.org/officeDocument/2006/relationships/image" Target="media/imgrId991565bbb88d1788d.jpg"/><Relationship Id="rId648865bbb88d2042e" Type="http://schemas.openxmlformats.org/officeDocument/2006/relationships/image" Target="media/imgrId648865bbb88d2042e.jpg"/><Relationship Id="rId370365bbb88d2af05" Type="http://schemas.openxmlformats.org/officeDocument/2006/relationships/image" Target="media/imgrId370365bbb88d2af05.jpg"/><Relationship Id="rId617865bbb88d2f9ac" Type="http://schemas.openxmlformats.org/officeDocument/2006/relationships/image" Target="media/imgrId617865bbb88d2f9ac.jpg"/><Relationship Id="rId596465bbb88d3af2f" Type="http://schemas.openxmlformats.org/officeDocument/2006/relationships/image" Target="media/imgrId596465bbb88d3af2f.jpg"/><Relationship Id="rId349065bbb88d4547f" Type="http://schemas.openxmlformats.org/officeDocument/2006/relationships/image" Target="media/imgrId349065bbb88d4547f.jpg"/><Relationship Id="rId851965bbb88d4df7d" Type="http://schemas.openxmlformats.org/officeDocument/2006/relationships/image" Target="media/imgrId851965bbb88d4df7d.jpg"/><Relationship Id="rId505665bbb88d56a4d" Type="http://schemas.openxmlformats.org/officeDocument/2006/relationships/image" Target="media/imgrId505665bbb88d56a4d.jpg"/><Relationship Id="rId124165bbb88d63f8d" Type="http://schemas.openxmlformats.org/officeDocument/2006/relationships/image" Target="media/imgrId124165bbb88d63f8d.jpg"/><Relationship Id="rId988365bbb88d6b844" Type="http://schemas.openxmlformats.org/officeDocument/2006/relationships/image" Target="media/imgrId988365bbb88d6b844.gif"/><Relationship Id="rId539965bbb88d74faf" Type="http://schemas.openxmlformats.org/officeDocument/2006/relationships/image" Target="media/imgrId539965bbb88d74faf.jpg"/><Relationship Id="rId363465bbb88d7e4da" Type="http://schemas.openxmlformats.org/officeDocument/2006/relationships/image" Target="media/imgrId363465bbb88d7e4da.jpg"/><Relationship Id="rId963065bbb88d8c5ac" Type="http://schemas.openxmlformats.org/officeDocument/2006/relationships/image" Target="media/imgrId963065bbb88d8c5ac.jpg"/><Relationship Id="rId267965bbb88d9f9bc" Type="http://schemas.openxmlformats.org/officeDocument/2006/relationships/image" Target="media/imgrId267965bbb88d9f9bc.jpg"/><Relationship Id="rId404965bbb88da8d72" Type="http://schemas.openxmlformats.org/officeDocument/2006/relationships/image" Target="media/imgrId404965bbb88da8d72.jpg"/><Relationship Id="rId752165bbb88db4679" Type="http://schemas.openxmlformats.org/officeDocument/2006/relationships/image" Target="media/imgrId752165bbb88db4679.jpg"/><Relationship Id="rId789665bbb88dc5bfb" Type="http://schemas.openxmlformats.org/officeDocument/2006/relationships/image" Target="media/imgrId789665bbb88dc5bfb.jpg"/><Relationship Id="rId689765bbb88dceaec" Type="http://schemas.openxmlformats.org/officeDocument/2006/relationships/image" Target="media/imgrId689765bbb88dceaec.jpg"/><Relationship Id="rId568865bbb88dd915e" Type="http://schemas.openxmlformats.org/officeDocument/2006/relationships/image" Target="media/imgrId568865bbb88dd915e.jpg"/><Relationship Id="rId829865bbb88de59de" Type="http://schemas.openxmlformats.org/officeDocument/2006/relationships/image" Target="media/imgrId829865bbb88de59de.jpg"/><Relationship Id="rId460065bbb88e00816" Type="http://schemas.openxmlformats.org/officeDocument/2006/relationships/image" Target="media/imgrId460065bbb88e00816.jpg"/><Relationship Id="rId841365bbb88e112bb" Type="http://schemas.openxmlformats.org/officeDocument/2006/relationships/image" Target="media/imgrId841365bbb88e112bb.jpg"/><Relationship Id="rId833065bbb88e20eec" Type="http://schemas.openxmlformats.org/officeDocument/2006/relationships/image" Target="media/imgrId833065bbb88e20eec.jpg"/><Relationship Id="rId499565bbb88e262a6" Type="http://schemas.openxmlformats.org/officeDocument/2006/relationships/image" Target="media/imgrId499565bbb88e262a6.jpg"/><Relationship Id="rId710665bbb88e38266" Type="http://schemas.openxmlformats.org/officeDocument/2006/relationships/image" Target="media/imgrId710665bbb88e38266.jpg"/><Relationship Id="rId433265bbb88e40e40" Type="http://schemas.openxmlformats.org/officeDocument/2006/relationships/image" Target="media/imgrId433265bbb88e40e40.jpg"/><Relationship Id="rId951965bbb88e4b0fe" Type="http://schemas.openxmlformats.org/officeDocument/2006/relationships/image" Target="media/imgrId951965bbb88e4b0fe.jpg"/><Relationship Id="rId329465bbb88e56024" Type="http://schemas.openxmlformats.org/officeDocument/2006/relationships/image" Target="media/imgrId329465bbb88e56024.jpg"/><Relationship Id="rId107065bbb88e5cbc6" Type="http://schemas.openxmlformats.org/officeDocument/2006/relationships/image" Target="media/imgrId107065bbb88e5cbc6.jpg"/><Relationship Id="rId331965bbb88e63a46" Type="http://schemas.openxmlformats.org/officeDocument/2006/relationships/image" Target="media/imgrId331965bbb88e63a46.jpg"/><Relationship Id="rId216665bbb88e6c44e" Type="http://schemas.openxmlformats.org/officeDocument/2006/relationships/image" Target="media/imgrId216665bbb88e6c44e.jpg"/><Relationship Id="rId719765bbb88e75270" Type="http://schemas.openxmlformats.org/officeDocument/2006/relationships/image" Target="media/imgrId719765bbb88e75270.jpg"/><Relationship Id="rId433465bbb88e820e9" Type="http://schemas.openxmlformats.org/officeDocument/2006/relationships/image" Target="media/imgrId433465bbb88e820e9.jpg"/><Relationship Id="rId127365bbb88e8e571" Type="http://schemas.openxmlformats.org/officeDocument/2006/relationships/image" Target="media/imgrId127365bbb88e8e571.jpg"/><Relationship Id="rId295565bbb88e93f15" Type="http://schemas.openxmlformats.org/officeDocument/2006/relationships/image" Target="media/imgrId295565bbb88e93f15.jpg"/><Relationship Id="rId852365bbb88e9df3e" Type="http://schemas.openxmlformats.org/officeDocument/2006/relationships/image" Target="media/imgrId852365bbb88e9df3e.jpg"/><Relationship Id="rId854665bbb88eaa668" Type="http://schemas.openxmlformats.org/officeDocument/2006/relationships/image" Target="media/imgrId854665bbb88eaa668.jpg"/><Relationship Id="rId993465bbb88eb1bee" Type="http://schemas.openxmlformats.org/officeDocument/2006/relationships/image" Target="media/imgrId993465bbb88eb1bee.jpg"/><Relationship Id="rId287765bbb88eb7925" Type="http://schemas.openxmlformats.org/officeDocument/2006/relationships/image" Target="media/imgrId287765bbb88eb7925.jpg"/><Relationship Id="rId989465bbb88ebde1b" Type="http://schemas.openxmlformats.org/officeDocument/2006/relationships/image" Target="media/imgrId989465bbb88ebde1b.jpg"/><Relationship Id="rId469965bbb88ec6545" Type="http://schemas.openxmlformats.org/officeDocument/2006/relationships/image" Target="media/imgrId469965bbb88ec6545.jpg"/><Relationship Id="rId509365bbb88ece23a" Type="http://schemas.openxmlformats.org/officeDocument/2006/relationships/image" Target="media/imgrId509365bbb88ece23a.jpg"/><Relationship Id="rId150665bbb88ed4e4f" Type="http://schemas.openxmlformats.org/officeDocument/2006/relationships/image" Target="media/imgrId150665bbb88ed4e4f.jpg"/><Relationship Id="rId387265bbb88edf60b" Type="http://schemas.openxmlformats.org/officeDocument/2006/relationships/image" Target="media/imgrId387265bbb88edf60b.jpg"/><Relationship Id="rId212865bbb88ee9817" Type="http://schemas.openxmlformats.org/officeDocument/2006/relationships/image" Target="media/imgrId212865bbb88ee9817.jpg"/><Relationship Id="rId885765bbb88ef08a8" Type="http://schemas.openxmlformats.org/officeDocument/2006/relationships/image" Target="media/imgrId885765bbb88ef08a8.jpg"/><Relationship Id="rId218765bbb88f031e8" Type="http://schemas.openxmlformats.org/officeDocument/2006/relationships/image" Target="media/imgrId218765bbb88f031e8.jpg"/><Relationship Id="rId110265bbb88f0d3da" Type="http://schemas.openxmlformats.org/officeDocument/2006/relationships/image" Target="media/imgrId110265bbb88f0d3da.jpg"/><Relationship Id="rId763265bbb88f12443" Type="http://schemas.openxmlformats.org/officeDocument/2006/relationships/image" Target="media/imgrId763265bbb88f12443.jpg"/><Relationship Id="rId647565bbb88f1e9c1" Type="http://schemas.openxmlformats.org/officeDocument/2006/relationships/image" Target="media/imgrId647565bbb88f1e9c1.jpg"/><Relationship Id="rId673465bbb88f23072" Type="http://schemas.openxmlformats.org/officeDocument/2006/relationships/image" Target="media/imgrId673465bbb88f23072.jpg"/><Relationship Id="rId238265bbb88f2b1bd" Type="http://schemas.openxmlformats.org/officeDocument/2006/relationships/image" Target="media/imgrId238265bbb88f2b1bd.jpg"/><Relationship Id="rId453365bbb88f325c9" Type="http://schemas.openxmlformats.org/officeDocument/2006/relationships/image" Target="media/imgrId453365bbb88f325c9.jpg"/><Relationship Id="rId109265bbb88f387ac" Type="http://schemas.openxmlformats.org/officeDocument/2006/relationships/image" Target="media/imgrId109265bbb88f387ac.jpg"/><Relationship Id="rId958765bbb88f4129c" Type="http://schemas.openxmlformats.org/officeDocument/2006/relationships/image" Target="media/imgrId958765bbb88f4129c.jpg"/><Relationship Id="rId974465bbb88f48b44" Type="http://schemas.openxmlformats.org/officeDocument/2006/relationships/image" Target="media/imgrId974465bbb88f48b44.jpg"/><Relationship Id="rId460365bbb88f503fe" Type="http://schemas.openxmlformats.org/officeDocument/2006/relationships/image" Target="media/imgrId460365bbb88f503fe.jpg"/><Relationship Id="rId734665bbb88f5c311" Type="http://schemas.openxmlformats.org/officeDocument/2006/relationships/image" Target="media/imgrId734665bbb88f5c311.jpg"/><Relationship Id="rId973665bbb88f65dce" Type="http://schemas.openxmlformats.org/officeDocument/2006/relationships/image" Target="media/imgrId973665bbb88f65dce.jpg"/><Relationship Id="rId277865bbb88f6a5ef" Type="http://schemas.openxmlformats.org/officeDocument/2006/relationships/image" Target="media/imgrId277865bbb88f6a5ef.jpg"/><Relationship Id="rId811365bbb88f72fcb" Type="http://schemas.openxmlformats.org/officeDocument/2006/relationships/image" Target="media/imgrId811365bbb88f72fcb.jpg"/><Relationship Id="rId705465bbb88f7d68b" Type="http://schemas.openxmlformats.org/officeDocument/2006/relationships/image" Target="media/imgrId705465bbb88f7d68b.jpg"/><Relationship Id="rId387965bbb88f8666a" Type="http://schemas.openxmlformats.org/officeDocument/2006/relationships/image" Target="media/imgrId387965bbb88f8666a.jpg"/><Relationship Id="rId404965bbb88f9a197" Type="http://schemas.openxmlformats.org/officeDocument/2006/relationships/image" Target="media/imgrId404965bbb88f9a197.jpg"/><Relationship Id="rId892165bbb88fa1a4d" Type="http://schemas.openxmlformats.org/officeDocument/2006/relationships/image" Target="media/imgrId892165bbb88fa1a4d.jpg"/><Relationship Id="rId136665bbb88faa58a" Type="http://schemas.openxmlformats.org/officeDocument/2006/relationships/image" Target="media/imgrId136665bbb88faa58a.jpg"/><Relationship Id="rId173065bbb88fb1900" Type="http://schemas.openxmlformats.org/officeDocument/2006/relationships/image" Target="media/imgrId173065bbb88fb1900.jpg"/><Relationship Id="rId105465bbb88fc09ab" Type="http://schemas.openxmlformats.org/officeDocument/2006/relationships/image" Target="media/imgrId105465bbb88fc09ab.jpg"/><Relationship Id="rId920265bbb88fd39ae" Type="http://schemas.openxmlformats.org/officeDocument/2006/relationships/image" Target="media/imgrId920265bbb88fd39ae.jpg"/><Relationship Id="rId259965bbb88fd9220" Type="http://schemas.openxmlformats.org/officeDocument/2006/relationships/image" Target="media/imgrId259965bbb88fd9220.jpg"/><Relationship Id="rId980165bbb88fe1ea9" Type="http://schemas.openxmlformats.org/officeDocument/2006/relationships/image" Target="media/imgrId980165bbb88fe1ea9.jpg"/><Relationship Id="rId693965bbb8900045b" Type="http://schemas.openxmlformats.org/officeDocument/2006/relationships/image" Target="media/imgrId693965bbb8900045b.jpg"/><Relationship Id="rId945165bbb890075fc" Type="http://schemas.openxmlformats.org/officeDocument/2006/relationships/image" Target="media/imgrId945165bbb890075fc.jpg"/><Relationship Id="rId891565bbb8900d872" Type="http://schemas.openxmlformats.org/officeDocument/2006/relationships/image" Target="media/imgrId891565bbb8900d872.jpg"/><Relationship Id="rId955965bbb89014ea7" Type="http://schemas.openxmlformats.org/officeDocument/2006/relationships/image" Target="media/imgrId955965bbb89014ea7.jpg"/><Relationship Id="rId407465bbb8901d96c" Type="http://schemas.openxmlformats.org/officeDocument/2006/relationships/image" Target="media/imgrId407465bbb8901d96c.jpg"/><Relationship Id="rId598765bbb890244fb" Type="http://schemas.openxmlformats.org/officeDocument/2006/relationships/image" Target="media/imgrId598765bbb890244fb.jpg"/><Relationship Id="rId988365bbb8902fb7e" Type="http://schemas.openxmlformats.org/officeDocument/2006/relationships/image" Target="media/imgrId988365bbb8902fb7e.jpg"/><Relationship Id="rId259665bbb8903747a" Type="http://schemas.openxmlformats.org/officeDocument/2006/relationships/image" Target="media/imgrId259665bbb8903747a.jpg"/><Relationship Id="rId902365bbb8903ee8b" Type="http://schemas.openxmlformats.org/officeDocument/2006/relationships/image" Target="media/imgrId902365bbb8903ee8b.jpg"/><Relationship Id="rId940065bbb89048a53" Type="http://schemas.openxmlformats.org/officeDocument/2006/relationships/image" Target="media/imgrId940065bbb89048a53.jpg"/><Relationship Id="rId880565bbb89050c25" Type="http://schemas.openxmlformats.org/officeDocument/2006/relationships/image" Target="media/imgrId880565bbb89050c25.jpg"/><Relationship Id="rId908465bbb8905d31b" Type="http://schemas.openxmlformats.org/officeDocument/2006/relationships/image" Target="media/imgrId908465bbb8905d31b.jpg"/><Relationship Id="rId480265bbb89065993" Type="http://schemas.openxmlformats.org/officeDocument/2006/relationships/image" Target="media/imgrId480265bbb89065993.jpg"/><Relationship Id="rId404965bbb89073386" Type="http://schemas.openxmlformats.org/officeDocument/2006/relationships/image" Target="media/imgrId404965bbb89073386.jpg"/><Relationship Id="rId227065bbb89080705" Type="http://schemas.openxmlformats.org/officeDocument/2006/relationships/image" Target="media/imgrId227065bbb89080705.jpg"/><Relationship Id="rId121565bbb8908b7f0" Type="http://schemas.openxmlformats.org/officeDocument/2006/relationships/image" Target="media/imgrId121565bbb8908b7f0.jpg"/><Relationship Id="rId221765bbb89095522" Type="http://schemas.openxmlformats.org/officeDocument/2006/relationships/image" Target="media/imgrId221765bbb89095522.jpg"/><Relationship Id="rId262165bbb8909acec" Type="http://schemas.openxmlformats.org/officeDocument/2006/relationships/image" Target="media/imgrId262165bbb8909acec.jpg"/><Relationship Id="rId749165bbb890a7cf6" Type="http://schemas.openxmlformats.org/officeDocument/2006/relationships/image" Target="media/imgrId749165bbb890a7cf6.jpg"/><Relationship Id="rId293465bbb890b0786" Type="http://schemas.openxmlformats.org/officeDocument/2006/relationships/image" Target="media/imgrId293465bbb890b0786.jpg"/><Relationship Id="rId660865bbb890bbfca" Type="http://schemas.openxmlformats.org/officeDocument/2006/relationships/image" Target="media/imgrId660865bbb890bbfca.jpg"/><Relationship Id="rId462165bbb890d1cc4" Type="http://schemas.openxmlformats.org/officeDocument/2006/relationships/image" Target="media/imgrId462165bbb890d1cc4.jpg"/><Relationship Id="rId766165bbb890e121d" Type="http://schemas.openxmlformats.org/officeDocument/2006/relationships/image" Target="media/imgrId766165bbb890e121d.jpg"/><Relationship Id="rId117365bbb890e5c87" Type="http://schemas.openxmlformats.org/officeDocument/2006/relationships/image" Target="media/imgrId117365bbb890e5c87.jpg"/><Relationship Id="rId680165bbb890ec46e" Type="http://schemas.openxmlformats.org/officeDocument/2006/relationships/image" Target="media/imgrId680165bbb890ec46e.jpg"/><Relationship Id="rId843165bbb890f104d" Type="http://schemas.openxmlformats.org/officeDocument/2006/relationships/image" Target="media/imgrId843165bbb890f104d.jpg"/><Relationship Id="rId625365bbb891022b2" Type="http://schemas.openxmlformats.org/officeDocument/2006/relationships/image" Target="media/imgrId625365bbb891022b2.jpg"/><Relationship Id="rId897065bbb8910be72" Type="http://schemas.openxmlformats.org/officeDocument/2006/relationships/image" Target="media/imgrId897065bbb8910be72.jpg"/><Relationship Id="rId685965bbb891163a9" Type="http://schemas.openxmlformats.org/officeDocument/2006/relationships/image" Target="media/imgrId685965bbb891163a9.jpg"/><Relationship Id="rId834365bbb8911e556" Type="http://schemas.openxmlformats.org/officeDocument/2006/relationships/image" Target="media/imgrId834365bbb8911e556.jpg"/><Relationship Id="rId178465bbb8912885e" Type="http://schemas.openxmlformats.org/officeDocument/2006/relationships/image" Target="media/imgrId178465bbb8912885e.jpg"/><Relationship Id="rId734865bbb8913220e" Type="http://schemas.openxmlformats.org/officeDocument/2006/relationships/image" Target="media/imgrId734865bbb8913220e.jpg"/><Relationship Id="rId610765bbb8913994c" Type="http://schemas.openxmlformats.org/officeDocument/2006/relationships/image" Target="media/imgrId610765bbb8913994c.jpg"/><Relationship Id="rId730765bbb891416ea" Type="http://schemas.openxmlformats.org/officeDocument/2006/relationships/image" Target="media/imgrId730765bbb891416ea.jpg"/><Relationship Id="rId283265bbb8914f621" Type="http://schemas.openxmlformats.org/officeDocument/2006/relationships/image" Target="media/imgrId283265bbb8914f621.jpg"/><Relationship Id="rId172565bbb8915ae27" Type="http://schemas.openxmlformats.org/officeDocument/2006/relationships/image" Target="media/imgrId172565bbb8915ae27.jpg"/><Relationship Id="rId694165bbb89165a0f" Type="http://schemas.openxmlformats.org/officeDocument/2006/relationships/image" Target="media/imgrId694165bbb89165a0f.jpg"/><Relationship Id="rId691065bbb8916e7df" Type="http://schemas.openxmlformats.org/officeDocument/2006/relationships/image" Target="media/imgrId691065bbb8916e7df.jpg"/><Relationship Id="rId592365bbb89177c12" Type="http://schemas.openxmlformats.org/officeDocument/2006/relationships/image" Target="media/imgrId592365bbb89177c12.jpg"/><Relationship Id="rId201465bbb891888bb" Type="http://schemas.openxmlformats.org/officeDocument/2006/relationships/image" Target="media/imgrId201465bbb891888bb.jpg"/><Relationship Id="rId341365bbb89196896" Type="http://schemas.openxmlformats.org/officeDocument/2006/relationships/image" Target="media/imgrId341365bbb89196896.jpg"/><Relationship Id="rId905465bbb8919e695" Type="http://schemas.openxmlformats.org/officeDocument/2006/relationships/image" Target="media/imgrId905465bbb8919e695.jpg"/><Relationship Id="rId219165bbb891a87b8" Type="http://schemas.openxmlformats.org/officeDocument/2006/relationships/image" Target="media/imgrId219165bbb891a87b8.jpg"/><Relationship Id="rId255465bbb891b0ec0" Type="http://schemas.openxmlformats.org/officeDocument/2006/relationships/image" Target="media/imgrId255465bbb891b0ec0.jpg"/><Relationship Id="rId231365bbb891b8ed6" Type="http://schemas.openxmlformats.org/officeDocument/2006/relationships/image" Target="media/imgrId231365bbb891b8ed6.jpg"/><Relationship Id="rId848665bbb891c37da" Type="http://schemas.openxmlformats.org/officeDocument/2006/relationships/image" Target="media/imgrId848665bbb891c37da.jpg"/><Relationship Id="rId165065bbb891cc357" Type="http://schemas.openxmlformats.org/officeDocument/2006/relationships/image" Target="media/imgrId165065bbb891cc357.jpg"/><Relationship Id="rId697865bbb891d5313" Type="http://schemas.openxmlformats.org/officeDocument/2006/relationships/image" Target="media/imgrId697865bbb891d5313.jpg"/><Relationship Id="rId441565bbb891dfb43" Type="http://schemas.openxmlformats.org/officeDocument/2006/relationships/image" Target="media/imgrId441565bbb891dfb43.jpg"/><Relationship Id="rId964565bbb891ea9ac" Type="http://schemas.openxmlformats.org/officeDocument/2006/relationships/image" Target="media/imgrId964565bbb891ea9ac.jpg"/><Relationship Id="rId811165bbb891f2911" Type="http://schemas.openxmlformats.org/officeDocument/2006/relationships/image" Target="media/imgrId811165bbb891f2911.jpg"/><Relationship Id="rId524365bbb892052d7" Type="http://schemas.openxmlformats.org/officeDocument/2006/relationships/image" Target="media/imgrId524365bbb892052d7.jpg"/><Relationship Id="rId440665bbb8920e668" Type="http://schemas.openxmlformats.org/officeDocument/2006/relationships/image" Target="media/imgrId440665bbb8920e668.jpg"/><Relationship Id="rId272765bbb89217f5e" Type="http://schemas.openxmlformats.org/officeDocument/2006/relationships/image" Target="media/imgrId272765bbb89217f5e.jpg"/><Relationship Id="rId508665bbb8921ec6a" Type="http://schemas.openxmlformats.org/officeDocument/2006/relationships/image" Target="media/imgrId508665bbb8921ec6a.jpg"/><Relationship Id="rId761665bbb89230ffd" Type="http://schemas.openxmlformats.org/officeDocument/2006/relationships/image" Target="media/imgrId761665bbb89230ffd.jpg"/><Relationship Id="rId463565bbb8923b5e3" Type="http://schemas.openxmlformats.org/officeDocument/2006/relationships/image" Target="media/imgrId463565bbb8923b5e3.jpg"/><Relationship Id="rId254165bbb89247516" Type="http://schemas.openxmlformats.org/officeDocument/2006/relationships/image" Target="media/imgrId254165bbb8924751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1099" Type="http://schemas.openxmlformats.org/officeDocument/2006/relationships/image" Target="media/imgrId301710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1099" Type="http://schemas.openxmlformats.org/officeDocument/2006/relationships/image" Target="media/imgrId301710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1099" Type="http://schemas.openxmlformats.org/officeDocument/2006/relationships/image" Target="media/imgrId301710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1099" Type="http://schemas.openxmlformats.org/officeDocument/2006/relationships/image" Target="media/imgrId301710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1099" Type="http://schemas.openxmlformats.org/officeDocument/2006/relationships/image" Target="media/imgrId301710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1099" Type="http://schemas.openxmlformats.org/officeDocument/2006/relationships/image" Target="media/imgrId301710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