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82681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052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516540" w:name="ctxt"/>
    <w:bookmarkEnd w:id="715165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55118" name="name167665bbb8664b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265bbb8664b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9365bbb8664c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73692" name="name677165bbb86655e27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187565bbb86655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60591" name="name390765bbb86662e79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461865bbb86662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68619" name="name319065bbb8666a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165bbb8666a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68700" name="name955465bbb8667908a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66165bbb86679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81800" name="name298965bbb86680cbf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438265bbb86680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37036" name="name849565bbb8668cbc6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82865bbb8668c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02483" name="name719965bbb8669a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465bbb8669a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1765bbb8669a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491585" name="name661965bbb866ace06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608365bbb866ac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90896" name="name348465bbb866b32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365bbb866b3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73955513" name="name773965bbb866c755d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916865bbb866c7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57829" name="name708265bbb866cc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065bbb866cc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653575" name="name166865bbb866db913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268665bbb866db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326666" name="name905065bbb866e7d92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92865bbb866e7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810787" name="name122965bbb867031cb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69665bbb86703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1976836" name="name394165bbb8670d768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55465bbb8670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139349" name="name721465bbb8671f14c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61465bbb8671f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2342" name="name311865bbb8672b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965bbb8672b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9265bbb8672b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142465bbb8672c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0865bbb8672c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32665bbb8672c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868170" name="name206865bbb8673b83d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68665bbb8673b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54058" name="name541965bbb8674b522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60265bbb8674b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400850" name="name561165bbb867545d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27365bbb86754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27577" name="name657465bbb86763e96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12365bbb86763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196408" name="name215965bbb8676d8aa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04665bbb8676d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180007" name="name416365bbb86776a07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676665bbb86776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13466" name="name878065bbb8677ed2b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92365bbb8677e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2899286" name="name275465bbb8678c388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778965bbb8678c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78873" name="name165965bbb86791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465bbb86791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0965bbb86791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74254" name="name163065bbb867996c8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66065bbb86799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53122" name="name163765bbb867a433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78465bbb867a4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5783" name="name556865bbb867ab08f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980165bbb867ab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99670" name="name191665bbb867b1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765bbb867b1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286360" name="name624365bbb867c8d27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458665bbb867c8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4585472" name="name997165bbb867d7f5a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376565bbb867d7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57874" name="name568365bbb867df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365bbb867df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0465bbb867e0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36611" name="name773865bbb867f1ff1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836965bbb867f1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76157" name="name830065bbb8680683c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133665bbb86806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63391" name="name460765bbb8681b562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622565bbb8681b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93159" name="name763265bbb86828819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22165bbb86828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39769" name="name378565bbb86838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365bbb86838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44459" name="name945465bbb868447bd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806765bbb86844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203581" name="name910265bbb86856c4c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621565bbb86856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71175953" name="name472465bbb86866df7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255265bbb86866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62386" name="name891465bbb86872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565bbb86872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36643286" name="name122165bbb8687e111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230965bbb8687e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6918449" name="name678065bbb86887eb7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140165bbb86887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78844" name="name981865bbb8688b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465bbb8688b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5865bbb8688c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120932" name="name119065bbb8689add7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31765bbb8689a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9505127" name="name988065bbb868a4886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500965bbb868a4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4961979" name="name216565bbb868b1f01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732665bbb868b1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5478001" name="name243565bbb868bfb39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97865bbb868bf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89943" name="name723265bbb868cd951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39265bbb868cd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3145" name="name350865bbb868d65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865bbb868d6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74725" name="name880765bbb868e53a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470965bbb868e5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97750" name="name997165bbb868ec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5bbb868ec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0213788" name="name829565bbb8690610b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26065bbb86906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37648" name="name183565bbb8690a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065bbb8690a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4799260" name="name822965bbb86920754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674165bbb86920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58642" name="name655465bbb86927b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965bbb86927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5065bbb86928ae4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187584" name="name282265bbb86934a01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976265bbb86934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72812" name="name198765bbb86939f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465bbb86939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5654268" name="name592365bbb86944065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361265bbb86944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42674155" name="name918465bbb8696ee04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850165bbb8696ed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88089" name="name846965bbb869769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965bbb86976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948265bbb86977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80665bbb86977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45865bbb86977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1571908" name="name103765bbb86986e4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11365bbb86986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66076" name="name714965bbb869948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265bbb86994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5265bbb86994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5065bbb86995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33122" name="name569865bbb8699e712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23965bbb8699e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649523" name="name724165bbb869a967b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41765bbb869a9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15705" name="name397065bbb869afeed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894165bbb869af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93380" name="name701565bbb869b814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12865bbb869b8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86649" name="name907565bbb869cbb65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22265bbb869cb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6747" name="name539165bbb869d39b1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172065bbb869d3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24549" name="name891265bbb869e1078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98165bbb869e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81360" name="name976065bbb869eacb8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32465bbb869ea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319065bbb869eb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947165bbb869eb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60212" name="name475865bbb86a046ac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24165bbb86a04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669265bbb86a04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76021" name="name333265bbb86a0ddf9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98065bbb86a0d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444465bbb86a0e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82726" name="name856865bbb86a18e25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101065bbb86a18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70918" name="name403165bbb86a1e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265bbb86a1e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364465bbb86a1eb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8165bbb86a1f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53242" name="name417265bbb86a2a828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93565bbb86a2a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25628" name="name727665bbb86a318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165bbb86a31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1765bbb86a31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43229" name="name245865bbb86a3edef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58565bbb86a3e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98071" name="name124465bbb86a4a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665bbb86a4a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0565bbb86a4a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44904" name="name677065bbb86a504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365bbb86a50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4665bbb86a50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55395" name="name493065bbb86a5ac06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213465bbb86a5a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91960" name="name309165bbb86a66172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758265bbb86a66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902109" name="name333765bbb86a755a6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565965bbb86a75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74996" name="name344365bbb86a7c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465bbb86a7c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79759" name="name177665bbb86a8e213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345765bbb86a8e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91525" name="name240865bbb86a97f8c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65965bbb86a97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82685" name="name946865bbb86a9f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465bbb86a9f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027273" name="name581465bbb86aa9ab2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719465bbb86aa9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63190" name="name609565bbb86ab1d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065bbb86ab1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06426" name="name923065bbb86abd36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996065bbb86abd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4365bbb86abd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389265bbb86abe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76722" name="name381865bbb86ac8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765bbb86ac8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7865bbb86ac8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429478" name="name978165bbb86ad8aa3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63665bbb86ad8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147683" name="name222665bbb86ae2222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78865bbb86ae2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137219" name="name562865bbb86aed5e1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62065bbb86aed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372546" name="name531865bbb86af33d5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408965bbb86af3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62171" name="name656665bbb86b0c8c5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19965bbb86b0c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429653" name="name643465bbb86b181e4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07865bbb86b18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65554" name="name613065bbb86b22b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365bbb86b22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295088" name="name428165bbb86b2aee3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33665bbb86b2a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824901" name="name926065bbb86b34424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803565bbb86b34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769508" name="name207565bbb86b3b834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394465bbb86b3b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70883" name="name504065bbb86b46e1d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77165bbb86b46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166668" name="name539665bbb86b502ae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505765bbb86b50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6565bbb86b51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463346" name="name116165bbb86b5dab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16365bbb86b5d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468085" name="name760865bbb86b6b82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335165bbb86b6b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51065bbb86b6c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51065bbb86b6d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199785" name="name361365bbb86b77026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751965bbb86b77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15565bbb86b77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565871" name="name207865bbb86b800c6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445565bbb86b80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03565bbb86b81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53458" name="name972065bbb86b88f9e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45765bbb86b88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6389670" name="name320765bbb86b95560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267665bbb86b95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1389082" name="name285565bbb86ba17a6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892165bbb86ba1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3939242" name="name463365bbb86bb582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873165bbb86bb5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0613743" name="name196065bbb86bbe25d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723565bbb86bbe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0390050" name="name381865bbb86bc7324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82865bbb86bc7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2150887" name="name122665bbb86bd25f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14265bbb86bd2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49465bbb86bd4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29268908" name="name410465bbb86be265b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32165bbb86be2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9146" name="name922165bbb86beb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965bbb86beb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71459" name="name217365bbb86bf2d7d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855065bbb86bf2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21854" name="name380765bbb86c0f6f9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234465bbb86c0f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08786" name="name408965bbb86c17f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265bbb86c17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361371" name="name706765bbb86c27676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241965bbb86c27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642020" name="name425565bbb86c33105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101165bbb86c33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00564" name="name715065bbb86c39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665bbb86c39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15606" name="name242065bbb86c4455d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421865bbb86c44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60036" name="name882465bbb86c4e809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91965bbb86c4e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3116429" name="name295565bbb86c5720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41465bbb86c57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23060" name="name240165bbb86c5b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065bbb86c5b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426906" name="name930265bbb86c6ba0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85465bbb86c6b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205642" name="name395665bbb86c7baa7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651565bbb86c7b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366105" name="name974865bbb86c86785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58065bbb86c86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991608" name="name965665bbb86c8e5c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83665bbb86c8e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551195" name="name948765bbb86c95db9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362265bbb86c95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979891" name="name133065bbb86c9d617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80065bbb86c9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398921" name="name650965bbb86cacb7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79065bbb86cac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32376" name="name683565bbb86cb4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265bbb86cb4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051901" name="name184965bbb86cc4ba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70065bbb86cc4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740992" name="name785265bbb86ccdb5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273865bbb86ccd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77533" name="name770565bbb86cd9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465bbb86cd9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755653" name="name514065bbb86ce3c14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233165bbb86ce3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05998" name="name700865bbb86ced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365bbb86ce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36585" name="name271465bbb86d0a9bc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677065bbb86d0a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825279" name="name694165bbb86d19903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474965bbb86d19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859549" name="name648265bbb86d240f2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623965bbb86d24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770046" name="name903365bbb86d31484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782365bbb86d31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30834" name="name547265bbb86d41e7b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783165bbb86d41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65865bbb86d43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489562" name="name337565bbb86d4cd34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866565bbb86d4c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15238" name="name188865bbb86d567e5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935265bbb86d56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733865bbb86d57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792380" name="name760265bbb86d60a45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767865bbb86d60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04751" name="name790365bbb86d67e1b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774765bbb86d67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54327" name="name249965bbb86d73710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980465bbb86d73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768026" name="name496065bbb86d7ce57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710465bbb86d7c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658965bbb86d7e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687117" name="name243465bbb86d87c5e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300065bbb86d87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505078" name="name317365bbb86d9275f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232165bbb86d92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919191" name="name861665bbb86d99633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345965bbb86d99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264965bbb86d9a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814502" name="name925865bbb86da52b8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279165bbb86da5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737723" name="name867765bbb86db93bb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13465bbb86db9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94265bbb86dba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269619" name="name272465bbb86dcacbc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914565bbb86dca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381672" name="name904365bbb86dd24e7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580665bbb86dd2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729723" name="name142465bbb86dd8cc5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382165bbb86dd8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556857" name="name869365bbb86de432f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757765bbb86de4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231265bbb86de5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299223" name="name529065bbb86def10a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601865bbb86def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607036" name="name436065bbb86e01a88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222965bbb86e01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888844" name="name632865bbb86e0e404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570665bbb86e0e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652512" name="name767465bbb86e1b574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805365bbb86e1b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201824" name="name465165bbb86e23474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100165bbb86e23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455563" name="name781565bbb86e2df46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206765bbb86e2d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331613" name="name989265bbb86e4126a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869665bbb86e41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332154" name="name805865bbb86e4ba0b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490665bbb86e4b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210913" name="name661965bbb86e57547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395865bbb86e57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683189" name="name532865bbb86e5e628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220065bbb86e5e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756772" name="name319465bbb86e69739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960265bbb86e69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151843" name="name631965bbb86e70c2b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682265bbb86e70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998511" name="name920265bbb86e7d313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760965bbb86e7d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274197" name="name185265bbb86e932d1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861365bbb86e93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8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397265bbb86e95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726" name="name475065bbb86ea476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83365bbb86ea4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041344" name="name151865bbb86eb9157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39765bbb86eb9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536973" name="name133665bbb86ec635c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833365bbb86ec6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820065bbb86ec7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03291" name="name238065bbb86ed1410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37465bbb86ed1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95406" name="name863565bbb86ee0e51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55365bbb86ee0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127">
    <w:multiLevelType w:val="hybridMultilevel"/>
    <w:lvl w:ilvl="0" w:tplc="55950032">
      <w:start w:val="1"/>
      <w:numFmt w:val="decimal"/>
      <w:lvlText w:val="%1."/>
      <w:lvlJc w:val="left"/>
      <w:pPr>
        <w:ind w:left="720" w:hanging="360"/>
      </w:pPr>
    </w:lvl>
    <w:lvl w:ilvl="1" w:tplc="55950032" w:tentative="1">
      <w:start w:val="1"/>
      <w:numFmt w:val="decimal"/>
      <w:lvlText w:val="%2."/>
      <w:lvlJc w:val="left"/>
      <w:pPr>
        <w:ind w:left="1440" w:hanging="360"/>
      </w:pPr>
    </w:lvl>
    <w:lvl w:ilvl="2" w:tplc="55950032" w:tentative="1">
      <w:start w:val="1"/>
      <w:numFmt w:val="lowerRoman"/>
      <w:lvlText w:val="%3."/>
      <w:lvlJc w:val="right"/>
      <w:pPr>
        <w:ind w:left="2160" w:hanging="180"/>
      </w:pPr>
    </w:lvl>
    <w:lvl w:ilvl="3" w:tplc="55950032" w:tentative="1">
      <w:start w:val="1"/>
      <w:numFmt w:val="decimal"/>
      <w:lvlText w:val="%4."/>
      <w:lvlJc w:val="left"/>
      <w:pPr>
        <w:ind w:left="2880" w:hanging="360"/>
      </w:pPr>
    </w:lvl>
    <w:lvl w:ilvl="4" w:tplc="55950032" w:tentative="1">
      <w:start w:val="1"/>
      <w:numFmt w:val="lowerLetter"/>
      <w:lvlText w:val="%5."/>
      <w:lvlJc w:val="left"/>
      <w:pPr>
        <w:ind w:left="3600" w:hanging="360"/>
      </w:pPr>
    </w:lvl>
    <w:lvl w:ilvl="5" w:tplc="55950032" w:tentative="1">
      <w:start w:val="1"/>
      <w:numFmt w:val="lowerRoman"/>
      <w:lvlText w:val="%6."/>
      <w:lvlJc w:val="right"/>
      <w:pPr>
        <w:ind w:left="4320" w:hanging="180"/>
      </w:pPr>
    </w:lvl>
    <w:lvl w:ilvl="6" w:tplc="55950032" w:tentative="1">
      <w:start w:val="1"/>
      <w:numFmt w:val="decimal"/>
      <w:lvlText w:val="%7."/>
      <w:lvlJc w:val="left"/>
      <w:pPr>
        <w:ind w:left="5040" w:hanging="360"/>
      </w:pPr>
    </w:lvl>
    <w:lvl w:ilvl="7" w:tplc="55950032" w:tentative="1">
      <w:start w:val="1"/>
      <w:numFmt w:val="lowerLetter"/>
      <w:lvlText w:val="%8."/>
      <w:lvlJc w:val="left"/>
      <w:pPr>
        <w:ind w:left="5760" w:hanging="360"/>
      </w:pPr>
    </w:lvl>
    <w:lvl w:ilvl="8" w:tplc="55950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6">
    <w:multiLevelType w:val="hybridMultilevel"/>
    <w:lvl w:ilvl="0" w:tplc="54733038">
      <w:start w:val="1"/>
      <w:numFmt w:val="decimal"/>
      <w:lvlText w:val="%1."/>
      <w:lvlJc w:val="left"/>
      <w:pPr>
        <w:ind w:left="720" w:hanging="360"/>
      </w:pPr>
    </w:lvl>
    <w:lvl w:ilvl="1" w:tplc="54733038" w:tentative="1">
      <w:start w:val="1"/>
      <w:numFmt w:val="lowerLetter"/>
      <w:lvlText w:val="%2."/>
      <w:lvlJc w:val="left"/>
      <w:pPr>
        <w:ind w:left="1440" w:hanging="360"/>
      </w:pPr>
    </w:lvl>
    <w:lvl w:ilvl="2" w:tplc="54733038" w:tentative="1">
      <w:start w:val="1"/>
      <w:numFmt w:val="lowerRoman"/>
      <w:lvlText w:val="%3."/>
      <w:lvlJc w:val="right"/>
      <w:pPr>
        <w:ind w:left="2160" w:hanging="180"/>
      </w:pPr>
    </w:lvl>
    <w:lvl w:ilvl="3" w:tplc="54733038" w:tentative="1">
      <w:start w:val="1"/>
      <w:numFmt w:val="decimal"/>
      <w:lvlText w:val="%4."/>
      <w:lvlJc w:val="left"/>
      <w:pPr>
        <w:ind w:left="2880" w:hanging="360"/>
      </w:pPr>
    </w:lvl>
    <w:lvl w:ilvl="4" w:tplc="54733038" w:tentative="1">
      <w:start w:val="1"/>
      <w:numFmt w:val="lowerLetter"/>
      <w:lvlText w:val="%5."/>
      <w:lvlJc w:val="left"/>
      <w:pPr>
        <w:ind w:left="3600" w:hanging="360"/>
      </w:pPr>
    </w:lvl>
    <w:lvl w:ilvl="5" w:tplc="54733038" w:tentative="1">
      <w:start w:val="1"/>
      <w:numFmt w:val="lowerRoman"/>
      <w:lvlText w:val="%6."/>
      <w:lvlJc w:val="right"/>
      <w:pPr>
        <w:ind w:left="4320" w:hanging="180"/>
      </w:pPr>
    </w:lvl>
    <w:lvl w:ilvl="6" w:tplc="54733038" w:tentative="1">
      <w:start w:val="1"/>
      <w:numFmt w:val="decimal"/>
      <w:lvlText w:val="%7."/>
      <w:lvlJc w:val="left"/>
      <w:pPr>
        <w:ind w:left="5040" w:hanging="360"/>
      </w:pPr>
    </w:lvl>
    <w:lvl w:ilvl="7" w:tplc="54733038" w:tentative="1">
      <w:start w:val="1"/>
      <w:numFmt w:val="lowerLetter"/>
      <w:lvlText w:val="%8."/>
      <w:lvlJc w:val="left"/>
      <w:pPr>
        <w:ind w:left="5760" w:hanging="360"/>
      </w:pPr>
    </w:lvl>
    <w:lvl w:ilvl="8" w:tplc="54733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5">
    <w:multiLevelType w:val="hybridMultilevel"/>
    <w:lvl w:ilvl="0" w:tplc="66448548">
      <w:start w:val="1"/>
      <w:numFmt w:val="decimal"/>
      <w:lvlText w:val="%1."/>
      <w:lvlJc w:val="left"/>
      <w:pPr>
        <w:ind w:left="720" w:hanging="360"/>
      </w:pPr>
    </w:lvl>
    <w:lvl w:ilvl="1" w:tplc="66448548" w:tentative="1">
      <w:start w:val="1"/>
      <w:numFmt w:val="lowerLetter"/>
      <w:lvlText w:val="%2."/>
      <w:lvlJc w:val="left"/>
      <w:pPr>
        <w:ind w:left="1440" w:hanging="360"/>
      </w:pPr>
    </w:lvl>
    <w:lvl w:ilvl="2" w:tplc="66448548" w:tentative="1">
      <w:start w:val="1"/>
      <w:numFmt w:val="lowerRoman"/>
      <w:lvlText w:val="%3."/>
      <w:lvlJc w:val="right"/>
      <w:pPr>
        <w:ind w:left="2160" w:hanging="180"/>
      </w:pPr>
    </w:lvl>
    <w:lvl w:ilvl="3" w:tplc="66448548" w:tentative="1">
      <w:start w:val="1"/>
      <w:numFmt w:val="decimal"/>
      <w:lvlText w:val="%4."/>
      <w:lvlJc w:val="left"/>
      <w:pPr>
        <w:ind w:left="2880" w:hanging="360"/>
      </w:pPr>
    </w:lvl>
    <w:lvl w:ilvl="4" w:tplc="66448548" w:tentative="1">
      <w:start w:val="1"/>
      <w:numFmt w:val="lowerLetter"/>
      <w:lvlText w:val="%5."/>
      <w:lvlJc w:val="left"/>
      <w:pPr>
        <w:ind w:left="3600" w:hanging="360"/>
      </w:pPr>
    </w:lvl>
    <w:lvl w:ilvl="5" w:tplc="66448548" w:tentative="1">
      <w:start w:val="1"/>
      <w:numFmt w:val="lowerRoman"/>
      <w:lvlText w:val="%6."/>
      <w:lvlJc w:val="right"/>
      <w:pPr>
        <w:ind w:left="4320" w:hanging="180"/>
      </w:pPr>
    </w:lvl>
    <w:lvl w:ilvl="6" w:tplc="66448548" w:tentative="1">
      <w:start w:val="1"/>
      <w:numFmt w:val="decimal"/>
      <w:lvlText w:val="%7."/>
      <w:lvlJc w:val="left"/>
      <w:pPr>
        <w:ind w:left="5040" w:hanging="360"/>
      </w:pPr>
    </w:lvl>
    <w:lvl w:ilvl="7" w:tplc="66448548" w:tentative="1">
      <w:start w:val="1"/>
      <w:numFmt w:val="lowerLetter"/>
      <w:lvlText w:val="%8."/>
      <w:lvlJc w:val="left"/>
      <w:pPr>
        <w:ind w:left="5760" w:hanging="360"/>
      </w:pPr>
    </w:lvl>
    <w:lvl w:ilvl="8" w:tplc="6644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4">
    <w:multiLevelType w:val="hybridMultilevel"/>
    <w:lvl w:ilvl="0" w:tplc="53710703">
      <w:start w:val="1"/>
      <w:numFmt w:val="decimal"/>
      <w:lvlText w:val="%1."/>
      <w:lvlJc w:val="left"/>
      <w:pPr>
        <w:ind w:left="720" w:hanging="360"/>
      </w:pPr>
    </w:lvl>
    <w:lvl w:ilvl="1" w:tplc="53710703" w:tentative="1">
      <w:start w:val="1"/>
      <w:numFmt w:val="lowerLetter"/>
      <w:lvlText w:val="%2."/>
      <w:lvlJc w:val="left"/>
      <w:pPr>
        <w:ind w:left="1440" w:hanging="360"/>
      </w:pPr>
    </w:lvl>
    <w:lvl w:ilvl="2" w:tplc="53710703" w:tentative="1">
      <w:start w:val="1"/>
      <w:numFmt w:val="lowerRoman"/>
      <w:lvlText w:val="%3."/>
      <w:lvlJc w:val="right"/>
      <w:pPr>
        <w:ind w:left="2160" w:hanging="180"/>
      </w:pPr>
    </w:lvl>
    <w:lvl w:ilvl="3" w:tplc="53710703" w:tentative="1">
      <w:start w:val="1"/>
      <w:numFmt w:val="decimal"/>
      <w:lvlText w:val="%4."/>
      <w:lvlJc w:val="left"/>
      <w:pPr>
        <w:ind w:left="2880" w:hanging="360"/>
      </w:pPr>
    </w:lvl>
    <w:lvl w:ilvl="4" w:tplc="53710703" w:tentative="1">
      <w:start w:val="1"/>
      <w:numFmt w:val="lowerLetter"/>
      <w:lvlText w:val="%5."/>
      <w:lvlJc w:val="left"/>
      <w:pPr>
        <w:ind w:left="3600" w:hanging="360"/>
      </w:pPr>
    </w:lvl>
    <w:lvl w:ilvl="5" w:tplc="53710703" w:tentative="1">
      <w:start w:val="1"/>
      <w:numFmt w:val="lowerRoman"/>
      <w:lvlText w:val="%6."/>
      <w:lvlJc w:val="right"/>
      <w:pPr>
        <w:ind w:left="4320" w:hanging="180"/>
      </w:pPr>
    </w:lvl>
    <w:lvl w:ilvl="6" w:tplc="53710703" w:tentative="1">
      <w:start w:val="1"/>
      <w:numFmt w:val="decimal"/>
      <w:lvlText w:val="%7."/>
      <w:lvlJc w:val="left"/>
      <w:pPr>
        <w:ind w:left="5040" w:hanging="360"/>
      </w:pPr>
    </w:lvl>
    <w:lvl w:ilvl="7" w:tplc="53710703" w:tentative="1">
      <w:start w:val="1"/>
      <w:numFmt w:val="lowerLetter"/>
      <w:lvlText w:val="%8."/>
      <w:lvlJc w:val="left"/>
      <w:pPr>
        <w:ind w:left="5760" w:hanging="360"/>
      </w:pPr>
    </w:lvl>
    <w:lvl w:ilvl="8" w:tplc="53710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3">
    <w:multiLevelType w:val="hybridMultilevel"/>
    <w:lvl w:ilvl="0" w:tplc="21838786">
      <w:start w:val="1"/>
      <w:numFmt w:val="decimal"/>
      <w:lvlText w:val="%1."/>
      <w:lvlJc w:val="left"/>
      <w:pPr>
        <w:ind w:left="720" w:hanging="360"/>
      </w:pPr>
    </w:lvl>
    <w:lvl w:ilvl="1" w:tplc="21838786" w:tentative="1">
      <w:start w:val="1"/>
      <w:numFmt w:val="lowerLetter"/>
      <w:lvlText w:val="%2."/>
      <w:lvlJc w:val="left"/>
      <w:pPr>
        <w:ind w:left="1440" w:hanging="360"/>
      </w:pPr>
    </w:lvl>
    <w:lvl w:ilvl="2" w:tplc="21838786" w:tentative="1">
      <w:start w:val="1"/>
      <w:numFmt w:val="lowerRoman"/>
      <w:lvlText w:val="%3."/>
      <w:lvlJc w:val="right"/>
      <w:pPr>
        <w:ind w:left="2160" w:hanging="180"/>
      </w:pPr>
    </w:lvl>
    <w:lvl w:ilvl="3" w:tplc="21838786" w:tentative="1">
      <w:start w:val="1"/>
      <w:numFmt w:val="decimal"/>
      <w:lvlText w:val="%4."/>
      <w:lvlJc w:val="left"/>
      <w:pPr>
        <w:ind w:left="2880" w:hanging="360"/>
      </w:pPr>
    </w:lvl>
    <w:lvl w:ilvl="4" w:tplc="21838786" w:tentative="1">
      <w:start w:val="1"/>
      <w:numFmt w:val="lowerLetter"/>
      <w:lvlText w:val="%5."/>
      <w:lvlJc w:val="left"/>
      <w:pPr>
        <w:ind w:left="3600" w:hanging="360"/>
      </w:pPr>
    </w:lvl>
    <w:lvl w:ilvl="5" w:tplc="21838786" w:tentative="1">
      <w:start w:val="1"/>
      <w:numFmt w:val="lowerRoman"/>
      <w:lvlText w:val="%6."/>
      <w:lvlJc w:val="right"/>
      <w:pPr>
        <w:ind w:left="4320" w:hanging="180"/>
      </w:pPr>
    </w:lvl>
    <w:lvl w:ilvl="6" w:tplc="21838786" w:tentative="1">
      <w:start w:val="1"/>
      <w:numFmt w:val="decimal"/>
      <w:lvlText w:val="%7."/>
      <w:lvlJc w:val="left"/>
      <w:pPr>
        <w:ind w:left="5040" w:hanging="360"/>
      </w:pPr>
    </w:lvl>
    <w:lvl w:ilvl="7" w:tplc="21838786" w:tentative="1">
      <w:start w:val="1"/>
      <w:numFmt w:val="lowerLetter"/>
      <w:lvlText w:val="%8."/>
      <w:lvlJc w:val="left"/>
      <w:pPr>
        <w:ind w:left="5760" w:hanging="360"/>
      </w:pPr>
    </w:lvl>
    <w:lvl w:ilvl="8" w:tplc="2183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2">
    <w:multiLevelType w:val="hybridMultilevel"/>
    <w:lvl w:ilvl="0" w:tplc="82152698">
      <w:start w:val="1"/>
      <w:numFmt w:val="decimal"/>
      <w:lvlText w:val="%1."/>
      <w:lvlJc w:val="left"/>
      <w:pPr>
        <w:ind w:left="720" w:hanging="360"/>
      </w:pPr>
    </w:lvl>
    <w:lvl w:ilvl="1" w:tplc="82152698" w:tentative="1">
      <w:start w:val="1"/>
      <w:numFmt w:val="lowerLetter"/>
      <w:lvlText w:val="%2."/>
      <w:lvlJc w:val="left"/>
      <w:pPr>
        <w:ind w:left="1440" w:hanging="360"/>
      </w:pPr>
    </w:lvl>
    <w:lvl w:ilvl="2" w:tplc="82152698" w:tentative="1">
      <w:start w:val="1"/>
      <w:numFmt w:val="lowerRoman"/>
      <w:lvlText w:val="%3."/>
      <w:lvlJc w:val="right"/>
      <w:pPr>
        <w:ind w:left="2160" w:hanging="180"/>
      </w:pPr>
    </w:lvl>
    <w:lvl w:ilvl="3" w:tplc="82152698" w:tentative="1">
      <w:start w:val="1"/>
      <w:numFmt w:val="decimal"/>
      <w:lvlText w:val="%4."/>
      <w:lvlJc w:val="left"/>
      <w:pPr>
        <w:ind w:left="2880" w:hanging="360"/>
      </w:pPr>
    </w:lvl>
    <w:lvl w:ilvl="4" w:tplc="82152698" w:tentative="1">
      <w:start w:val="1"/>
      <w:numFmt w:val="lowerLetter"/>
      <w:lvlText w:val="%5."/>
      <w:lvlJc w:val="left"/>
      <w:pPr>
        <w:ind w:left="3600" w:hanging="360"/>
      </w:pPr>
    </w:lvl>
    <w:lvl w:ilvl="5" w:tplc="82152698" w:tentative="1">
      <w:start w:val="1"/>
      <w:numFmt w:val="lowerRoman"/>
      <w:lvlText w:val="%6."/>
      <w:lvlJc w:val="right"/>
      <w:pPr>
        <w:ind w:left="4320" w:hanging="180"/>
      </w:pPr>
    </w:lvl>
    <w:lvl w:ilvl="6" w:tplc="82152698" w:tentative="1">
      <w:start w:val="1"/>
      <w:numFmt w:val="decimal"/>
      <w:lvlText w:val="%7."/>
      <w:lvlJc w:val="left"/>
      <w:pPr>
        <w:ind w:left="5040" w:hanging="360"/>
      </w:pPr>
    </w:lvl>
    <w:lvl w:ilvl="7" w:tplc="82152698" w:tentative="1">
      <w:start w:val="1"/>
      <w:numFmt w:val="lowerLetter"/>
      <w:lvlText w:val="%8."/>
      <w:lvlJc w:val="left"/>
      <w:pPr>
        <w:ind w:left="5760" w:hanging="360"/>
      </w:pPr>
    </w:lvl>
    <w:lvl w:ilvl="8" w:tplc="8215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1">
    <w:multiLevelType w:val="hybridMultilevel"/>
    <w:lvl w:ilvl="0" w:tplc="68316566">
      <w:start w:val="1"/>
      <w:numFmt w:val="decimal"/>
      <w:lvlText w:val="%1."/>
      <w:lvlJc w:val="left"/>
      <w:pPr>
        <w:ind w:left="720" w:hanging="360"/>
      </w:pPr>
    </w:lvl>
    <w:lvl w:ilvl="1" w:tplc="68316566" w:tentative="1">
      <w:start w:val="1"/>
      <w:numFmt w:val="lowerLetter"/>
      <w:lvlText w:val="%2."/>
      <w:lvlJc w:val="left"/>
      <w:pPr>
        <w:ind w:left="1440" w:hanging="360"/>
      </w:pPr>
    </w:lvl>
    <w:lvl w:ilvl="2" w:tplc="68316566" w:tentative="1">
      <w:start w:val="1"/>
      <w:numFmt w:val="lowerRoman"/>
      <w:lvlText w:val="%3."/>
      <w:lvlJc w:val="right"/>
      <w:pPr>
        <w:ind w:left="2160" w:hanging="180"/>
      </w:pPr>
    </w:lvl>
    <w:lvl w:ilvl="3" w:tplc="68316566" w:tentative="1">
      <w:start w:val="1"/>
      <w:numFmt w:val="decimal"/>
      <w:lvlText w:val="%4."/>
      <w:lvlJc w:val="left"/>
      <w:pPr>
        <w:ind w:left="2880" w:hanging="360"/>
      </w:pPr>
    </w:lvl>
    <w:lvl w:ilvl="4" w:tplc="68316566" w:tentative="1">
      <w:start w:val="1"/>
      <w:numFmt w:val="lowerLetter"/>
      <w:lvlText w:val="%5."/>
      <w:lvlJc w:val="left"/>
      <w:pPr>
        <w:ind w:left="3600" w:hanging="360"/>
      </w:pPr>
    </w:lvl>
    <w:lvl w:ilvl="5" w:tplc="68316566" w:tentative="1">
      <w:start w:val="1"/>
      <w:numFmt w:val="lowerRoman"/>
      <w:lvlText w:val="%6."/>
      <w:lvlJc w:val="right"/>
      <w:pPr>
        <w:ind w:left="4320" w:hanging="180"/>
      </w:pPr>
    </w:lvl>
    <w:lvl w:ilvl="6" w:tplc="68316566" w:tentative="1">
      <w:start w:val="1"/>
      <w:numFmt w:val="decimal"/>
      <w:lvlText w:val="%7."/>
      <w:lvlJc w:val="left"/>
      <w:pPr>
        <w:ind w:left="5040" w:hanging="360"/>
      </w:pPr>
    </w:lvl>
    <w:lvl w:ilvl="7" w:tplc="68316566" w:tentative="1">
      <w:start w:val="1"/>
      <w:numFmt w:val="lowerLetter"/>
      <w:lvlText w:val="%8."/>
      <w:lvlJc w:val="left"/>
      <w:pPr>
        <w:ind w:left="5760" w:hanging="360"/>
      </w:pPr>
    </w:lvl>
    <w:lvl w:ilvl="8" w:tplc="6831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0">
    <w:multiLevelType w:val="hybridMultilevel"/>
    <w:lvl w:ilvl="0" w:tplc="79409108">
      <w:start w:val="1"/>
      <w:numFmt w:val="decimal"/>
      <w:lvlText w:val="%1."/>
      <w:lvlJc w:val="left"/>
      <w:pPr>
        <w:ind w:left="720" w:hanging="360"/>
      </w:pPr>
    </w:lvl>
    <w:lvl w:ilvl="1" w:tplc="79409108" w:tentative="1">
      <w:start w:val="1"/>
      <w:numFmt w:val="lowerLetter"/>
      <w:lvlText w:val="%2."/>
      <w:lvlJc w:val="left"/>
      <w:pPr>
        <w:ind w:left="1440" w:hanging="360"/>
      </w:pPr>
    </w:lvl>
    <w:lvl w:ilvl="2" w:tplc="79409108" w:tentative="1">
      <w:start w:val="1"/>
      <w:numFmt w:val="lowerRoman"/>
      <w:lvlText w:val="%3."/>
      <w:lvlJc w:val="right"/>
      <w:pPr>
        <w:ind w:left="2160" w:hanging="180"/>
      </w:pPr>
    </w:lvl>
    <w:lvl w:ilvl="3" w:tplc="79409108" w:tentative="1">
      <w:start w:val="1"/>
      <w:numFmt w:val="decimal"/>
      <w:lvlText w:val="%4."/>
      <w:lvlJc w:val="left"/>
      <w:pPr>
        <w:ind w:left="2880" w:hanging="360"/>
      </w:pPr>
    </w:lvl>
    <w:lvl w:ilvl="4" w:tplc="79409108" w:tentative="1">
      <w:start w:val="1"/>
      <w:numFmt w:val="lowerLetter"/>
      <w:lvlText w:val="%5."/>
      <w:lvlJc w:val="left"/>
      <w:pPr>
        <w:ind w:left="3600" w:hanging="360"/>
      </w:pPr>
    </w:lvl>
    <w:lvl w:ilvl="5" w:tplc="79409108" w:tentative="1">
      <w:start w:val="1"/>
      <w:numFmt w:val="lowerRoman"/>
      <w:lvlText w:val="%6."/>
      <w:lvlJc w:val="right"/>
      <w:pPr>
        <w:ind w:left="4320" w:hanging="180"/>
      </w:pPr>
    </w:lvl>
    <w:lvl w:ilvl="6" w:tplc="79409108" w:tentative="1">
      <w:start w:val="1"/>
      <w:numFmt w:val="decimal"/>
      <w:lvlText w:val="%7."/>
      <w:lvlJc w:val="left"/>
      <w:pPr>
        <w:ind w:left="5040" w:hanging="360"/>
      </w:pPr>
    </w:lvl>
    <w:lvl w:ilvl="7" w:tplc="79409108" w:tentative="1">
      <w:start w:val="1"/>
      <w:numFmt w:val="lowerLetter"/>
      <w:lvlText w:val="%8."/>
      <w:lvlJc w:val="left"/>
      <w:pPr>
        <w:ind w:left="5760" w:hanging="360"/>
      </w:pPr>
    </w:lvl>
    <w:lvl w:ilvl="8" w:tplc="7940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9">
    <w:multiLevelType w:val="hybridMultilevel"/>
    <w:lvl w:ilvl="0" w:tplc="48845731">
      <w:start w:val="1"/>
      <w:numFmt w:val="decimal"/>
      <w:lvlText w:val="%1."/>
      <w:lvlJc w:val="left"/>
      <w:pPr>
        <w:ind w:left="720" w:hanging="360"/>
      </w:pPr>
    </w:lvl>
    <w:lvl w:ilvl="1" w:tplc="48845731" w:tentative="1">
      <w:start w:val="1"/>
      <w:numFmt w:val="lowerLetter"/>
      <w:lvlText w:val="%2."/>
      <w:lvlJc w:val="left"/>
      <w:pPr>
        <w:ind w:left="1440" w:hanging="360"/>
      </w:pPr>
    </w:lvl>
    <w:lvl w:ilvl="2" w:tplc="48845731" w:tentative="1">
      <w:start w:val="1"/>
      <w:numFmt w:val="lowerRoman"/>
      <w:lvlText w:val="%3."/>
      <w:lvlJc w:val="right"/>
      <w:pPr>
        <w:ind w:left="2160" w:hanging="180"/>
      </w:pPr>
    </w:lvl>
    <w:lvl w:ilvl="3" w:tplc="48845731" w:tentative="1">
      <w:start w:val="1"/>
      <w:numFmt w:val="decimal"/>
      <w:lvlText w:val="%4."/>
      <w:lvlJc w:val="left"/>
      <w:pPr>
        <w:ind w:left="2880" w:hanging="360"/>
      </w:pPr>
    </w:lvl>
    <w:lvl w:ilvl="4" w:tplc="48845731" w:tentative="1">
      <w:start w:val="1"/>
      <w:numFmt w:val="lowerLetter"/>
      <w:lvlText w:val="%5."/>
      <w:lvlJc w:val="left"/>
      <w:pPr>
        <w:ind w:left="3600" w:hanging="360"/>
      </w:pPr>
    </w:lvl>
    <w:lvl w:ilvl="5" w:tplc="48845731" w:tentative="1">
      <w:start w:val="1"/>
      <w:numFmt w:val="lowerRoman"/>
      <w:lvlText w:val="%6."/>
      <w:lvlJc w:val="right"/>
      <w:pPr>
        <w:ind w:left="4320" w:hanging="180"/>
      </w:pPr>
    </w:lvl>
    <w:lvl w:ilvl="6" w:tplc="48845731" w:tentative="1">
      <w:start w:val="1"/>
      <w:numFmt w:val="decimal"/>
      <w:lvlText w:val="%7."/>
      <w:lvlJc w:val="left"/>
      <w:pPr>
        <w:ind w:left="5040" w:hanging="360"/>
      </w:pPr>
    </w:lvl>
    <w:lvl w:ilvl="7" w:tplc="48845731" w:tentative="1">
      <w:start w:val="1"/>
      <w:numFmt w:val="lowerLetter"/>
      <w:lvlText w:val="%8."/>
      <w:lvlJc w:val="left"/>
      <w:pPr>
        <w:ind w:left="5760" w:hanging="360"/>
      </w:pPr>
    </w:lvl>
    <w:lvl w:ilvl="8" w:tplc="48845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8">
    <w:multiLevelType w:val="hybridMultilevel"/>
    <w:lvl w:ilvl="0" w:tplc="44371049">
      <w:start w:val="1"/>
      <w:numFmt w:val="decimal"/>
      <w:lvlText w:val="%1."/>
      <w:lvlJc w:val="left"/>
      <w:pPr>
        <w:ind w:left="720" w:hanging="360"/>
      </w:pPr>
    </w:lvl>
    <w:lvl w:ilvl="1" w:tplc="44371049" w:tentative="1">
      <w:start w:val="1"/>
      <w:numFmt w:val="lowerLetter"/>
      <w:lvlText w:val="%2."/>
      <w:lvlJc w:val="left"/>
      <w:pPr>
        <w:ind w:left="1440" w:hanging="360"/>
      </w:pPr>
    </w:lvl>
    <w:lvl w:ilvl="2" w:tplc="44371049" w:tentative="1">
      <w:start w:val="1"/>
      <w:numFmt w:val="lowerRoman"/>
      <w:lvlText w:val="%3."/>
      <w:lvlJc w:val="right"/>
      <w:pPr>
        <w:ind w:left="2160" w:hanging="180"/>
      </w:pPr>
    </w:lvl>
    <w:lvl w:ilvl="3" w:tplc="44371049" w:tentative="1">
      <w:start w:val="1"/>
      <w:numFmt w:val="decimal"/>
      <w:lvlText w:val="%4."/>
      <w:lvlJc w:val="left"/>
      <w:pPr>
        <w:ind w:left="2880" w:hanging="360"/>
      </w:pPr>
    </w:lvl>
    <w:lvl w:ilvl="4" w:tplc="44371049" w:tentative="1">
      <w:start w:val="1"/>
      <w:numFmt w:val="lowerLetter"/>
      <w:lvlText w:val="%5."/>
      <w:lvlJc w:val="left"/>
      <w:pPr>
        <w:ind w:left="3600" w:hanging="360"/>
      </w:pPr>
    </w:lvl>
    <w:lvl w:ilvl="5" w:tplc="44371049" w:tentative="1">
      <w:start w:val="1"/>
      <w:numFmt w:val="lowerRoman"/>
      <w:lvlText w:val="%6."/>
      <w:lvlJc w:val="right"/>
      <w:pPr>
        <w:ind w:left="4320" w:hanging="180"/>
      </w:pPr>
    </w:lvl>
    <w:lvl w:ilvl="6" w:tplc="44371049" w:tentative="1">
      <w:start w:val="1"/>
      <w:numFmt w:val="decimal"/>
      <w:lvlText w:val="%7."/>
      <w:lvlJc w:val="left"/>
      <w:pPr>
        <w:ind w:left="5040" w:hanging="360"/>
      </w:pPr>
    </w:lvl>
    <w:lvl w:ilvl="7" w:tplc="44371049" w:tentative="1">
      <w:start w:val="1"/>
      <w:numFmt w:val="lowerLetter"/>
      <w:lvlText w:val="%8."/>
      <w:lvlJc w:val="left"/>
      <w:pPr>
        <w:ind w:left="5760" w:hanging="360"/>
      </w:pPr>
    </w:lvl>
    <w:lvl w:ilvl="8" w:tplc="4437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7">
    <w:multiLevelType w:val="hybridMultilevel"/>
    <w:lvl w:ilvl="0" w:tplc="86698049">
      <w:start w:val="1"/>
      <w:numFmt w:val="decimal"/>
      <w:lvlText w:val="%1."/>
      <w:lvlJc w:val="left"/>
      <w:pPr>
        <w:ind w:left="720" w:hanging="360"/>
      </w:pPr>
    </w:lvl>
    <w:lvl w:ilvl="1" w:tplc="86698049" w:tentative="1">
      <w:start w:val="1"/>
      <w:numFmt w:val="lowerLetter"/>
      <w:lvlText w:val="%2."/>
      <w:lvlJc w:val="left"/>
      <w:pPr>
        <w:ind w:left="1440" w:hanging="360"/>
      </w:pPr>
    </w:lvl>
    <w:lvl w:ilvl="2" w:tplc="86698049" w:tentative="1">
      <w:start w:val="1"/>
      <w:numFmt w:val="lowerRoman"/>
      <w:lvlText w:val="%3."/>
      <w:lvlJc w:val="right"/>
      <w:pPr>
        <w:ind w:left="2160" w:hanging="180"/>
      </w:pPr>
    </w:lvl>
    <w:lvl w:ilvl="3" w:tplc="86698049" w:tentative="1">
      <w:start w:val="1"/>
      <w:numFmt w:val="decimal"/>
      <w:lvlText w:val="%4."/>
      <w:lvlJc w:val="left"/>
      <w:pPr>
        <w:ind w:left="2880" w:hanging="360"/>
      </w:pPr>
    </w:lvl>
    <w:lvl w:ilvl="4" w:tplc="86698049" w:tentative="1">
      <w:start w:val="1"/>
      <w:numFmt w:val="lowerLetter"/>
      <w:lvlText w:val="%5."/>
      <w:lvlJc w:val="left"/>
      <w:pPr>
        <w:ind w:left="3600" w:hanging="360"/>
      </w:pPr>
    </w:lvl>
    <w:lvl w:ilvl="5" w:tplc="86698049" w:tentative="1">
      <w:start w:val="1"/>
      <w:numFmt w:val="lowerRoman"/>
      <w:lvlText w:val="%6."/>
      <w:lvlJc w:val="right"/>
      <w:pPr>
        <w:ind w:left="4320" w:hanging="180"/>
      </w:pPr>
    </w:lvl>
    <w:lvl w:ilvl="6" w:tplc="86698049" w:tentative="1">
      <w:start w:val="1"/>
      <w:numFmt w:val="decimal"/>
      <w:lvlText w:val="%7."/>
      <w:lvlJc w:val="left"/>
      <w:pPr>
        <w:ind w:left="5040" w:hanging="360"/>
      </w:pPr>
    </w:lvl>
    <w:lvl w:ilvl="7" w:tplc="86698049" w:tentative="1">
      <w:start w:val="1"/>
      <w:numFmt w:val="lowerLetter"/>
      <w:lvlText w:val="%8."/>
      <w:lvlJc w:val="left"/>
      <w:pPr>
        <w:ind w:left="5760" w:hanging="360"/>
      </w:pPr>
    </w:lvl>
    <w:lvl w:ilvl="8" w:tplc="8669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6">
    <w:multiLevelType w:val="hybridMultilevel"/>
    <w:lvl w:ilvl="0" w:tplc="15957723">
      <w:start w:val="1"/>
      <w:numFmt w:val="decimal"/>
      <w:lvlText w:val="%1."/>
      <w:lvlJc w:val="left"/>
      <w:pPr>
        <w:ind w:left="720" w:hanging="360"/>
      </w:pPr>
    </w:lvl>
    <w:lvl w:ilvl="1" w:tplc="15957723" w:tentative="1">
      <w:start w:val="1"/>
      <w:numFmt w:val="lowerLetter"/>
      <w:lvlText w:val="%2."/>
      <w:lvlJc w:val="left"/>
      <w:pPr>
        <w:ind w:left="1440" w:hanging="360"/>
      </w:pPr>
    </w:lvl>
    <w:lvl w:ilvl="2" w:tplc="15957723" w:tentative="1">
      <w:start w:val="1"/>
      <w:numFmt w:val="lowerRoman"/>
      <w:lvlText w:val="%3."/>
      <w:lvlJc w:val="right"/>
      <w:pPr>
        <w:ind w:left="2160" w:hanging="180"/>
      </w:pPr>
    </w:lvl>
    <w:lvl w:ilvl="3" w:tplc="15957723" w:tentative="1">
      <w:start w:val="1"/>
      <w:numFmt w:val="decimal"/>
      <w:lvlText w:val="%4."/>
      <w:lvlJc w:val="left"/>
      <w:pPr>
        <w:ind w:left="2880" w:hanging="360"/>
      </w:pPr>
    </w:lvl>
    <w:lvl w:ilvl="4" w:tplc="15957723" w:tentative="1">
      <w:start w:val="1"/>
      <w:numFmt w:val="lowerLetter"/>
      <w:lvlText w:val="%5."/>
      <w:lvlJc w:val="left"/>
      <w:pPr>
        <w:ind w:left="3600" w:hanging="360"/>
      </w:pPr>
    </w:lvl>
    <w:lvl w:ilvl="5" w:tplc="15957723" w:tentative="1">
      <w:start w:val="1"/>
      <w:numFmt w:val="lowerRoman"/>
      <w:lvlText w:val="%6."/>
      <w:lvlJc w:val="right"/>
      <w:pPr>
        <w:ind w:left="4320" w:hanging="180"/>
      </w:pPr>
    </w:lvl>
    <w:lvl w:ilvl="6" w:tplc="15957723" w:tentative="1">
      <w:start w:val="1"/>
      <w:numFmt w:val="decimal"/>
      <w:lvlText w:val="%7."/>
      <w:lvlJc w:val="left"/>
      <w:pPr>
        <w:ind w:left="5040" w:hanging="360"/>
      </w:pPr>
    </w:lvl>
    <w:lvl w:ilvl="7" w:tplc="15957723" w:tentative="1">
      <w:start w:val="1"/>
      <w:numFmt w:val="lowerLetter"/>
      <w:lvlText w:val="%8."/>
      <w:lvlJc w:val="left"/>
      <w:pPr>
        <w:ind w:left="5760" w:hanging="360"/>
      </w:pPr>
    </w:lvl>
    <w:lvl w:ilvl="8" w:tplc="1595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5">
    <w:multiLevelType w:val="hybridMultilevel"/>
    <w:lvl w:ilvl="0" w:tplc="17004632">
      <w:start w:val="1"/>
      <w:numFmt w:val="decimal"/>
      <w:lvlText w:val="%1."/>
      <w:lvlJc w:val="left"/>
      <w:pPr>
        <w:ind w:left="720" w:hanging="360"/>
      </w:pPr>
    </w:lvl>
    <w:lvl w:ilvl="1" w:tplc="17004632" w:tentative="1">
      <w:start w:val="1"/>
      <w:numFmt w:val="lowerLetter"/>
      <w:lvlText w:val="%2."/>
      <w:lvlJc w:val="left"/>
      <w:pPr>
        <w:ind w:left="1440" w:hanging="360"/>
      </w:pPr>
    </w:lvl>
    <w:lvl w:ilvl="2" w:tplc="17004632" w:tentative="1">
      <w:start w:val="1"/>
      <w:numFmt w:val="lowerRoman"/>
      <w:lvlText w:val="%3."/>
      <w:lvlJc w:val="right"/>
      <w:pPr>
        <w:ind w:left="2160" w:hanging="180"/>
      </w:pPr>
    </w:lvl>
    <w:lvl w:ilvl="3" w:tplc="17004632" w:tentative="1">
      <w:start w:val="1"/>
      <w:numFmt w:val="decimal"/>
      <w:lvlText w:val="%4."/>
      <w:lvlJc w:val="left"/>
      <w:pPr>
        <w:ind w:left="2880" w:hanging="360"/>
      </w:pPr>
    </w:lvl>
    <w:lvl w:ilvl="4" w:tplc="17004632" w:tentative="1">
      <w:start w:val="1"/>
      <w:numFmt w:val="lowerLetter"/>
      <w:lvlText w:val="%5."/>
      <w:lvlJc w:val="left"/>
      <w:pPr>
        <w:ind w:left="3600" w:hanging="360"/>
      </w:pPr>
    </w:lvl>
    <w:lvl w:ilvl="5" w:tplc="17004632" w:tentative="1">
      <w:start w:val="1"/>
      <w:numFmt w:val="lowerRoman"/>
      <w:lvlText w:val="%6."/>
      <w:lvlJc w:val="right"/>
      <w:pPr>
        <w:ind w:left="4320" w:hanging="180"/>
      </w:pPr>
    </w:lvl>
    <w:lvl w:ilvl="6" w:tplc="17004632" w:tentative="1">
      <w:start w:val="1"/>
      <w:numFmt w:val="decimal"/>
      <w:lvlText w:val="%7."/>
      <w:lvlJc w:val="left"/>
      <w:pPr>
        <w:ind w:left="5040" w:hanging="360"/>
      </w:pPr>
    </w:lvl>
    <w:lvl w:ilvl="7" w:tplc="17004632" w:tentative="1">
      <w:start w:val="1"/>
      <w:numFmt w:val="lowerLetter"/>
      <w:lvlText w:val="%8."/>
      <w:lvlJc w:val="left"/>
      <w:pPr>
        <w:ind w:left="5760" w:hanging="360"/>
      </w:pPr>
    </w:lvl>
    <w:lvl w:ilvl="8" w:tplc="17004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4">
    <w:multiLevelType w:val="hybridMultilevel"/>
    <w:lvl w:ilvl="0" w:tplc="84222154">
      <w:start w:val="1"/>
      <w:numFmt w:val="decimal"/>
      <w:lvlText w:val="%1."/>
      <w:lvlJc w:val="left"/>
      <w:pPr>
        <w:ind w:left="720" w:hanging="360"/>
      </w:pPr>
    </w:lvl>
    <w:lvl w:ilvl="1" w:tplc="84222154" w:tentative="1">
      <w:start w:val="1"/>
      <w:numFmt w:val="lowerLetter"/>
      <w:lvlText w:val="%2."/>
      <w:lvlJc w:val="left"/>
      <w:pPr>
        <w:ind w:left="1440" w:hanging="360"/>
      </w:pPr>
    </w:lvl>
    <w:lvl w:ilvl="2" w:tplc="84222154" w:tentative="1">
      <w:start w:val="1"/>
      <w:numFmt w:val="lowerRoman"/>
      <w:lvlText w:val="%3."/>
      <w:lvlJc w:val="right"/>
      <w:pPr>
        <w:ind w:left="2160" w:hanging="180"/>
      </w:pPr>
    </w:lvl>
    <w:lvl w:ilvl="3" w:tplc="84222154" w:tentative="1">
      <w:start w:val="1"/>
      <w:numFmt w:val="decimal"/>
      <w:lvlText w:val="%4."/>
      <w:lvlJc w:val="left"/>
      <w:pPr>
        <w:ind w:left="2880" w:hanging="360"/>
      </w:pPr>
    </w:lvl>
    <w:lvl w:ilvl="4" w:tplc="84222154" w:tentative="1">
      <w:start w:val="1"/>
      <w:numFmt w:val="lowerLetter"/>
      <w:lvlText w:val="%5."/>
      <w:lvlJc w:val="left"/>
      <w:pPr>
        <w:ind w:left="3600" w:hanging="360"/>
      </w:pPr>
    </w:lvl>
    <w:lvl w:ilvl="5" w:tplc="84222154" w:tentative="1">
      <w:start w:val="1"/>
      <w:numFmt w:val="lowerRoman"/>
      <w:lvlText w:val="%6."/>
      <w:lvlJc w:val="right"/>
      <w:pPr>
        <w:ind w:left="4320" w:hanging="180"/>
      </w:pPr>
    </w:lvl>
    <w:lvl w:ilvl="6" w:tplc="84222154" w:tentative="1">
      <w:start w:val="1"/>
      <w:numFmt w:val="decimal"/>
      <w:lvlText w:val="%7."/>
      <w:lvlJc w:val="left"/>
      <w:pPr>
        <w:ind w:left="5040" w:hanging="360"/>
      </w:pPr>
    </w:lvl>
    <w:lvl w:ilvl="7" w:tplc="84222154" w:tentative="1">
      <w:start w:val="1"/>
      <w:numFmt w:val="lowerLetter"/>
      <w:lvlText w:val="%8."/>
      <w:lvlJc w:val="left"/>
      <w:pPr>
        <w:ind w:left="5760" w:hanging="360"/>
      </w:pPr>
    </w:lvl>
    <w:lvl w:ilvl="8" w:tplc="8422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3">
    <w:multiLevelType w:val="hybridMultilevel"/>
    <w:lvl w:ilvl="0" w:tplc="67014653">
      <w:start w:val="1"/>
      <w:numFmt w:val="decimal"/>
      <w:lvlText w:val="%1."/>
      <w:lvlJc w:val="left"/>
      <w:pPr>
        <w:ind w:left="720" w:hanging="360"/>
      </w:pPr>
    </w:lvl>
    <w:lvl w:ilvl="1" w:tplc="67014653" w:tentative="1">
      <w:start w:val="1"/>
      <w:numFmt w:val="lowerLetter"/>
      <w:lvlText w:val="%2."/>
      <w:lvlJc w:val="left"/>
      <w:pPr>
        <w:ind w:left="1440" w:hanging="360"/>
      </w:pPr>
    </w:lvl>
    <w:lvl w:ilvl="2" w:tplc="67014653" w:tentative="1">
      <w:start w:val="1"/>
      <w:numFmt w:val="lowerRoman"/>
      <w:lvlText w:val="%3."/>
      <w:lvlJc w:val="right"/>
      <w:pPr>
        <w:ind w:left="2160" w:hanging="180"/>
      </w:pPr>
    </w:lvl>
    <w:lvl w:ilvl="3" w:tplc="67014653" w:tentative="1">
      <w:start w:val="1"/>
      <w:numFmt w:val="decimal"/>
      <w:lvlText w:val="%4."/>
      <w:lvlJc w:val="left"/>
      <w:pPr>
        <w:ind w:left="2880" w:hanging="360"/>
      </w:pPr>
    </w:lvl>
    <w:lvl w:ilvl="4" w:tplc="67014653" w:tentative="1">
      <w:start w:val="1"/>
      <w:numFmt w:val="lowerLetter"/>
      <w:lvlText w:val="%5."/>
      <w:lvlJc w:val="left"/>
      <w:pPr>
        <w:ind w:left="3600" w:hanging="360"/>
      </w:pPr>
    </w:lvl>
    <w:lvl w:ilvl="5" w:tplc="67014653" w:tentative="1">
      <w:start w:val="1"/>
      <w:numFmt w:val="lowerRoman"/>
      <w:lvlText w:val="%6."/>
      <w:lvlJc w:val="right"/>
      <w:pPr>
        <w:ind w:left="4320" w:hanging="180"/>
      </w:pPr>
    </w:lvl>
    <w:lvl w:ilvl="6" w:tplc="67014653" w:tentative="1">
      <w:start w:val="1"/>
      <w:numFmt w:val="decimal"/>
      <w:lvlText w:val="%7."/>
      <w:lvlJc w:val="left"/>
      <w:pPr>
        <w:ind w:left="5040" w:hanging="360"/>
      </w:pPr>
    </w:lvl>
    <w:lvl w:ilvl="7" w:tplc="67014653" w:tentative="1">
      <w:start w:val="1"/>
      <w:numFmt w:val="lowerLetter"/>
      <w:lvlText w:val="%8."/>
      <w:lvlJc w:val="left"/>
      <w:pPr>
        <w:ind w:left="5760" w:hanging="360"/>
      </w:pPr>
    </w:lvl>
    <w:lvl w:ilvl="8" w:tplc="67014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2">
    <w:multiLevelType w:val="hybridMultilevel"/>
    <w:lvl w:ilvl="0" w:tplc="71276848">
      <w:start w:val="1"/>
      <w:numFmt w:val="decimal"/>
      <w:lvlText w:val="%1."/>
      <w:lvlJc w:val="left"/>
      <w:pPr>
        <w:ind w:left="720" w:hanging="360"/>
      </w:pPr>
    </w:lvl>
    <w:lvl w:ilvl="1" w:tplc="71276848" w:tentative="1">
      <w:start w:val="1"/>
      <w:numFmt w:val="lowerLetter"/>
      <w:lvlText w:val="%2."/>
      <w:lvlJc w:val="left"/>
      <w:pPr>
        <w:ind w:left="1440" w:hanging="360"/>
      </w:pPr>
    </w:lvl>
    <w:lvl w:ilvl="2" w:tplc="71276848" w:tentative="1">
      <w:start w:val="1"/>
      <w:numFmt w:val="lowerRoman"/>
      <w:lvlText w:val="%3."/>
      <w:lvlJc w:val="right"/>
      <w:pPr>
        <w:ind w:left="2160" w:hanging="180"/>
      </w:pPr>
    </w:lvl>
    <w:lvl w:ilvl="3" w:tplc="71276848" w:tentative="1">
      <w:start w:val="1"/>
      <w:numFmt w:val="decimal"/>
      <w:lvlText w:val="%4."/>
      <w:lvlJc w:val="left"/>
      <w:pPr>
        <w:ind w:left="2880" w:hanging="360"/>
      </w:pPr>
    </w:lvl>
    <w:lvl w:ilvl="4" w:tplc="71276848" w:tentative="1">
      <w:start w:val="1"/>
      <w:numFmt w:val="lowerLetter"/>
      <w:lvlText w:val="%5."/>
      <w:lvlJc w:val="left"/>
      <w:pPr>
        <w:ind w:left="3600" w:hanging="360"/>
      </w:pPr>
    </w:lvl>
    <w:lvl w:ilvl="5" w:tplc="71276848" w:tentative="1">
      <w:start w:val="1"/>
      <w:numFmt w:val="lowerRoman"/>
      <w:lvlText w:val="%6."/>
      <w:lvlJc w:val="right"/>
      <w:pPr>
        <w:ind w:left="4320" w:hanging="180"/>
      </w:pPr>
    </w:lvl>
    <w:lvl w:ilvl="6" w:tplc="71276848" w:tentative="1">
      <w:start w:val="1"/>
      <w:numFmt w:val="decimal"/>
      <w:lvlText w:val="%7."/>
      <w:lvlJc w:val="left"/>
      <w:pPr>
        <w:ind w:left="5040" w:hanging="360"/>
      </w:pPr>
    </w:lvl>
    <w:lvl w:ilvl="7" w:tplc="71276848" w:tentative="1">
      <w:start w:val="1"/>
      <w:numFmt w:val="lowerLetter"/>
      <w:lvlText w:val="%8."/>
      <w:lvlJc w:val="left"/>
      <w:pPr>
        <w:ind w:left="5760" w:hanging="360"/>
      </w:pPr>
    </w:lvl>
    <w:lvl w:ilvl="8" w:tplc="7127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1">
    <w:multiLevelType w:val="hybridMultilevel"/>
    <w:lvl w:ilvl="0" w:tplc="64871285">
      <w:start w:val="1"/>
      <w:numFmt w:val="decimal"/>
      <w:lvlText w:val="%1."/>
      <w:lvlJc w:val="left"/>
      <w:pPr>
        <w:ind w:left="720" w:hanging="360"/>
      </w:pPr>
    </w:lvl>
    <w:lvl w:ilvl="1" w:tplc="64871285" w:tentative="1">
      <w:start w:val="1"/>
      <w:numFmt w:val="lowerLetter"/>
      <w:lvlText w:val="%2."/>
      <w:lvlJc w:val="left"/>
      <w:pPr>
        <w:ind w:left="1440" w:hanging="360"/>
      </w:pPr>
    </w:lvl>
    <w:lvl w:ilvl="2" w:tplc="64871285" w:tentative="1">
      <w:start w:val="1"/>
      <w:numFmt w:val="lowerRoman"/>
      <w:lvlText w:val="%3."/>
      <w:lvlJc w:val="right"/>
      <w:pPr>
        <w:ind w:left="2160" w:hanging="180"/>
      </w:pPr>
    </w:lvl>
    <w:lvl w:ilvl="3" w:tplc="64871285" w:tentative="1">
      <w:start w:val="1"/>
      <w:numFmt w:val="decimal"/>
      <w:lvlText w:val="%4."/>
      <w:lvlJc w:val="left"/>
      <w:pPr>
        <w:ind w:left="2880" w:hanging="360"/>
      </w:pPr>
    </w:lvl>
    <w:lvl w:ilvl="4" w:tplc="64871285" w:tentative="1">
      <w:start w:val="1"/>
      <w:numFmt w:val="lowerLetter"/>
      <w:lvlText w:val="%5."/>
      <w:lvlJc w:val="left"/>
      <w:pPr>
        <w:ind w:left="3600" w:hanging="360"/>
      </w:pPr>
    </w:lvl>
    <w:lvl w:ilvl="5" w:tplc="64871285" w:tentative="1">
      <w:start w:val="1"/>
      <w:numFmt w:val="lowerRoman"/>
      <w:lvlText w:val="%6."/>
      <w:lvlJc w:val="right"/>
      <w:pPr>
        <w:ind w:left="4320" w:hanging="180"/>
      </w:pPr>
    </w:lvl>
    <w:lvl w:ilvl="6" w:tplc="64871285" w:tentative="1">
      <w:start w:val="1"/>
      <w:numFmt w:val="decimal"/>
      <w:lvlText w:val="%7."/>
      <w:lvlJc w:val="left"/>
      <w:pPr>
        <w:ind w:left="5040" w:hanging="360"/>
      </w:pPr>
    </w:lvl>
    <w:lvl w:ilvl="7" w:tplc="64871285" w:tentative="1">
      <w:start w:val="1"/>
      <w:numFmt w:val="lowerLetter"/>
      <w:lvlText w:val="%8."/>
      <w:lvlJc w:val="left"/>
      <w:pPr>
        <w:ind w:left="5760" w:hanging="360"/>
      </w:pPr>
    </w:lvl>
    <w:lvl w:ilvl="8" w:tplc="6487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0">
    <w:multiLevelType w:val="hybridMultilevel"/>
    <w:lvl w:ilvl="0" w:tplc="11728578">
      <w:start w:val="1"/>
      <w:numFmt w:val="decimal"/>
      <w:lvlText w:val="%1."/>
      <w:lvlJc w:val="left"/>
      <w:pPr>
        <w:ind w:left="720" w:hanging="360"/>
      </w:pPr>
    </w:lvl>
    <w:lvl w:ilvl="1" w:tplc="11728578" w:tentative="1">
      <w:start w:val="1"/>
      <w:numFmt w:val="lowerLetter"/>
      <w:lvlText w:val="%2."/>
      <w:lvlJc w:val="left"/>
      <w:pPr>
        <w:ind w:left="1440" w:hanging="360"/>
      </w:pPr>
    </w:lvl>
    <w:lvl w:ilvl="2" w:tplc="11728578" w:tentative="1">
      <w:start w:val="1"/>
      <w:numFmt w:val="lowerRoman"/>
      <w:lvlText w:val="%3."/>
      <w:lvlJc w:val="right"/>
      <w:pPr>
        <w:ind w:left="2160" w:hanging="180"/>
      </w:pPr>
    </w:lvl>
    <w:lvl w:ilvl="3" w:tplc="11728578" w:tentative="1">
      <w:start w:val="1"/>
      <w:numFmt w:val="decimal"/>
      <w:lvlText w:val="%4."/>
      <w:lvlJc w:val="left"/>
      <w:pPr>
        <w:ind w:left="2880" w:hanging="360"/>
      </w:pPr>
    </w:lvl>
    <w:lvl w:ilvl="4" w:tplc="11728578" w:tentative="1">
      <w:start w:val="1"/>
      <w:numFmt w:val="lowerLetter"/>
      <w:lvlText w:val="%5."/>
      <w:lvlJc w:val="left"/>
      <w:pPr>
        <w:ind w:left="3600" w:hanging="360"/>
      </w:pPr>
    </w:lvl>
    <w:lvl w:ilvl="5" w:tplc="11728578" w:tentative="1">
      <w:start w:val="1"/>
      <w:numFmt w:val="lowerRoman"/>
      <w:lvlText w:val="%6."/>
      <w:lvlJc w:val="right"/>
      <w:pPr>
        <w:ind w:left="4320" w:hanging="180"/>
      </w:pPr>
    </w:lvl>
    <w:lvl w:ilvl="6" w:tplc="11728578" w:tentative="1">
      <w:start w:val="1"/>
      <w:numFmt w:val="decimal"/>
      <w:lvlText w:val="%7."/>
      <w:lvlJc w:val="left"/>
      <w:pPr>
        <w:ind w:left="5040" w:hanging="360"/>
      </w:pPr>
    </w:lvl>
    <w:lvl w:ilvl="7" w:tplc="11728578" w:tentative="1">
      <w:start w:val="1"/>
      <w:numFmt w:val="lowerLetter"/>
      <w:lvlText w:val="%8."/>
      <w:lvlJc w:val="left"/>
      <w:pPr>
        <w:ind w:left="5760" w:hanging="360"/>
      </w:pPr>
    </w:lvl>
    <w:lvl w:ilvl="8" w:tplc="11728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9">
    <w:multiLevelType w:val="hybridMultilevel"/>
    <w:lvl w:ilvl="0" w:tplc="46694926">
      <w:start w:val="1"/>
      <w:numFmt w:val="decimal"/>
      <w:lvlText w:val="%1."/>
      <w:lvlJc w:val="left"/>
      <w:pPr>
        <w:ind w:left="720" w:hanging="360"/>
      </w:pPr>
    </w:lvl>
    <w:lvl w:ilvl="1" w:tplc="46694926" w:tentative="1">
      <w:start w:val="1"/>
      <w:numFmt w:val="lowerLetter"/>
      <w:lvlText w:val="%2."/>
      <w:lvlJc w:val="left"/>
      <w:pPr>
        <w:ind w:left="1440" w:hanging="360"/>
      </w:pPr>
    </w:lvl>
    <w:lvl w:ilvl="2" w:tplc="46694926" w:tentative="1">
      <w:start w:val="1"/>
      <w:numFmt w:val="lowerRoman"/>
      <w:lvlText w:val="%3."/>
      <w:lvlJc w:val="right"/>
      <w:pPr>
        <w:ind w:left="2160" w:hanging="180"/>
      </w:pPr>
    </w:lvl>
    <w:lvl w:ilvl="3" w:tplc="46694926" w:tentative="1">
      <w:start w:val="1"/>
      <w:numFmt w:val="decimal"/>
      <w:lvlText w:val="%4."/>
      <w:lvlJc w:val="left"/>
      <w:pPr>
        <w:ind w:left="2880" w:hanging="360"/>
      </w:pPr>
    </w:lvl>
    <w:lvl w:ilvl="4" w:tplc="46694926" w:tentative="1">
      <w:start w:val="1"/>
      <w:numFmt w:val="lowerLetter"/>
      <w:lvlText w:val="%5."/>
      <w:lvlJc w:val="left"/>
      <w:pPr>
        <w:ind w:left="3600" w:hanging="360"/>
      </w:pPr>
    </w:lvl>
    <w:lvl w:ilvl="5" w:tplc="46694926" w:tentative="1">
      <w:start w:val="1"/>
      <w:numFmt w:val="lowerRoman"/>
      <w:lvlText w:val="%6."/>
      <w:lvlJc w:val="right"/>
      <w:pPr>
        <w:ind w:left="4320" w:hanging="180"/>
      </w:pPr>
    </w:lvl>
    <w:lvl w:ilvl="6" w:tplc="46694926" w:tentative="1">
      <w:start w:val="1"/>
      <w:numFmt w:val="decimal"/>
      <w:lvlText w:val="%7."/>
      <w:lvlJc w:val="left"/>
      <w:pPr>
        <w:ind w:left="5040" w:hanging="360"/>
      </w:pPr>
    </w:lvl>
    <w:lvl w:ilvl="7" w:tplc="46694926" w:tentative="1">
      <w:start w:val="1"/>
      <w:numFmt w:val="lowerLetter"/>
      <w:lvlText w:val="%8."/>
      <w:lvlJc w:val="left"/>
      <w:pPr>
        <w:ind w:left="5760" w:hanging="360"/>
      </w:pPr>
    </w:lvl>
    <w:lvl w:ilvl="8" w:tplc="46694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8">
    <w:multiLevelType w:val="hybridMultilevel"/>
    <w:lvl w:ilvl="0" w:tplc="13008324">
      <w:start w:val="1"/>
      <w:numFmt w:val="decimal"/>
      <w:lvlText w:val="%1."/>
      <w:lvlJc w:val="left"/>
      <w:pPr>
        <w:ind w:left="720" w:hanging="360"/>
      </w:pPr>
    </w:lvl>
    <w:lvl w:ilvl="1" w:tplc="13008324" w:tentative="1">
      <w:start w:val="1"/>
      <w:numFmt w:val="lowerLetter"/>
      <w:lvlText w:val="%2."/>
      <w:lvlJc w:val="left"/>
      <w:pPr>
        <w:ind w:left="1440" w:hanging="360"/>
      </w:pPr>
    </w:lvl>
    <w:lvl w:ilvl="2" w:tplc="13008324" w:tentative="1">
      <w:start w:val="1"/>
      <w:numFmt w:val="lowerRoman"/>
      <w:lvlText w:val="%3."/>
      <w:lvlJc w:val="right"/>
      <w:pPr>
        <w:ind w:left="2160" w:hanging="180"/>
      </w:pPr>
    </w:lvl>
    <w:lvl w:ilvl="3" w:tplc="13008324" w:tentative="1">
      <w:start w:val="1"/>
      <w:numFmt w:val="decimal"/>
      <w:lvlText w:val="%4."/>
      <w:lvlJc w:val="left"/>
      <w:pPr>
        <w:ind w:left="2880" w:hanging="360"/>
      </w:pPr>
    </w:lvl>
    <w:lvl w:ilvl="4" w:tplc="13008324" w:tentative="1">
      <w:start w:val="1"/>
      <w:numFmt w:val="lowerLetter"/>
      <w:lvlText w:val="%5."/>
      <w:lvlJc w:val="left"/>
      <w:pPr>
        <w:ind w:left="3600" w:hanging="360"/>
      </w:pPr>
    </w:lvl>
    <w:lvl w:ilvl="5" w:tplc="13008324" w:tentative="1">
      <w:start w:val="1"/>
      <w:numFmt w:val="lowerRoman"/>
      <w:lvlText w:val="%6."/>
      <w:lvlJc w:val="right"/>
      <w:pPr>
        <w:ind w:left="4320" w:hanging="180"/>
      </w:pPr>
    </w:lvl>
    <w:lvl w:ilvl="6" w:tplc="13008324" w:tentative="1">
      <w:start w:val="1"/>
      <w:numFmt w:val="decimal"/>
      <w:lvlText w:val="%7."/>
      <w:lvlJc w:val="left"/>
      <w:pPr>
        <w:ind w:left="5040" w:hanging="360"/>
      </w:pPr>
    </w:lvl>
    <w:lvl w:ilvl="7" w:tplc="13008324" w:tentative="1">
      <w:start w:val="1"/>
      <w:numFmt w:val="lowerLetter"/>
      <w:lvlText w:val="%8."/>
      <w:lvlJc w:val="left"/>
      <w:pPr>
        <w:ind w:left="5760" w:hanging="360"/>
      </w:pPr>
    </w:lvl>
    <w:lvl w:ilvl="8" w:tplc="1300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7">
    <w:multiLevelType w:val="hybridMultilevel"/>
    <w:lvl w:ilvl="0" w:tplc="11005654">
      <w:start w:val="1"/>
      <w:numFmt w:val="decimal"/>
      <w:lvlText w:val="%1."/>
      <w:lvlJc w:val="left"/>
      <w:pPr>
        <w:ind w:left="720" w:hanging="360"/>
      </w:pPr>
    </w:lvl>
    <w:lvl w:ilvl="1" w:tplc="11005654" w:tentative="1">
      <w:start w:val="1"/>
      <w:numFmt w:val="lowerLetter"/>
      <w:lvlText w:val="%2."/>
      <w:lvlJc w:val="left"/>
      <w:pPr>
        <w:ind w:left="1440" w:hanging="360"/>
      </w:pPr>
    </w:lvl>
    <w:lvl w:ilvl="2" w:tplc="11005654" w:tentative="1">
      <w:start w:val="1"/>
      <w:numFmt w:val="lowerRoman"/>
      <w:lvlText w:val="%3."/>
      <w:lvlJc w:val="right"/>
      <w:pPr>
        <w:ind w:left="2160" w:hanging="180"/>
      </w:pPr>
    </w:lvl>
    <w:lvl w:ilvl="3" w:tplc="11005654" w:tentative="1">
      <w:start w:val="1"/>
      <w:numFmt w:val="decimal"/>
      <w:lvlText w:val="%4."/>
      <w:lvlJc w:val="left"/>
      <w:pPr>
        <w:ind w:left="2880" w:hanging="360"/>
      </w:pPr>
    </w:lvl>
    <w:lvl w:ilvl="4" w:tplc="11005654" w:tentative="1">
      <w:start w:val="1"/>
      <w:numFmt w:val="lowerLetter"/>
      <w:lvlText w:val="%5."/>
      <w:lvlJc w:val="left"/>
      <w:pPr>
        <w:ind w:left="3600" w:hanging="360"/>
      </w:pPr>
    </w:lvl>
    <w:lvl w:ilvl="5" w:tplc="11005654" w:tentative="1">
      <w:start w:val="1"/>
      <w:numFmt w:val="lowerRoman"/>
      <w:lvlText w:val="%6."/>
      <w:lvlJc w:val="right"/>
      <w:pPr>
        <w:ind w:left="4320" w:hanging="180"/>
      </w:pPr>
    </w:lvl>
    <w:lvl w:ilvl="6" w:tplc="11005654" w:tentative="1">
      <w:start w:val="1"/>
      <w:numFmt w:val="decimal"/>
      <w:lvlText w:val="%7."/>
      <w:lvlJc w:val="left"/>
      <w:pPr>
        <w:ind w:left="5040" w:hanging="360"/>
      </w:pPr>
    </w:lvl>
    <w:lvl w:ilvl="7" w:tplc="11005654" w:tentative="1">
      <w:start w:val="1"/>
      <w:numFmt w:val="lowerLetter"/>
      <w:lvlText w:val="%8."/>
      <w:lvlJc w:val="left"/>
      <w:pPr>
        <w:ind w:left="5760" w:hanging="360"/>
      </w:pPr>
    </w:lvl>
    <w:lvl w:ilvl="8" w:tplc="11005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6">
    <w:multiLevelType w:val="hybridMultilevel"/>
    <w:lvl w:ilvl="0" w:tplc="67751892">
      <w:start w:val="1"/>
      <w:numFmt w:val="decimal"/>
      <w:lvlText w:val="%1."/>
      <w:lvlJc w:val="left"/>
      <w:pPr>
        <w:ind w:left="720" w:hanging="360"/>
      </w:pPr>
    </w:lvl>
    <w:lvl w:ilvl="1" w:tplc="67751892" w:tentative="1">
      <w:start w:val="1"/>
      <w:numFmt w:val="lowerLetter"/>
      <w:lvlText w:val="%2."/>
      <w:lvlJc w:val="left"/>
      <w:pPr>
        <w:ind w:left="1440" w:hanging="360"/>
      </w:pPr>
    </w:lvl>
    <w:lvl w:ilvl="2" w:tplc="67751892" w:tentative="1">
      <w:start w:val="1"/>
      <w:numFmt w:val="lowerRoman"/>
      <w:lvlText w:val="%3."/>
      <w:lvlJc w:val="right"/>
      <w:pPr>
        <w:ind w:left="2160" w:hanging="180"/>
      </w:pPr>
    </w:lvl>
    <w:lvl w:ilvl="3" w:tplc="67751892" w:tentative="1">
      <w:start w:val="1"/>
      <w:numFmt w:val="decimal"/>
      <w:lvlText w:val="%4."/>
      <w:lvlJc w:val="left"/>
      <w:pPr>
        <w:ind w:left="2880" w:hanging="360"/>
      </w:pPr>
    </w:lvl>
    <w:lvl w:ilvl="4" w:tplc="67751892" w:tentative="1">
      <w:start w:val="1"/>
      <w:numFmt w:val="lowerLetter"/>
      <w:lvlText w:val="%5."/>
      <w:lvlJc w:val="left"/>
      <w:pPr>
        <w:ind w:left="3600" w:hanging="360"/>
      </w:pPr>
    </w:lvl>
    <w:lvl w:ilvl="5" w:tplc="67751892" w:tentative="1">
      <w:start w:val="1"/>
      <w:numFmt w:val="lowerRoman"/>
      <w:lvlText w:val="%6."/>
      <w:lvlJc w:val="right"/>
      <w:pPr>
        <w:ind w:left="4320" w:hanging="180"/>
      </w:pPr>
    </w:lvl>
    <w:lvl w:ilvl="6" w:tplc="67751892" w:tentative="1">
      <w:start w:val="1"/>
      <w:numFmt w:val="decimal"/>
      <w:lvlText w:val="%7."/>
      <w:lvlJc w:val="left"/>
      <w:pPr>
        <w:ind w:left="5040" w:hanging="360"/>
      </w:pPr>
    </w:lvl>
    <w:lvl w:ilvl="7" w:tplc="67751892" w:tentative="1">
      <w:start w:val="1"/>
      <w:numFmt w:val="lowerLetter"/>
      <w:lvlText w:val="%8."/>
      <w:lvlJc w:val="left"/>
      <w:pPr>
        <w:ind w:left="5760" w:hanging="360"/>
      </w:pPr>
    </w:lvl>
    <w:lvl w:ilvl="8" w:tplc="6775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5">
    <w:multiLevelType w:val="hybridMultilevel"/>
    <w:lvl w:ilvl="0" w:tplc="12470576">
      <w:start w:val="1"/>
      <w:numFmt w:val="decimal"/>
      <w:lvlText w:val="%1."/>
      <w:lvlJc w:val="left"/>
      <w:pPr>
        <w:ind w:left="720" w:hanging="360"/>
      </w:pPr>
    </w:lvl>
    <w:lvl w:ilvl="1" w:tplc="12470576" w:tentative="1">
      <w:start w:val="1"/>
      <w:numFmt w:val="lowerLetter"/>
      <w:lvlText w:val="%2."/>
      <w:lvlJc w:val="left"/>
      <w:pPr>
        <w:ind w:left="1440" w:hanging="360"/>
      </w:pPr>
    </w:lvl>
    <w:lvl w:ilvl="2" w:tplc="12470576" w:tentative="1">
      <w:start w:val="1"/>
      <w:numFmt w:val="lowerRoman"/>
      <w:lvlText w:val="%3."/>
      <w:lvlJc w:val="right"/>
      <w:pPr>
        <w:ind w:left="2160" w:hanging="180"/>
      </w:pPr>
    </w:lvl>
    <w:lvl w:ilvl="3" w:tplc="12470576" w:tentative="1">
      <w:start w:val="1"/>
      <w:numFmt w:val="decimal"/>
      <w:lvlText w:val="%4."/>
      <w:lvlJc w:val="left"/>
      <w:pPr>
        <w:ind w:left="2880" w:hanging="360"/>
      </w:pPr>
    </w:lvl>
    <w:lvl w:ilvl="4" w:tplc="12470576" w:tentative="1">
      <w:start w:val="1"/>
      <w:numFmt w:val="lowerLetter"/>
      <w:lvlText w:val="%5."/>
      <w:lvlJc w:val="left"/>
      <w:pPr>
        <w:ind w:left="3600" w:hanging="360"/>
      </w:pPr>
    </w:lvl>
    <w:lvl w:ilvl="5" w:tplc="12470576" w:tentative="1">
      <w:start w:val="1"/>
      <w:numFmt w:val="lowerRoman"/>
      <w:lvlText w:val="%6."/>
      <w:lvlJc w:val="right"/>
      <w:pPr>
        <w:ind w:left="4320" w:hanging="180"/>
      </w:pPr>
    </w:lvl>
    <w:lvl w:ilvl="6" w:tplc="12470576" w:tentative="1">
      <w:start w:val="1"/>
      <w:numFmt w:val="decimal"/>
      <w:lvlText w:val="%7."/>
      <w:lvlJc w:val="left"/>
      <w:pPr>
        <w:ind w:left="5040" w:hanging="360"/>
      </w:pPr>
    </w:lvl>
    <w:lvl w:ilvl="7" w:tplc="12470576" w:tentative="1">
      <w:start w:val="1"/>
      <w:numFmt w:val="lowerLetter"/>
      <w:lvlText w:val="%8."/>
      <w:lvlJc w:val="left"/>
      <w:pPr>
        <w:ind w:left="5760" w:hanging="360"/>
      </w:pPr>
    </w:lvl>
    <w:lvl w:ilvl="8" w:tplc="12470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4">
    <w:multiLevelType w:val="hybridMultilevel"/>
    <w:lvl w:ilvl="0" w:tplc="53905849">
      <w:start w:val="1"/>
      <w:numFmt w:val="decimal"/>
      <w:lvlText w:val="%1."/>
      <w:lvlJc w:val="left"/>
      <w:pPr>
        <w:ind w:left="720" w:hanging="360"/>
      </w:pPr>
    </w:lvl>
    <w:lvl w:ilvl="1" w:tplc="53905849" w:tentative="1">
      <w:start w:val="1"/>
      <w:numFmt w:val="lowerLetter"/>
      <w:lvlText w:val="%2."/>
      <w:lvlJc w:val="left"/>
      <w:pPr>
        <w:ind w:left="1440" w:hanging="360"/>
      </w:pPr>
    </w:lvl>
    <w:lvl w:ilvl="2" w:tplc="53905849" w:tentative="1">
      <w:start w:val="1"/>
      <w:numFmt w:val="lowerRoman"/>
      <w:lvlText w:val="%3."/>
      <w:lvlJc w:val="right"/>
      <w:pPr>
        <w:ind w:left="2160" w:hanging="180"/>
      </w:pPr>
    </w:lvl>
    <w:lvl w:ilvl="3" w:tplc="53905849" w:tentative="1">
      <w:start w:val="1"/>
      <w:numFmt w:val="decimal"/>
      <w:lvlText w:val="%4."/>
      <w:lvlJc w:val="left"/>
      <w:pPr>
        <w:ind w:left="2880" w:hanging="360"/>
      </w:pPr>
    </w:lvl>
    <w:lvl w:ilvl="4" w:tplc="53905849" w:tentative="1">
      <w:start w:val="1"/>
      <w:numFmt w:val="lowerLetter"/>
      <w:lvlText w:val="%5."/>
      <w:lvlJc w:val="left"/>
      <w:pPr>
        <w:ind w:left="3600" w:hanging="360"/>
      </w:pPr>
    </w:lvl>
    <w:lvl w:ilvl="5" w:tplc="53905849" w:tentative="1">
      <w:start w:val="1"/>
      <w:numFmt w:val="lowerRoman"/>
      <w:lvlText w:val="%6."/>
      <w:lvlJc w:val="right"/>
      <w:pPr>
        <w:ind w:left="4320" w:hanging="180"/>
      </w:pPr>
    </w:lvl>
    <w:lvl w:ilvl="6" w:tplc="53905849" w:tentative="1">
      <w:start w:val="1"/>
      <w:numFmt w:val="decimal"/>
      <w:lvlText w:val="%7."/>
      <w:lvlJc w:val="left"/>
      <w:pPr>
        <w:ind w:left="5040" w:hanging="360"/>
      </w:pPr>
    </w:lvl>
    <w:lvl w:ilvl="7" w:tplc="53905849" w:tentative="1">
      <w:start w:val="1"/>
      <w:numFmt w:val="lowerLetter"/>
      <w:lvlText w:val="%8."/>
      <w:lvlJc w:val="left"/>
      <w:pPr>
        <w:ind w:left="5760" w:hanging="360"/>
      </w:pPr>
    </w:lvl>
    <w:lvl w:ilvl="8" w:tplc="53905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3">
    <w:multiLevelType w:val="hybridMultilevel"/>
    <w:lvl w:ilvl="0" w:tplc="28149802">
      <w:start w:val="1"/>
      <w:numFmt w:val="decimal"/>
      <w:lvlText w:val="%1."/>
      <w:lvlJc w:val="left"/>
      <w:pPr>
        <w:ind w:left="720" w:hanging="360"/>
      </w:pPr>
    </w:lvl>
    <w:lvl w:ilvl="1" w:tplc="28149802" w:tentative="1">
      <w:start w:val="1"/>
      <w:numFmt w:val="lowerLetter"/>
      <w:lvlText w:val="%2."/>
      <w:lvlJc w:val="left"/>
      <w:pPr>
        <w:ind w:left="1440" w:hanging="360"/>
      </w:pPr>
    </w:lvl>
    <w:lvl w:ilvl="2" w:tplc="28149802" w:tentative="1">
      <w:start w:val="1"/>
      <w:numFmt w:val="lowerRoman"/>
      <w:lvlText w:val="%3."/>
      <w:lvlJc w:val="right"/>
      <w:pPr>
        <w:ind w:left="2160" w:hanging="180"/>
      </w:pPr>
    </w:lvl>
    <w:lvl w:ilvl="3" w:tplc="28149802" w:tentative="1">
      <w:start w:val="1"/>
      <w:numFmt w:val="decimal"/>
      <w:lvlText w:val="%4."/>
      <w:lvlJc w:val="left"/>
      <w:pPr>
        <w:ind w:left="2880" w:hanging="360"/>
      </w:pPr>
    </w:lvl>
    <w:lvl w:ilvl="4" w:tplc="28149802" w:tentative="1">
      <w:start w:val="1"/>
      <w:numFmt w:val="lowerLetter"/>
      <w:lvlText w:val="%5."/>
      <w:lvlJc w:val="left"/>
      <w:pPr>
        <w:ind w:left="3600" w:hanging="360"/>
      </w:pPr>
    </w:lvl>
    <w:lvl w:ilvl="5" w:tplc="28149802" w:tentative="1">
      <w:start w:val="1"/>
      <w:numFmt w:val="lowerRoman"/>
      <w:lvlText w:val="%6."/>
      <w:lvlJc w:val="right"/>
      <w:pPr>
        <w:ind w:left="4320" w:hanging="180"/>
      </w:pPr>
    </w:lvl>
    <w:lvl w:ilvl="6" w:tplc="28149802" w:tentative="1">
      <w:start w:val="1"/>
      <w:numFmt w:val="decimal"/>
      <w:lvlText w:val="%7."/>
      <w:lvlJc w:val="left"/>
      <w:pPr>
        <w:ind w:left="5040" w:hanging="360"/>
      </w:pPr>
    </w:lvl>
    <w:lvl w:ilvl="7" w:tplc="28149802" w:tentative="1">
      <w:start w:val="1"/>
      <w:numFmt w:val="lowerLetter"/>
      <w:lvlText w:val="%8."/>
      <w:lvlJc w:val="left"/>
      <w:pPr>
        <w:ind w:left="5760" w:hanging="360"/>
      </w:pPr>
    </w:lvl>
    <w:lvl w:ilvl="8" w:tplc="2814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2">
    <w:multiLevelType w:val="hybridMultilevel"/>
    <w:lvl w:ilvl="0" w:tplc="97491508">
      <w:start w:val="1"/>
      <w:numFmt w:val="decimal"/>
      <w:lvlText w:val="%1."/>
      <w:lvlJc w:val="left"/>
      <w:pPr>
        <w:ind w:left="720" w:hanging="360"/>
      </w:pPr>
    </w:lvl>
    <w:lvl w:ilvl="1" w:tplc="97491508" w:tentative="1">
      <w:start w:val="1"/>
      <w:numFmt w:val="lowerLetter"/>
      <w:lvlText w:val="%2."/>
      <w:lvlJc w:val="left"/>
      <w:pPr>
        <w:ind w:left="1440" w:hanging="360"/>
      </w:pPr>
    </w:lvl>
    <w:lvl w:ilvl="2" w:tplc="97491508" w:tentative="1">
      <w:start w:val="1"/>
      <w:numFmt w:val="lowerRoman"/>
      <w:lvlText w:val="%3."/>
      <w:lvlJc w:val="right"/>
      <w:pPr>
        <w:ind w:left="2160" w:hanging="180"/>
      </w:pPr>
    </w:lvl>
    <w:lvl w:ilvl="3" w:tplc="97491508" w:tentative="1">
      <w:start w:val="1"/>
      <w:numFmt w:val="decimal"/>
      <w:lvlText w:val="%4."/>
      <w:lvlJc w:val="left"/>
      <w:pPr>
        <w:ind w:left="2880" w:hanging="360"/>
      </w:pPr>
    </w:lvl>
    <w:lvl w:ilvl="4" w:tplc="97491508" w:tentative="1">
      <w:start w:val="1"/>
      <w:numFmt w:val="lowerLetter"/>
      <w:lvlText w:val="%5."/>
      <w:lvlJc w:val="left"/>
      <w:pPr>
        <w:ind w:left="3600" w:hanging="360"/>
      </w:pPr>
    </w:lvl>
    <w:lvl w:ilvl="5" w:tplc="97491508" w:tentative="1">
      <w:start w:val="1"/>
      <w:numFmt w:val="lowerRoman"/>
      <w:lvlText w:val="%6."/>
      <w:lvlJc w:val="right"/>
      <w:pPr>
        <w:ind w:left="4320" w:hanging="180"/>
      </w:pPr>
    </w:lvl>
    <w:lvl w:ilvl="6" w:tplc="97491508" w:tentative="1">
      <w:start w:val="1"/>
      <w:numFmt w:val="decimal"/>
      <w:lvlText w:val="%7."/>
      <w:lvlJc w:val="left"/>
      <w:pPr>
        <w:ind w:left="5040" w:hanging="360"/>
      </w:pPr>
    </w:lvl>
    <w:lvl w:ilvl="7" w:tplc="97491508" w:tentative="1">
      <w:start w:val="1"/>
      <w:numFmt w:val="lowerLetter"/>
      <w:lvlText w:val="%8."/>
      <w:lvlJc w:val="left"/>
      <w:pPr>
        <w:ind w:left="5760" w:hanging="360"/>
      </w:pPr>
    </w:lvl>
    <w:lvl w:ilvl="8" w:tplc="97491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1">
    <w:multiLevelType w:val="hybridMultilevel"/>
    <w:lvl w:ilvl="0" w:tplc="99236079">
      <w:start w:val="1"/>
      <w:numFmt w:val="decimal"/>
      <w:lvlText w:val="%1."/>
      <w:lvlJc w:val="left"/>
      <w:pPr>
        <w:ind w:left="720" w:hanging="360"/>
      </w:pPr>
    </w:lvl>
    <w:lvl w:ilvl="1" w:tplc="99236079" w:tentative="1">
      <w:start w:val="1"/>
      <w:numFmt w:val="lowerLetter"/>
      <w:lvlText w:val="%2."/>
      <w:lvlJc w:val="left"/>
      <w:pPr>
        <w:ind w:left="1440" w:hanging="360"/>
      </w:pPr>
    </w:lvl>
    <w:lvl w:ilvl="2" w:tplc="99236079" w:tentative="1">
      <w:start w:val="1"/>
      <w:numFmt w:val="lowerRoman"/>
      <w:lvlText w:val="%3."/>
      <w:lvlJc w:val="right"/>
      <w:pPr>
        <w:ind w:left="2160" w:hanging="180"/>
      </w:pPr>
    </w:lvl>
    <w:lvl w:ilvl="3" w:tplc="99236079" w:tentative="1">
      <w:start w:val="1"/>
      <w:numFmt w:val="decimal"/>
      <w:lvlText w:val="%4."/>
      <w:lvlJc w:val="left"/>
      <w:pPr>
        <w:ind w:left="2880" w:hanging="360"/>
      </w:pPr>
    </w:lvl>
    <w:lvl w:ilvl="4" w:tplc="99236079" w:tentative="1">
      <w:start w:val="1"/>
      <w:numFmt w:val="lowerLetter"/>
      <w:lvlText w:val="%5."/>
      <w:lvlJc w:val="left"/>
      <w:pPr>
        <w:ind w:left="3600" w:hanging="360"/>
      </w:pPr>
    </w:lvl>
    <w:lvl w:ilvl="5" w:tplc="99236079" w:tentative="1">
      <w:start w:val="1"/>
      <w:numFmt w:val="lowerRoman"/>
      <w:lvlText w:val="%6."/>
      <w:lvlJc w:val="right"/>
      <w:pPr>
        <w:ind w:left="4320" w:hanging="180"/>
      </w:pPr>
    </w:lvl>
    <w:lvl w:ilvl="6" w:tplc="99236079" w:tentative="1">
      <w:start w:val="1"/>
      <w:numFmt w:val="decimal"/>
      <w:lvlText w:val="%7."/>
      <w:lvlJc w:val="left"/>
      <w:pPr>
        <w:ind w:left="5040" w:hanging="360"/>
      </w:pPr>
    </w:lvl>
    <w:lvl w:ilvl="7" w:tplc="99236079" w:tentative="1">
      <w:start w:val="1"/>
      <w:numFmt w:val="lowerLetter"/>
      <w:lvlText w:val="%8."/>
      <w:lvlJc w:val="left"/>
      <w:pPr>
        <w:ind w:left="5760" w:hanging="360"/>
      </w:pPr>
    </w:lvl>
    <w:lvl w:ilvl="8" w:tplc="99236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0">
    <w:multiLevelType w:val="hybridMultilevel"/>
    <w:lvl w:ilvl="0" w:tplc="14095899">
      <w:start w:val="1"/>
      <w:numFmt w:val="decimal"/>
      <w:lvlText w:val="%1."/>
      <w:lvlJc w:val="left"/>
      <w:pPr>
        <w:ind w:left="720" w:hanging="360"/>
      </w:pPr>
    </w:lvl>
    <w:lvl w:ilvl="1" w:tplc="14095899" w:tentative="1">
      <w:start w:val="1"/>
      <w:numFmt w:val="lowerLetter"/>
      <w:lvlText w:val="%2."/>
      <w:lvlJc w:val="left"/>
      <w:pPr>
        <w:ind w:left="1440" w:hanging="360"/>
      </w:pPr>
    </w:lvl>
    <w:lvl w:ilvl="2" w:tplc="14095899" w:tentative="1">
      <w:start w:val="1"/>
      <w:numFmt w:val="lowerRoman"/>
      <w:lvlText w:val="%3."/>
      <w:lvlJc w:val="right"/>
      <w:pPr>
        <w:ind w:left="2160" w:hanging="180"/>
      </w:pPr>
    </w:lvl>
    <w:lvl w:ilvl="3" w:tplc="14095899" w:tentative="1">
      <w:start w:val="1"/>
      <w:numFmt w:val="decimal"/>
      <w:lvlText w:val="%4."/>
      <w:lvlJc w:val="left"/>
      <w:pPr>
        <w:ind w:left="2880" w:hanging="360"/>
      </w:pPr>
    </w:lvl>
    <w:lvl w:ilvl="4" w:tplc="14095899" w:tentative="1">
      <w:start w:val="1"/>
      <w:numFmt w:val="lowerLetter"/>
      <w:lvlText w:val="%5."/>
      <w:lvlJc w:val="left"/>
      <w:pPr>
        <w:ind w:left="3600" w:hanging="360"/>
      </w:pPr>
    </w:lvl>
    <w:lvl w:ilvl="5" w:tplc="14095899" w:tentative="1">
      <w:start w:val="1"/>
      <w:numFmt w:val="lowerRoman"/>
      <w:lvlText w:val="%6."/>
      <w:lvlJc w:val="right"/>
      <w:pPr>
        <w:ind w:left="4320" w:hanging="180"/>
      </w:pPr>
    </w:lvl>
    <w:lvl w:ilvl="6" w:tplc="14095899" w:tentative="1">
      <w:start w:val="1"/>
      <w:numFmt w:val="decimal"/>
      <w:lvlText w:val="%7."/>
      <w:lvlJc w:val="left"/>
      <w:pPr>
        <w:ind w:left="5040" w:hanging="360"/>
      </w:pPr>
    </w:lvl>
    <w:lvl w:ilvl="7" w:tplc="14095899" w:tentative="1">
      <w:start w:val="1"/>
      <w:numFmt w:val="lowerLetter"/>
      <w:lvlText w:val="%8."/>
      <w:lvlJc w:val="left"/>
      <w:pPr>
        <w:ind w:left="5760" w:hanging="360"/>
      </w:pPr>
    </w:lvl>
    <w:lvl w:ilvl="8" w:tplc="14095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9">
    <w:multiLevelType w:val="hybridMultilevel"/>
    <w:lvl w:ilvl="0" w:tplc="14108743">
      <w:start w:val="1"/>
      <w:numFmt w:val="decimal"/>
      <w:lvlText w:val="%1."/>
      <w:lvlJc w:val="left"/>
      <w:pPr>
        <w:ind w:left="720" w:hanging="360"/>
      </w:pPr>
    </w:lvl>
    <w:lvl w:ilvl="1" w:tplc="14108743" w:tentative="1">
      <w:start w:val="1"/>
      <w:numFmt w:val="lowerLetter"/>
      <w:lvlText w:val="%2."/>
      <w:lvlJc w:val="left"/>
      <w:pPr>
        <w:ind w:left="1440" w:hanging="360"/>
      </w:pPr>
    </w:lvl>
    <w:lvl w:ilvl="2" w:tplc="14108743" w:tentative="1">
      <w:start w:val="1"/>
      <w:numFmt w:val="lowerRoman"/>
      <w:lvlText w:val="%3."/>
      <w:lvlJc w:val="right"/>
      <w:pPr>
        <w:ind w:left="2160" w:hanging="180"/>
      </w:pPr>
    </w:lvl>
    <w:lvl w:ilvl="3" w:tplc="14108743" w:tentative="1">
      <w:start w:val="1"/>
      <w:numFmt w:val="decimal"/>
      <w:lvlText w:val="%4."/>
      <w:lvlJc w:val="left"/>
      <w:pPr>
        <w:ind w:left="2880" w:hanging="360"/>
      </w:pPr>
    </w:lvl>
    <w:lvl w:ilvl="4" w:tplc="14108743" w:tentative="1">
      <w:start w:val="1"/>
      <w:numFmt w:val="lowerLetter"/>
      <w:lvlText w:val="%5."/>
      <w:lvlJc w:val="left"/>
      <w:pPr>
        <w:ind w:left="3600" w:hanging="360"/>
      </w:pPr>
    </w:lvl>
    <w:lvl w:ilvl="5" w:tplc="14108743" w:tentative="1">
      <w:start w:val="1"/>
      <w:numFmt w:val="lowerRoman"/>
      <w:lvlText w:val="%6."/>
      <w:lvlJc w:val="right"/>
      <w:pPr>
        <w:ind w:left="4320" w:hanging="180"/>
      </w:pPr>
    </w:lvl>
    <w:lvl w:ilvl="6" w:tplc="14108743" w:tentative="1">
      <w:start w:val="1"/>
      <w:numFmt w:val="decimal"/>
      <w:lvlText w:val="%7."/>
      <w:lvlJc w:val="left"/>
      <w:pPr>
        <w:ind w:left="5040" w:hanging="360"/>
      </w:pPr>
    </w:lvl>
    <w:lvl w:ilvl="7" w:tplc="14108743" w:tentative="1">
      <w:start w:val="1"/>
      <w:numFmt w:val="lowerLetter"/>
      <w:lvlText w:val="%8."/>
      <w:lvlJc w:val="left"/>
      <w:pPr>
        <w:ind w:left="5760" w:hanging="360"/>
      </w:pPr>
    </w:lvl>
    <w:lvl w:ilvl="8" w:tplc="14108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8">
    <w:multiLevelType w:val="hybridMultilevel"/>
    <w:lvl w:ilvl="0" w:tplc="96219626">
      <w:start w:val="1"/>
      <w:numFmt w:val="decimal"/>
      <w:lvlText w:val="%1."/>
      <w:lvlJc w:val="left"/>
      <w:pPr>
        <w:ind w:left="720" w:hanging="360"/>
      </w:pPr>
    </w:lvl>
    <w:lvl w:ilvl="1" w:tplc="96219626" w:tentative="1">
      <w:start w:val="1"/>
      <w:numFmt w:val="lowerLetter"/>
      <w:lvlText w:val="%2."/>
      <w:lvlJc w:val="left"/>
      <w:pPr>
        <w:ind w:left="1440" w:hanging="360"/>
      </w:pPr>
    </w:lvl>
    <w:lvl w:ilvl="2" w:tplc="96219626" w:tentative="1">
      <w:start w:val="1"/>
      <w:numFmt w:val="lowerRoman"/>
      <w:lvlText w:val="%3."/>
      <w:lvlJc w:val="right"/>
      <w:pPr>
        <w:ind w:left="2160" w:hanging="180"/>
      </w:pPr>
    </w:lvl>
    <w:lvl w:ilvl="3" w:tplc="96219626" w:tentative="1">
      <w:start w:val="1"/>
      <w:numFmt w:val="decimal"/>
      <w:lvlText w:val="%4."/>
      <w:lvlJc w:val="left"/>
      <w:pPr>
        <w:ind w:left="2880" w:hanging="360"/>
      </w:pPr>
    </w:lvl>
    <w:lvl w:ilvl="4" w:tplc="96219626" w:tentative="1">
      <w:start w:val="1"/>
      <w:numFmt w:val="lowerLetter"/>
      <w:lvlText w:val="%5."/>
      <w:lvlJc w:val="left"/>
      <w:pPr>
        <w:ind w:left="3600" w:hanging="360"/>
      </w:pPr>
    </w:lvl>
    <w:lvl w:ilvl="5" w:tplc="96219626" w:tentative="1">
      <w:start w:val="1"/>
      <w:numFmt w:val="lowerRoman"/>
      <w:lvlText w:val="%6."/>
      <w:lvlJc w:val="right"/>
      <w:pPr>
        <w:ind w:left="4320" w:hanging="180"/>
      </w:pPr>
    </w:lvl>
    <w:lvl w:ilvl="6" w:tplc="96219626" w:tentative="1">
      <w:start w:val="1"/>
      <w:numFmt w:val="decimal"/>
      <w:lvlText w:val="%7."/>
      <w:lvlJc w:val="left"/>
      <w:pPr>
        <w:ind w:left="5040" w:hanging="360"/>
      </w:pPr>
    </w:lvl>
    <w:lvl w:ilvl="7" w:tplc="96219626" w:tentative="1">
      <w:start w:val="1"/>
      <w:numFmt w:val="lowerLetter"/>
      <w:lvlText w:val="%8."/>
      <w:lvlJc w:val="left"/>
      <w:pPr>
        <w:ind w:left="5760" w:hanging="360"/>
      </w:pPr>
    </w:lvl>
    <w:lvl w:ilvl="8" w:tplc="9621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7">
    <w:multiLevelType w:val="hybridMultilevel"/>
    <w:lvl w:ilvl="0" w:tplc="18721412">
      <w:start w:val="1"/>
      <w:numFmt w:val="decimal"/>
      <w:lvlText w:val="%1."/>
      <w:lvlJc w:val="left"/>
      <w:pPr>
        <w:ind w:left="720" w:hanging="360"/>
      </w:pPr>
    </w:lvl>
    <w:lvl w:ilvl="1" w:tplc="18721412" w:tentative="1">
      <w:start w:val="1"/>
      <w:numFmt w:val="lowerLetter"/>
      <w:lvlText w:val="%2."/>
      <w:lvlJc w:val="left"/>
      <w:pPr>
        <w:ind w:left="1440" w:hanging="360"/>
      </w:pPr>
    </w:lvl>
    <w:lvl w:ilvl="2" w:tplc="18721412" w:tentative="1">
      <w:start w:val="1"/>
      <w:numFmt w:val="lowerRoman"/>
      <w:lvlText w:val="%3."/>
      <w:lvlJc w:val="right"/>
      <w:pPr>
        <w:ind w:left="2160" w:hanging="180"/>
      </w:pPr>
    </w:lvl>
    <w:lvl w:ilvl="3" w:tplc="18721412" w:tentative="1">
      <w:start w:val="1"/>
      <w:numFmt w:val="decimal"/>
      <w:lvlText w:val="%4."/>
      <w:lvlJc w:val="left"/>
      <w:pPr>
        <w:ind w:left="2880" w:hanging="360"/>
      </w:pPr>
    </w:lvl>
    <w:lvl w:ilvl="4" w:tplc="18721412" w:tentative="1">
      <w:start w:val="1"/>
      <w:numFmt w:val="lowerLetter"/>
      <w:lvlText w:val="%5."/>
      <w:lvlJc w:val="left"/>
      <w:pPr>
        <w:ind w:left="3600" w:hanging="360"/>
      </w:pPr>
    </w:lvl>
    <w:lvl w:ilvl="5" w:tplc="18721412" w:tentative="1">
      <w:start w:val="1"/>
      <w:numFmt w:val="lowerRoman"/>
      <w:lvlText w:val="%6."/>
      <w:lvlJc w:val="right"/>
      <w:pPr>
        <w:ind w:left="4320" w:hanging="180"/>
      </w:pPr>
    </w:lvl>
    <w:lvl w:ilvl="6" w:tplc="18721412" w:tentative="1">
      <w:start w:val="1"/>
      <w:numFmt w:val="decimal"/>
      <w:lvlText w:val="%7."/>
      <w:lvlJc w:val="left"/>
      <w:pPr>
        <w:ind w:left="5040" w:hanging="360"/>
      </w:pPr>
    </w:lvl>
    <w:lvl w:ilvl="7" w:tplc="18721412" w:tentative="1">
      <w:start w:val="1"/>
      <w:numFmt w:val="lowerLetter"/>
      <w:lvlText w:val="%8."/>
      <w:lvlJc w:val="left"/>
      <w:pPr>
        <w:ind w:left="5760" w:hanging="360"/>
      </w:pPr>
    </w:lvl>
    <w:lvl w:ilvl="8" w:tplc="18721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6">
    <w:multiLevelType w:val="hybridMultilevel"/>
    <w:lvl w:ilvl="0" w:tplc="88669930">
      <w:start w:val="1"/>
      <w:numFmt w:val="decimal"/>
      <w:lvlText w:val="%1."/>
      <w:lvlJc w:val="left"/>
      <w:pPr>
        <w:ind w:left="720" w:hanging="360"/>
      </w:pPr>
    </w:lvl>
    <w:lvl w:ilvl="1" w:tplc="88669930" w:tentative="1">
      <w:start w:val="1"/>
      <w:numFmt w:val="lowerLetter"/>
      <w:lvlText w:val="%2."/>
      <w:lvlJc w:val="left"/>
      <w:pPr>
        <w:ind w:left="1440" w:hanging="360"/>
      </w:pPr>
    </w:lvl>
    <w:lvl w:ilvl="2" w:tplc="88669930" w:tentative="1">
      <w:start w:val="1"/>
      <w:numFmt w:val="lowerRoman"/>
      <w:lvlText w:val="%3."/>
      <w:lvlJc w:val="right"/>
      <w:pPr>
        <w:ind w:left="2160" w:hanging="180"/>
      </w:pPr>
    </w:lvl>
    <w:lvl w:ilvl="3" w:tplc="88669930" w:tentative="1">
      <w:start w:val="1"/>
      <w:numFmt w:val="decimal"/>
      <w:lvlText w:val="%4."/>
      <w:lvlJc w:val="left"/>
      <w:pPr>
        <w:ind w:left="2880" w:hanging="360"/>
      </w:pPr>
    </w:lvl>
    <w:lvl w:ilvl="4" w:tplc="88669930" w:tentative="1">
      <w:start w:val="1"/>
      <w:numFmt w:val="lowerLetter"/>
      <w:lvlText w:val="%5."/>
      <w:lvlJc w:val="left"/>
      <w:pPr>
        <w:ind w:left="3600" w:hanging="360"/>
      </w:pPr>
    </w:lvl>
    <w:lvl w:ilvl="5" w:tplc="88669930" w:tentative="1">
      <w:start w:val="1"/>
      <w:numFmt w:val="lowerRoman"/>
      <w:lvlText w:val="%6."/>
      <w:lvlJc w:val="right"/>
      <w:pPr>
        <w:ind w:left="4320" w:hanging="180"/>
      </w:pPr>
    </w:lvl>
    <w:lvl w:ilvl="6" w:tplc="88669930" w:tentative="1">
      <w:start w:val="1"/>
      <w:numFmt w:val="decimal"/>
      <w:lvlText w:val="%7."/>
      <w:lvlJc w:val="left"/>
      <w:pPr>
        <w:ind w:left="5040" w:hanging="360"/>
      </w:pPr>
    </w:lvl>
    <w:lvl w:ilvl="7" w:tplc="88669930" w:tentative="1">
      <w:start w:val="1"/>
      <w:numFmt w:val="lowerLetter"/>
      <w:lvlText w:val="%8."/>
      <w:lvlJc w:val="left"/>
      <w:pPr>
        <w:ind w:left="5760" w:hanging="360"/>
      </w:pPr>
    </w:lvl>
    <w:lvl w:ilvl="8" w:tplc="8866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5">
    <w:multiLevelType w:val="hybridMultilevel"/>
    <w:lvl w:ilvl="0" w:tplc="96717808">
      <w:start w:val="1"/>
      <w:numFmt w:val="decimal"/>
      <w:lvlText w:val="%1."/>
      <w:lvlJc w:val="left"/>
      <w:pPr>
        <w:ind w:left="720" w:hanging="360"/>
      </w:pPr>
    </w:lvl>
    <w:lvl w:ilvl="1" w:tplc="96717808" w:tentative="1">
      <w:start w:val="1"/>
      <w:numFmt w:val="lowerLetter"/>
      <w:lvlText w:val="%2."/>
      <w:lvlJc w:val="left"/>
      <w:pPr>
        <w:ind w:left="1440" w:hanging="360"/>
      </w:pPr>
    </w:lvl>
    <w:lvl w:ilvl="2" w:tplc="96717808" w:tentative="1">
      <w:start w:val="1"/>
      <w:numFmt w:val="lowerRoman"/>
      <w:lvlText w:val="%3."/>
      <w:lvlJc w:val="right"/>
      <w:pPr>
        <w:ind w:left="2160" w:hanging="180"/>
      </w:pPr>
    </w:lvl>
    <w:lvl w:ilvl="3" w:tplc="96717808" w:tentative="1">
      <w:start w:val="1"/>
      <w:numFmt w:val="decimal"/>
      <w:lvlText w:val="%4."/>
      <w:lvlJc w:val="left"/>
      <w:pPr>
        <w:ind w:left="2880" w:hanging="360"/>
      </w:pPr>
    </w:lvl>
    <w:lvl w:ilvl="4" w:tplc="96717808" w:tentative="1">
      <w:start w:val="1"/>
      <w:numFmt w:val="lowerLetter"/>
      <w:lvlText w:val="%5."/>
      <w:lvlJc w:val="left"/>
      <w:pPr>
        <w:ind w:left="3600" w:hanging="360"/>
      </w:pPr>
    </w:lvl>
    <w:lvl w:ilvl="5" w:tplc="96717808" w:tentative="1">
      <w:start w:val="1"/>
      <w:numFmt w:val="lowerRoman"/>
      <w:lvlText w:val="%6."/>
      <w:lvlJc w:val="right"/>
      <w:pPr>
        <w:ind w:left="4320" w:hanging="180"/>
      </w:pPr>
    </w:lvl>
    <w:lvl w:ilvl="6" w:tplc="96717808" w:tentative="1">
      <w:start w:val="1"/>
      <w:numFmt w:val="decimal"/>
      <w:lvlText w:val="%7."/>
      <w:lvlJc w:val="left"/>
      <w:pPr>
        <w:ind w:left="5040" w:hanging="360"/>
      </w:pPr>
    </w:lvl>
    <w:lvl w:ilvl="7" w:tplc="96717808" w:tentative="1">
      <w:start w:val="1"/>
      <w:numFmt w:val="lowerLetter"/>
      <w:lvlText w:val="%8."/>
      <w:lvlJc w:val="left"/>
      <w:pPr>
        <w:ind w:left="5760" w:hanging="360"/>
      </w:pPr>
    </w:lvl>
    <w:lvl w:ilvl="8" w:tplc="9671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4">
    <w:multiLevelType w:val="hybridMultilevel"/>
    <w:lvl w:ilvl="0" w:tplc="59219198">
      <w:start w:val="1"/>
      <w:numFmt w:val="decimal"/>
      <w:lvlText w:val="%1."/>
      <w:lvlJc w:val="left"/>
      <w:pPr>
        <w:ind w:left="720" w:hanging="360"/>
      </w:pPr>
    </w:lvl>
    <w:lvl w:ilvl="1" w:tplc="59219198" w:tentative="1">
      <w:start w:val="1"/>
      <w:numFmt w:val="lowerLetter"/>
      <w:lvlText w:val="%2."/>
      <w:lvlJc w:val="left"/>
      <w:pPr>
        <w:ind w:left="1440" w:hanging="360"/>
      </w:pPr>
    </w:lvl>
    <w:lvl w:ilvl="2" w:tplc="59219198" w:tentative="1">
      <w:start w:val="1"/>
      <w:numFmt w:val="lowerRoman"/>
      <w:lvlText w:val="%3."/>
      <w:lvlJc w:val="right"/>
      <w:pPr>
        <w:ind w:left="2160" w:hanging="180"/>
      </w:pPr>
    </w:lvl>
    <w:lvl w:ilvl="3" w:tplc="59219198" w:tentative="1">
      <w:start w:val="1"/>
      <w:numFmt w:val="decimal"/>
      <w:lvlText w:val="%4."/>
      <w:lvlJc w:val="left"/>
      <w:pPr>
        <w:ind w:left="2880" w:hanging="360"/>
      </w:pPr>
    </w:lvl>
    <w:lvl w:ilvl="4" w:tplc="59219198" w:tentative="1">
      <w:start w:val="1"/>
      <w:numFmt w:val="lowerLetter"/>
      <w:lvlText w:val="%5."/>
      <w:lvlJc w:val="left"/>
      <w:pPr>
        <w:ind w:left="3600" w:hanging="360"/>
      </w:pPr>
    </w:lvl>
    <w:lvl w:ilvl="5" w:tplc="59219198" w:tentative="1">
      <w:start w:val="1"/>
      <w:numFmt w:val="lowerRoman"/>
      <w:lvlText w:val="%6."/>
      <w:lvlJc w:val="right"/>
      <w:pPr>
        <w:ind w:left="4320" w:hanging="180"/>
      </w:pPr>
    </w:lvl>
    <w:lvl w:ilvl="6" w:tplc="59219198" w:tentative="1">
      <w:start w:val="1"/>
      <w:numFmt w:val="decimal"/>
      <w:lvlText w:val="%7."/>
      <w:lvlJc w:val="left"/>
      <w:pPr>
        <w:ind w:left="5040" w:hanging="360"/>
      </w:pPr>
    </w:lvl>
    <w:lvl w:ilvl="7" w:tplc="59219198" w:tentative="1">
      <w:start w:val="1"/>
      <w:numFmt w:val="lowerLetter"/>
      <w:lvlText w:val="%8."/>
      <w:lvlJc w:val="left"/>
      <w:pPr>
        <w:ind w:left="5760" w:hanging="360"/>
      </w:pPr>
    </w:lvl>
    <w:lvl w:ilvl="8" w:tplc="5921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3">
    <w:multiLevelType w:val="hybridMultilevel"/>
    <w:lvl w:ilvl="0" w:tplc="84265486">
      <w:start w:val="1"/>
      <w:numFmt w:val="decimal"/>
      <w:lvlText w:val="%1."/>
      <w:lvlJc w:val="left"/>
      <w:pPr>
        <w:ind w:left="720" w:hanging="360"/>
      </w:pPr>
    </w:lvl>
    <w:lvl w:ilvl="1" w:tplc="84265486" w:tentative="1">
      <w:start w:val="1"/>
      <w:numFmt w:val="lowerLetter"/>
      <w:lvlText w:val="%2."/>
      <w:lvlJc w:val="left"/>
      <w:pPr>
        <w:ind w:left="1440" w:hanging="360"/>
      </w:pPr>
    </w:lvl>
    <w:lvl w:ilvl="2" w:tplc="84265486" w:tentative="1">
      <w:start w:val="1"/>
      <w:numFmt w:val="lowerRoman"/>
      <w:lvlText w:val="%3."/>
      <w:lvlJc w:val="right"/>
      <w:pPr>
        <w:ind w:left="2160" w:hanging="180"/>
      </w:pPr>
    </w:lvl>
    <w:lvl w:ilvl="3" w:tplc="84265486" w:tentative="1">
      <w:start w:val="1"/>
      <w:numFmt w:val="decimal"/>
      <w:lvlText w:val="%4."/>
      <w:lvlJc w:val="left"/>
      <w:pPr>
        <w:ind w:left="2880" w:hanging="360"/>
      </w:pPr>
    </w:lvl>
    <w:lvl w:ilvl="4" w:tplc="84265486" w:tentative="1">
      <w:start w:val="1"/>
      <w:numFmt w:val="lowerLetter"/>
      <w:lvlText w:val="%5."/>
      <w:lvlJc w:val="left"/>
      <w:pPr>
        <w:ind w:left="3600" w:hanging="360"/>
      </w:pPr>
    </w:lvl>
    <w:lvl w:ilvl="5" w:tplc="84265486" w:tentative="1">
      <w:start w:val="1"/>
      <w:numFmt w:val="lowerRoman"/>
      <w:lvlText w:val="%6."/>
      <w:lvlJc w:val="right"/>
      <w:pPr>
        <w:ind w:left="4320" w:hanging="180"/>
      </w:pPr>
    </w:lvl>
    <w:lvl w:ilvl="6" w:tplc="84265486" w:tentative="1">
      <w:start w:val="1"/>
      <w:numFmt w:val="decimal"/>
      <w:lvlText w:val="%7."/>
      <w:lvlJc w:val="left"/>
      <w:pPr>
        <w:ind w:left="5040" w:hanging="360"/>
      </w:pPr>
    </w:lvl>
    <w:lvl w:ilvl="7" w:tplc="84265486" w:tentative="1">
      <w:start w:val="1"/>
      <w:numFmt w:val="lowerLetter"/>
      <w:lvlText w:val="%8."/>
      <w:lvlJc w:val="left"/>
      <w:pPr>
        <w:ind w:left="5760" w:hanging="360"/>
      </w:pPr>
    </w:lvl>
    <w:lvl w:ilvl="8" w:tplc="84265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2">
    <w:multiLevelType w:val="hybridMultilevel"/>
    <w:lvl w:ilvl="0" w:tplc="66367619">
      <w:start w:val="1"/>
      <w:numFmt w:val="decimal"/>
      <w:lvlText w:val="%1."/>
      <w:lvlJc w:val="left"/>
      <w:pPr>
        <w:ind w:left="720" w:hanging="360"/>
      </w:pPr>
    </w:lvl>
    <w:lvl w:ilvl="1" w:tplc="66367619" w:tentative="1">
      <w:start w:val="1"/>
      <w:numFmt w:val="lowerLetter"/>
      <w:lvlText w:val="%2."/>
      <w:lvlJc w:val="left"/>
      <w:pPr>
        <w:ind w:left="1440" w:hanging="360"/>
      </w:pPr>
    </w:lvl>
    <w:lvl w:ilvl="2" w:tplc="66367619" w:tentative="1">
      <w:start w:val="1"/>
      <w:numFmt w:val="lowerRoman"/>
      <w:lvlText w:val="%3."/>
      <w:lvlJc w:val="right"/>
      <w:pPr>
        <w:ind w:left="2160" w:hanging="180"/>
      </w:pPr>
    </w:lvl>
    <w:lvl w:ilvl="3" w:tplc="66367619" w:tentative="1">
      <w:start w:val="1"/>
      <w:numFmt w:val="decimal"/>
      <w:lvlText w:val="%4."/>
      <w:lvlJc w:val="left"/>
      <w:pPr>
        <w:ind w:left="2880" w:hanging="360"/>
      </w:pPr>
    </w:lvl>
    <w:lvl w:ilvl="4" w:tplc="66367619" w:tentative="1">
      <w:start w:val="1"/>
      <w:numFmt w:val="lowerLetter"/>
      <w:lvlText w:val="%5."/>
      <w:lvlJc w:val="left"/>
      <w:pPr>
        <w:ind w:left="3600" w:hanging="360"/>
      </w:pPr>
    </w:lvl>
    <w:lvl w:ilvl="5" w:tplc="66367619" w:tentative="1">
      <w:start w:val="1"/>
      <w:numFmt w:val="lowerRoman"/>
      <w:lvlText w:val="%6."/>
      <w:lvlJc w:val="right"/>
      <w:pPr>
        <w:ind w:left="4320" w:hanging="180"/>
      </w:pPr>
    </w:lvl>
    <w:lvl w:ilvl="6" w:tplc="66367619" w:tentative="1">
      <w:start w:val="1"/>
      <w:numFmt w:val="decimal"/>
      <w:lvlText w:val="%7."/>
      <w:lvlJc w:val="left"/>
      <w:pPr>
        <w:ind w:left="5040" w:hanging="360"/>
      </w:pPr>
    </w:lvl>
    <w:lvl w:ilvl="7" w:tplc="66367619" w:tentative="1">
      <w:start w:val="1"/>
      <w:numFmt w:val="lowerLetter"/>
      <w:lvlText w:val="%8."/>
      <w:lvlJc w:val="left"/>
      <w:pPr>
        <w:ind w:left="5760" w:hanging="360"/>
      </w:pPr>
    </w:lvl>
    <w:lvl w:ilvl="8" w:tplc="6636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1">
    <w:multiLevelType w:val="hybridMultilevel"/>
    <w:lvl w:ilvl="0" w:tplc="93084250">
      <w:start w:val="1"/>
      <w:numFmt w:val="decimal"/>
      <w:lvlText w:val="%1."/>
      <w:lvlJc w:val="left"/>
      <w:pPr>
        <w:ind w:left="720" w:hanging="360"/>
      </w:pPr>
    </w:lvl>
    <w:lvl w:ilvl="1" w:tplc="93084250" w:tentative="1">
      <w:start w:val="1"/>
      <w:numFmt w:val="lowerLetter"/>
      <w:lvlText w:val="%2."/>
      <w:lvlJc w:val="left"/>
      <w:pPr>
        <w:ind w:left="1440" w:hanging="360"/>
      </w:pPr>
    </w:lvl>
    <w:lvl w:ilvl="2" w:tplc="93084250" w:tentative="1">
      <w:start w:val="1"/>
      <w:numFmt w:val="lowerRoman"/>
      <w:lvlText w:val="%3."/>
      <w:lvlJc w:val="right"/>
      <w:pPr>
        <w:ind w:left="2160" w:hanging="180"/>
      </w:pPr>
    </w:lvl>
    <w:lvl w:ilvl="3" w:tplc="93084250" w:tentative="1">
      <w:start w:val="1"/>
      <w:numFmt w:val="decimal"/>
      <w:lvlText w:val="%4."/>
      <w:lvlJc w:val="left"/>
      <w:pPr>
        <w:ind w:left="2880" w:hanging="360"/>
      </w:pPr>
    </w:lvl>
    <w:lvl w:ilvl="4" w:tplc="93084250" w:tentative="1">
      <w:start w:val="1"/>
      <w:numFmt w:val="lowerLetter"/>
      <w:lvlText w:val="%5."/>
      <w:lvlJc w:val="left"/>
      <w:pPr>
        <w:ind w:left="3600" w:hanging="360"/>
      </w:pPr>
    </w:lvl>
    <w:lvl w:ilvl="5" w:tplc="93084250" w:tentative="1">
      <w:start w:val="1"/>
      <w:numFmt w:val="lowerRoman"/>
      <w:lvlText w:val="%6."/>
      <w:lvlJc w:val="right"/>
      <w:pPr>
        <w:ind w:left="4320" w:hanging="180"/>
      </w:pPr>
    </w:lvl>
    <w:lvl w:ilvl="6" w:tplc="93084250" w:tentative="1">
      <w:start w:val="1"/>
      <w:numFmt w:val="decimal"/>
      <w:lvlText w:val="%7."/>
      <w:lvlJc w:val="left"/>
      <w:pPr>
        <w:ind w:left="5040" w:hanging="360"/>
      </w:pPr>
    </w:lvl>
    <w:lvl w:ilvl="7" w:tplc="93084250" w:tentative="1">
      <w:start w:val="1"/>
      <w:numFmt w:val="lowerLetter"/>
      <w:lvlText w:val="%8."/>
      <w:lvlJc w:val="left"/>
      <w:pPr>
        <w:ind w:left="5760" w:hanging="360"/>
      </w:pPr>
    </w:lvl>
    <w:lvl w:ilvl="8" w:tplc="93084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0">
    <w:multiLevelType w:val="hybridMultilevel"/>
    <w:lvl w:ilvl="0" w:tplc="22106672">
      <w:start w:val="1"/>
      <w:numFmt w:val="decimal"/>
      <w:lvlText w:val="%1."/>
      <w:lvlJc w:val="left"/>
      <w:pPr>
        <w:ind w:left="720" w:hanging="360"/>
      </w:pPr>
    </w:lvl>
    <w:lvl w:ilvl="1" w:tplc="22106672" w:tentative="1">
      <w:start w:val="1"/>
      <w:numFmt w:val="lowerLetter"/>
      <w:lvlText w:val="%2."/>
      <w:lvlJc w:val="left"/>
      <w:pPr>
        <w:ind w:left="1440" w:hanging="360"/>
      </w:pPr>
    </w:lvl>
    <w:lvl w:ilvl="2" w:tplc="22106672" w:tentative="1">
      <w:start w:val="1"/>
      <w:numFmt w:val="lowerRoman"/>
      <w:lvlText w:val="%3."/>
      <w:lvlJc w:val="right"/>
      <w:pPr>
        <w:ind w:left="2160" w:hanging="180"/>
      </w:pPr>
    </w:lvl>
    <w:lvl w:ilvl="3" w:tplc="22106672" w:tentative="1">
      <w:start w:val="1"/>
      <w:numFmt w:val="decimal"/>
      <w:lvlText w:val="%4."/>
      <w:lvlJc w:val="left"/>
      <w:pPr>
        <w:ind w:left="2880" w:hanging="360"/>
      </w:pPr>
    </w:lvl>
    <w:lvl w:ilvl="4" w:tplc="22106672" w:tentative="1">
      <w:start w:val="1"/>
      <w:numFmt w:val="lowerLetter"/>
      <w:lvlText w:val="%5."/>
      <w:lvlJc w:val="left"/>
      <w:pPr>
        <w:ind w:left="3600" w:hanging="360"/>
      </w:pPr>
    </w:lvl>
    <w:lvl w:ilvl="5" w:tplc="22106672" w:tentative="1">
      <w:start w:val="1"/>
      <w:numFmt w:val="lowerRoman"/>
      <w:lvlText w:val="%6."/>
      <w:lvlJc w:val="right"/>
      <w:pPr>
        <w:ind w:left="4320" w:hanging="180"/>
      </w:pPr>
    </w:lvl>
    <w:lvl w:ilvl="6" w:tplc="22106672" w:tentative="1">
      <w:start w:val="1"/>
      <w:numFmt w:val="decimal"/>
      <w:lvlText w:val="%7."/>
      <w:lvlJc w:val="left"/>
      <w:pPr>
        <w:ind w:left="5040" w:hanging="360"/>
      </w:pPr>
    </w:lvl>
    <w:lvl w:ilvl="7" w:tplc="22106672" w:tentative="1">
      <w:start w:val="1"/>
      <w:numFmt w:val="lowerLetter"/>
      <w:lvlText w:val="%8."/>
      <w:lvlJc w:val="left"/>
      <w:pPr>
        <w:ind w:left="5760" w:hanging="360"/>
      </w:pPr>
    </w:lvl>
    <w:lvl w:ilvl="8" w:tplc="2210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9">
    <w:multiLevelType w:val="hybridMultilevel"/>
    <w:lvl w:ilvl="0" w:tplc="56591077">
      <w:start w:val="1"/>
      <w:numFmt w:val="decimal"/>
      <w:lvlText w:val="%1."/>
      <w:lvlJc w:val="left"/>
      <w:pPr>
        <w:ind w:left="720" w:hanging="360"/>
      </w:pPr>
    </w:lvl>
    <w:lvl w:ilvl="1" w:tplc="56591077" w:tentative="1">
      <w:start w:val="1"/>
      <w:numFmt w:val="lowerLetter"/>
      <w:lvlText w:val="%2."/>
      <w:lvlJc w:val="left"/>
      <w:pPr>
        <w:ind w:left="1440" w:hanging="360"/>
      </w:pPr>
    </w:lvl>
    <w:lvl w:ilvl="2" w:tplc="56591077" w:tentative="1">
      <w:start w:val="1"/>
      <w:numFmt w:val="lowerRoman"/>
      <w:lvlText w:val="%3."/>
      <w:lvlJc w:val="right"/>
      <w:pPr>
        <w:ind w:left="2160" w:hanging="180"/>
      </w:pPr>
    </w:lvl>
    <w:lvl w:ilvl="3" w:tplc="56591077" w:tentative="1">
      <w:start w:val="1"/>
      <w:numFmt w:val="decimal"/>
      <w:lvlText w:val="%4."/>
      <w:lvlJc w:val="left"/>
      <w:pPr>
        <w:ind w:left="2880" w:hanging="360"/>
      </w:pPr>
    </w:lvl>
    <w:lvl w:ilvl="4" w:tplc="56591077" w:tentative="1">
      <w:start w:val="1"/>
      <w:numFmt w:val="lowerLetter"/>
      <w:lvlText w:val="%5."/>
      <w:lvlJc w:val="left"/>
      <w:pPr>
        <w:ind w:left="3600" w:hanging="360"/>
      </w:pPr>
    </w:lvl>
    <w:lvl w:ilvl="5" w:tplc="56591077" w:tentative="1">
      <w:start w:val="1"/>
      <w:numFmt w:val="lowerRoman"/>
      <w:lvlText w:val="%6."/>
      <w:lvlJc w:val="right"/>
      <w:pPr>
        <w:ind w:left="4320" w:hanging="180"/>
      </w:pPr>
    </w:lvl>
    <w:lvl w:ilvl="6" w:tplc="56591077" w:tentative="1">
      <w:start w:val="1"/>
      <w:numFmt w:val="decimal"/>
      <w:lvlText w:val="%7."/>
      <w:lvlJc w:val="left"/>
      <w:pPr>
        <w:ind w:left="5040" w:hanging="360"/>
      </w:pPr>
    </w:lvl>
    <w:lvl w:ilvl="7" w:tplc="56591077" w:tentative="1">
      <w:start w:val="1"/>
      <w:numFmt w:val="lowerLetter"/>
      <w:lvlText w:val="%8."/>
      <w:lvlJc w:val="left"/>
      <w:pPr>
        <w:ind w:left="5760" w:hanging="360"/>
      </w:pPr>
    </w:lvl>
    <w:lvl w:ilvl="8" w:tplc="56591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8">
    <w:multiLevelType w:val="hybridMultilevel"/>
    <w:lvl w:ilvl="0" w:tplc="67066490">
      <w:start w:val="1"/>
      <w:numFmt w:val="decimal"/>
      <w:lvlText w:val="%1."/>
      <w:lvlJc w:val="left"/>
      <w:pPr>
        <w:ind w:left="720" w:hanging="360"/>
      </w:pPr>
    </w:lvl>
    <w:lvl w:ilvl="1" w:tplc="67066490" w:tentative="1">
      <w:start w:val="1"/>
      <w:numFmt w:val="lowerLetter"/>
      <w:lvlText w:val="%2."/>
      <w:lvlJc w:val="left"/>
      <w:pPr>
        <w:ind w:left="1440" w:hanging="360"/>
      </w:pPr>
    </w:lvl>
    <w:lvl w:ilvl="2" w:tplc="67066490" w:tentative="1">
      <w:start w:val="1"/>
      <w:numFmt w:val="lowerRoman"/>
      <w:lvlText w:val="%3."/>
      <w:lvlJc w:val="right"/>
      <w:pPr>
        <w:ind w:left="2160" w:hanging="180"/>
      </w:pPr>
    </w:lvl>
    <w:lvl w:ilvl="3" w:tplc="67066490" w:tentative="1">
      <w:start w:val="1"/>
      <w:numFmt w:val="decimal"/>
      <w:lvlText w:val="%4."/>
      <w:lvlJc w:val="left"/>
      <w:pPr>
        <w:ind w:left="2880" w:hanging="360"/>
      </w:pPr>
    </w:lvl>
    <w:lvl w:ilvl="4" w:tplc="67066490" w:tentative="1">
      <w:start w:val="1"/>
      <w:numFmt w:val="lowerLetter"/>
      <w:lvlText w:val="%5."/>
      <w:lvlJc w:val="left"/>
      <w:pPr>
        <w:ind w:left="3600" w:hanging="360"/>
      </w:pPr>
    </w:lvl>
    <w:lvl w:ilvl="5" w:tplc="67066490" w:tentative="1">
      <w:start w:val="1"/>
      <w:numFmt w:val="lowerRoman"/>
      <w:lvlText w:val="%6."/>
      <w:lvlJc w:val="right"/>
      <w:pPr>
        <w:ind w:left="4320" w:hanging="180"/>
      </w:pPr>
    </w:lvl>
    <w:lvl w:ilvl="6" w:tplc="67066490" w:tentative="1">
      <w:start w:val="1"/>
      <w:numFmt w:val="decimal"/>
      <w:lvlText w:val="%7."/>
      <w:lvlJc w:val="left"/>
      <w:pPr>
        <w:ind w:left="5040" w:hanging="360"/>
      </w:pPr>
    </w:lvl>
    <w:lvl w:ilvl="7" w:tplc="67066490" w:tentative="1">
      <w:start w:val="1"/>
      <w:numFmt w:val="lowerLetter"/>
      <w:lvlText w:val="%8."/>
      <w:lvlJc w:val="left"/>
      <w:pPr>
        <w:ind w:left="5760" w:hanging="360"/>
      </w:pPr>
    </w:lvl>
    <w:lvl w:ilvl="8" w:tplc="6706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7">
    <w:multiLevelType w:val="hybridMultilevel"/>
    <w:lvl w:ilvl="0" w:tplc="99989821">
      <w:start w:val="1"/>
      <w:numFmt w:val="decimal"/>
      <w:lvlText w:val="%1."/>
      <w:lvlJc w:val="left"/>
      <w:pPr>
        <w:ind w:left="720" w:hanging="360"/>
      </w:pPr>
    </w:lvl>
    <w:lvl w:ilvl="1" w:tplc="99989821" w:tentative="1">
      <w:start w:val="1"/>
      <w:numFmt w:val="lowerLetter"/>
      <w:lvlText w:val="%2."/>
      <w:lvlJc w:val="left"/>
      <w:pPr>
        <w:ind w:left="1440" w:hanging="360"/>
      </w:pPr>
    </w:lvl>
    <w:lvl w:ilvl="2" w:tplc="99989821" w:tentative="1">
      <w:start w:val="1"/>
      <w:numFmt w:val="lowerRoman"/>
      <w:lvlText w:val="%3."/>
      <w:lvlJc w:val="right"/>
      <w:pPr>
        <w:ind w:left="2160" w:hanging="180"/>
      </w:pPr>
    </w:lvl>
    <w:lvl w:ilvl="3" w:tplc="99989821" w:tentative="1">
      <w:start w:val="1"/>
      <w:numFmt w:val="decimal"/>
      <w:lvlText w:val="%4."/>
      <w:lvlJc w:val="left"/>
      <w:pPr>
        <w:ind w:left="2880" w:hanging="360"/>
      </w:pPr>
    </w:lvl>
    <w:lvl w:ilvl="4" w:tplc="99989821" w:tentative="1">
      <w:start w:val="1"/>
      <w:numFmt w:val="lowerLetter"/>
      <w:lvlText w:val="%5."/>
      <w:lvlJc w:val="left"/>
      <w:pPr>
        <w:ind w:left="3600" w:hanging="360"/>
      </w:pPr>
    </w:lvl>
    <w:lvl w:ilvl="5" w:tplc="99989821" w:tentative="1">
      <w:start w:val="1"/>
      <w:numFmt w:val="lowerRoman"/>
      <w:lvlText w:val="%6."/>
      <w:lvlJc w:val="right"/>
      <w:pPr>
        <w:ind w:left="4320" w:hanging="180"/>
      </w:pPr>
    </w:lvl>
    <w:lvl w:ilvl="6" w:tplc="99989821" w:tentative="1">
      <w:start w:val="1"/>
      <w:numFmt w:val="decimal"/>
      <w:lvlText w:val="%7."/>
      <w:lvlJc w:val="left"/>
      <w:pPr>
        <w:ind w:left="5040" w:hanging="360"/>
      </w:pPr>
    </w:lvl>
    <w:lvl w:ilvl="7" w:tplc="99989821" w:tentative="1">
      <w:start w:val="1"/>
      <w:numFmt w:val="lowerLetter"/>
      <w:lvlText w:val="%8."/>
      <w:lvlJc w:val="left"/>
      <w:pPr>
        <w:ind w:left="5760" w:hanging="360"/>
      </w:pPr>
    </w:lvl>
    <w:lvl w:ilvl="8" w:tplc="99989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6">
    <w:multiLevelType w:val="hybridMultilevel"/>
    <w:lvl w:ilvl="0" w:tplc="67742342">
      <w:start w:val="1"/>
      <w:numFmt w:val="decimal"/>
      <w:lvlText w:val="%1."/>
      <w:lvlJc w:val="left"/>
      <w:pPr>
        <w:ind w:left="720" w:hanging="360"/>
      </w:pPr>
    </w:lvl>
    <w:lvl w:ilvl="1" w:tplc="67742342" w:tentative="1">
      <w:start w:val="1"/>
      <w:numFmt w:val="lowerLetter"/>
      <w:lvlText w:val="%2."/>
      <w:lvlJc w:val="left"/>
      <w:pPr>
        <w:ind w:left="1440" w:hanging="360"/>
      </w:pPr>
    </w:lvl>
    <w:lvl w:ilvl="2" w:tplc="67742342" w:tentative="1">
      <w:start w:val="1"/>
      <w:numFmt w:val="lowerRoman"/>
      <w:lvlText w:val="%3."/>
      <w:lvlJc w:val="right"/>
      <w:pPr>
        <w:ind w:left="2160" w:hanging="180"/>
      </w:pPr>
    </w:lvl>
    <w:lvl w:ilvl="3" w:tplc="67742342" w:tentative="1">
      <w:start w:val="1"/>
      <w:numFmt w:val="decimal"/>
      <w:lvlText w:val="%4."/>
      <w:lvlJc w:val="left"/>
      <w:pPr>
        <w:ind w:left="2880" w:hanging="360"/>
      </w:pPr>
    </w:lvl>
    <w:lvl w:ilvl="4" w:tplc="67742342" w:tentative="1">
      <w:start w:val="1"/>
      <w:numFmt w:val="lowerLetter"/>
      <w:lvlText w:val="%5."/>
      <w:lvlJc w:val="left"/>
      <w:pPr>
        <w:ind w:left="3600" w:hanging="360"/>
      </w:pPr>
    </w:lvl>
    <w:lvl w:ilvl="5" w:tplc="67742342" w:tentative="1">
      <w:start w:val="1"/>
      <w:numFmt w:val="lowerRoman"/>
      <w:lvlText w:val="%6."/>
      <w:lvlJc w:val="right"/>
      <w:pPr>
        <w:ind w:left="4320" w:hanging="180"/>
      </w:pPr>
    </w:lvl>
    <w:lvl w:ilvl="6" w:tplc="67742342" w:tentative="1">
      <w:start w:val="1"/>
      <w:numFmt w:val="decimal"/>
      <w:lvlText w:val="%7."/>
      <w:lvlJc w:val="left"/>
      <w:pPr>
        <w:ind w:left="5040" w:hanging="360"/>
      </w:pPr>
    </w:lvl>
    <w:lvl w:ilvl="7" w:tplc="67742342" w:tentative="1">
      <w:start w:val="1"/>
      <w:numFmt w:val="lowerLetter"/>
      <w:lvlText w:val="%8."/>
      <w:lvlJc w:val="left"/>
      <w:pPr>
        <w:ind w:left="5760" w:hanging="360"/>
      </w:pPr>
    </w:lvl>
    <w:lvl w:ilvl="8" w:tplc="67742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5">
    <w:multiLevelType w:val="hybridMultilevel"/>
    <w:lvl w:ilvl="0" w:tplc="83322661">
      <w:start w:val="1"/>
      <w:numFmt w:val="decimal"/>
      <w:lvlText w:val="%1."/>
      <w:lvlJc w:val="left"/>
      <w:pPr>
        <w:ind w:left="720" w:hanging="360"/>
      </w:pPr>
    </w:lvl>
    <w:lvl w:ilvl="1" w:tplc="83322661" w:tentative="1">
      <w:start w:val="1"/>
      <w:numFmt w:val="lowerLetter"/>
      <w:lvlText w:val="%2."/>
      <w:lvlJc w:val="left"/>
      <w:pPr>
        <w:ind w:left="1440" w:hanging="360"/>
      </w:pPr>
    </w:lvl>
    <w:lvl w:ilvl="2" w:tplc="83322661" w:tentative="1">
      <w:start w:val="1"/>
      <w:numFmt w:val="lowerRoman"/>
      <w:lvlText w:val="%3."/>
      <w:lvlJc w:val="right"/>
      <w:pPr>
        <w:ind w:left="2160" w:hanging="180"/>
      </w:pPr>
    </w:lvl>
    <w:lvl w:ilvl="3" w:tplc="83322661" w:tentative="1">
      <w:start w:val="1"/>
      <w:numFmt w:val="decimal"/>
      <w:lvlText w:val="%4."/>
      <w:lvlJc w:val="left"/>
      <w:pPr>
        <w:ind w:left="2880" w:hanging="360"/>
      </w:pPr>
    </w:lvl>
    <w:lvl w:ilvl="4" w:tplc="83322661" w:tentative="1">
      <w:start w:val="1"/>
      <w:numFmt w:val="lowerLetter"/>
      <w:lvlText w:val="%5."/>
      <w:lvlJc w:val="left"/>
      <w:pPr>
        <w:ind w:left="3600" w:hanging="360"/>
      </w:pPr>
    </w:lvl>
    <w:lvl w:ilvl="5" w:tplc="83322661" w:tentative="1">
      <w:start w:val="1"/>
      <w:numFmt w:val="lowerRoman"/>
      <w:lvlText w:val="%6."/>
      <w:lvlJc w:val="right"/>
      <w:pPr>
        <w:ind w:left="4320" w:hanging="180"/>
      </w:pPr>
    </w:lvl>
    <w:lvl w:ilvl="6" w:tplc="83322661" w:tentative="1">
      <w:start w:val="1"/>
      <w:numFmt w:val="decimal"/>
      <w:lvlText w:val="%7."/>
      <w:lvlJc w:val="left"/>
      <w:pPr>
        <w:ind w:left="5040" w:hanging="360"/>
      </w:pPr>
    </w:lvl>
    <w:lvl w:ilvl="7" w:tplc="83322661" w:tentative="1">
      <w:start w:val="1"/>
      <w:numFmt w:val="lowerLetter"/>
      <w:lvlText w:val="%8."/>
      <w:lvlJc w:val="left"/>
      <w:pPr>
        <w:ind w:left="5760" w:hanging="360"/>
      </w:pPr>
    </w:lvl>
    <w:lvl w:ilvl="8" w:tplc="8332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4">
    <w:multiLevelType w:val="hybridMultilevel"/>
    <w:lvl w:ilvl="0" w:tplc="96419283">
      <w:start w:val="1"/>
      <w:numFmt w:val="decimal"/>
      <w:lvlText w:val="%1."/>
      <w:lvlJc w:val="left"/>
      <w:pPr>
        <w:ind w:left="720" w:hanging="360"/>
      </w:pPr>
    </w:lvl>
    <w:lvl w:ilvl="1" w:tplc="96419283" w:tentative="1">
      <w:start w:val="1"/>
      <w:numFmt w:val="lowerLetter"/>
      <w:lvlText w:val="%2."/>
      <w:lvlJc w:val="left"/>
      <w:pPr>
        <w:ind w:left="1440" w:hanging="360"/>
      </w:pPr>
    </w:lvl>
    <w:lvl w:ilvl="2" w:tplc="96419283" w:tentative="1">
      <w:start w:val="1"/>
      <w:numFmt w:val="lowerRoman"/>
      <w:lvlText w:val="%3."/>
      <w:lvlJc w:val="right"/>
      <w:pPr>
        <w:ind w:left="2160" w:hanging="180"/>
      </w:pPr>
    </w:lvl>
    <w:lvl w:ilvl="3" w:tplc="96419283" w:tentative="1">
      <w:start w:val="1"/>
      <w:numFmt w:val="decimal"/>
      <w:lvlText w:val="%4."/>
      <w:lvlJc w:val="left"/>
      <w:pPr>
        <w:ind w:left="2880" w:hanging="360"/>
      </w:pPr>
    </w:lvl>
    <w:lvl w:ilvl="4" w:tplc="96419283" w:tentative="1">
      <w:start w:val="1"/>
      <w:numFmt w:val="lowerLetter"/>
      <w:lvlText w:val="%5."/>
      <w:lvlJc w:val="left"/>
      <w:pPr>
        <w:ind w:left="3600" w:hanging="360"/>
      </w:pPr>
    </w:lvl>
    <w:lvl w:ilvl="5" w:tplc="96419283" w:tentative="1">
      <w:start w:val="1"/>
      <w:numFmt w:val="lowerRoman"/>
      <w:lvlText w:val="%6."/>
      <w:lvlJc w:val="right"/>
      <w:pPr>
        <w:ind w:left="4320" w:hanging="180"/>
      </w:pPr>
    </w:lvl>
    <w:lvl w:ilvl="6" w:tplc="96419283" w:tentative="1">
      <w:start w:val="1"/>
      <w:numFmt w:val="decimal"/>
      <w:lvlText w:val="%7."/>
      <w:lvlJc w:val="left"/>
      <w:pPr>
        <w:ind w:left="5040" w:hanging="360"/>
      </w:pPr>
    </w:lvl>
    <w:lvl w:ilvl="7" w:tplc="96419283" w:tentative="1">
      <w:start w:val="1"/>
      <w:numFmt w:val="lowerLetter"/>
      <w:lvlText w:val="%8."/>
      <w:lvlJc w:val="left"/>
      <w:pPr>
        <w:ind w:left="5760" w:hanging="360"/>
      </w:pPr>
    </w:lvl>
    <w:lvl w:ilvl="8" w:tplc="96419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3">
    <w:multiLevelType w:val="hybridMultilevel"/>
    <w:lvl w:ilvl="0" w:tplc="66460175">
      <w:start w:val="1"/>
      <w:numFmt w:val="decimal"/>
      <w:lvlText w:val="%1."/>
      <w:lvlJc w:val="left"/>
      <w:pPr>
        <w:ind w:left="720" w:hanging="360"/>
      </w:pPr>
    </w:lvl>
    <w:lvl w:ilvl="1" w:tplc="66460175" w:tentative="1">
      <w:start w:val="1"/>
      <w:numFmt w:val="lowerLetter"/>
      <w:lvlText w:val="%2."/>
      <w:lvlJc w:val="left"/>
      <w:pPr>
        <w:ind w:left="1440" w:hanging="360"/>
      </w:pPr>
    </w:lvl>
    <w:lvl w:ilvl="2" w:tplc="66460175" w:tentative="1">
      <w:start w:val="1"/>
      <w:numFmt w:val="lowerRoman"/>
      <w:lvlText w:val="%3."/>
      <w:lvlJc w:val="right"/>
      <w:pPr>
        <w:ind w:left="2160" w:hanging="180"/>
      </w:pPr>
    </w:lvl>
    <w:lvl w:ilvl="3" w:tplc="66460175" w:tentative="1">
      <w:start w:val="1"/>
      <w:numFmt w:val="decimal"/>
      <w:lvlText w:val="%4."/>
      <w:lvlJc w:val="left"/>
      <w:pPr>
        <w:ind w:left="2880" w:hanging="360"/>
      </w:pPr>
    </w:lvl>
    <w:lvl w:ilvl="4" w:tplc="66460175" w:tentative="1">
      <w:start w:val="1"/>
      <w:numFmt w:val="lowerLetter"/>
      <w:lvlText w:val="%5."/>
      <w:lvlJc w:val="left"/>
      <w:pPr>
        <w:ind w:left="3600" w:hanging="360"/>
      </w:pPr>
    </w:lvl>
    <w:lvl w:ilvl="5" w:tplc="66460175" w:tentative="1">
      <w:start w:val="1"/>
      <w:numFmt w:val="lowerRoman"/>
      <w:lvlText w:val="%6."/>
      <w:lvlJc w:val="right"/>
      <w:pPr>
        <w:ind w:left="4320" w:hanging="180"/>
      </w:pPr>
    </w:lvl>
    <w:lvl w:ilvl="6" w:tplc="66460175" w:tentative="1">
      <w:start w:val="1"/>
      <w:numFmt w:val="decimal"/>
      <w:lvlText w:val="%7."/>
      <w:lvlJc w:val="left"/>
      <w:pPr>
        <w:ind w:left="5040" w:hanging="360"/>
      </w:pPr>
    </w:lvl>
    <w:lvl w:ilvl="7" w:tplc="66460175" w:tentative="1">
      <w:start w:val="1"/>
      <w:numFmt w:val="lowerLetter"/>
      <w:lvlText w:val="%8."/>
      <w:lvlJc w:val="left"/>
      <w:pPr>
        <w:ind w:left="5760" w:hanging="360"/>
      </w:pPr>
    </w:lvl>
    <w:lvl w:ilvl="8" w:tplc="66460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2">
    <w:multiLevelType w:val="hybridMultilevel"/>
    <w:lvl w:ilvl="0" w:tplc="85898171">
      <w:start w:val="1"/>
      <w:numFmt w:val="decimal"/>
      <w:lvlText w:val="%1."/>
      <w:lvlJc w:val="left"/>
      <w:pPr>
        <w:ind w:left="720" w:hanging="360"/>
      </w:pPr>
    </w:lvl>
    <w:lvl w:ilvl="1" w:tplc="85898171" w:tentative="1">
      <w:start w:val="1"/>
      <w:numFmt w:val="lowerLetter"/>
      <w:lvlText w:val="%2."/>
      <w:lvlJc w:val="left"/>
      <w:pPr>
        <w:ind w:left="1440" w:hanging="360"/>
      </w:pPr>
    </w:lvl>
    <w:lvl w:ilvl="2" w:tplc="85898171" w:tentative="1">
      <w:start w:val="1"/>
      <w:numFmt w:val="lowerRoman"/>
      <w:lvlText w:val="%3."/>
      <w:lvlJc w:val="right"/>
      <w:pPr>
        <w:ind w:left="2160" w:hanging="180"/>
      </w:pPr>
    </w:lvl>
    <w:lvl w:ilvl="3" w:tplc="85898171" w:tentative="1">
      <w:start w:val="1"/>
      <w:numFmt w:val="decimal"/>
      <w:lvlText w:val="%4."/>
      <w:lvlJc w:val="left"/>
      <w:pPr>
        <w:ind w:left="2880" w:hanging="360"/>
      </w:pPr>
    </w:lvl>
    <w:lvl w:ilvl="4" w:tplc="85898171" w:tentative="1">
      <w:start w:val="1"/>
      <w:numFmt w:val="lowerLetter"/>
      <w:lvlText w:val="%5."/>
      <w:lvlJc w:val="left"/>
      <w:pPr>
        <w:ind w:left="3600" w:hanging="360"/>
      </w:pPr>
    </w:lvl>
    <w:lvl w:ilvl="5" w:tplc="85898171" w:tentative="1">
      <w:start w:val="1"/>
      <w:numFmt w:val="lowerRoman"/>
      <w:lvlText w:val="%6."/>
      <w:lvlJc w:val="right"/>
      <w:pPr>
        <w:ind w:left="4320" w:hanging="180"/>
      </w:pPr>
    </w:lvl>
    <w:lvl w:ilvl="6" w:tplc="85898171" w:tentative="1">
      <w:start w:val="1"/>
      <w:numFmt w:val="decimal"/>
      <w:lvlText w:val="%7."/>
      <w:lvlJc w:val="left"/>
      <w:pPr>
        <w:ind w:left="5040" w:hanging="360"/>
      </w:pPr>
    </w:lvl>
    <w:lvl w:ilvl="7" w:tplc="85898171" w:tentative="1">
      <w:start w:val="1"/>
      <w:numFmt w:val="lowerLetter"/>
      <w:lvlText w:val="%8."/>
      <w:lvlJc w:val="left"/>
      <w:pPr>
        <w:ind w:left="5760" w:hanging="360"/>
      </w:pPr>
    </w:lvl>
    <w:lvl w:ilvl="8" w:tplc="8589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1">
    <w:multiLevelType w:val="hybridMultilevel"/>
    <w:lvl w:ilvl="0" w:tplc="90134504">
      <w:start w:val="1"/>
      <w:numFmt w:val="decimal"/>
      <w:lvlText w:val="%1."/>
      <w:lvlJc w:val="left"/>
      <w:pPr>
        <w:ind w:left="720" w:hanging="360"/>
      </w:pPr>
    </w:lvl>
    <w:lvl w:ilvl="1" w:tplc="90134504" w:tentative="1">
      <w:start w:val="1"/>
      <w:numFmt w:val="lowerLetter"/>
      <w:lvlText w:val="%2."/>
      <w:lvlJc w:val="left"/>
      <w:pPr>
        <w:ind w:left="1440" w:hanging="360"/>
      </w:pPr>
    </w:lvl>
    <w:lvl w:ilvl="2" w:tplc="90134504" w:tentative="1">
      <w:start w:val="1"/>
      <w:numFmt w:val="lowerRoman"/>
      <w:lvlText w:val="%3."/>
      <w:lvlJc w:val="right"/>
      <w:pPr>
        <w:ind w:left="2160" w:hanging="180"/>
      </w:pPr>
    </w:lvl>
    <w:lvl w:ilvl="3" w:tplc="90134504" w:tentative="1">
      <w:start w:val="1"/>
      <w:numFmt w:val="decimal"/>
      <w:lvlText w:val="%4."/>
      <w:lvlJc w:val="left"/>
      <w:pPr>
        <w:ind w:left="2880" w:hanging="360"/>
      </w:pPr>
    </w:lvl>
    <w:lvl w:ilvl="4" w:tplc="90134504" w:tentative="1">
      <w:start w:val="1"/>
      <w:numFmt w:val="lowerLetter"/>
      <w:lvlText w:val="%5."/>
      <w:lvlJc w:val="left"/>
      <w:pPr>
        <w:ind w:left="3600" w:hanging="360"/>
      </w:pPr>
    </w:lvl>
    <w:lvl w:ilvl="5" w:tplc="90134504" w:tentative="1">
      <w:start w:val="1"/>
      <w:numFmt w:val="lowerRoman"/>
      <w:lvlText w:val="%6."/>
      <w:lvlJc w:val="right"/>
      <w:pPr>
        <w:ind w:left="4320" w:hanging="180"/>
      </w:pPr>
    </w:lvl>
    <w:lvl w:ilvl="6" w:tplc="90134504" w:tentative="1">
      <w:start w:val="1"/>
      <w:numFmt w:val="decimal"/>
      <w:lvlText w:val="%7."/>
      <w:lvlJc w:val="left"/>
      <w:pPr>
        <w:ind w:left="5040" w:hanging="360"/>
      </w:pPr>
    </w:lvl>
    <w:lvl w:ilvl="7" w:tplc="90134504" w:tentative="1">
      <w:start w:val="1"/>
      <w:numFmt w:val="lowerLetter"/>
      <w:lvlText w:val="%8."/>
      <w:lvlJc w:val="left"/>
      <w:pPr>
        <w:ind w:left="5760" w:hanging="360"/>
      </w:pPr>
    </w:lvl>
    <w:lvl w:ilvl="8" w:tplc="90134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0">
    <w:multiLevelType w:val="hybridMultilevel"/>
    <w:lvl w:ilvl="0" w:tplc="42768130">
      <w:start w:val="1"/>
      <w:numFmt w:val="decimal"/>
      <w:lvlText w:val="%1."/>
      <w:lvlJc w:val="left"/>
      <w:pPr>
        <w:ind w:left="720" w:hanging="360"/>
      </w:pPr>
    </w:lvl>
    <w:lvl w:ilvl="1" w:tplc="42768130" w:tentative="1">
      <w:start w:val="1"/>
      <w:numFmt w:val="lowerLetter"/>
      <w:lvlText w:val="%2."/>
      <w:lvlJc w:val="left"/>
      <w:pPr>
        <w:ind w:left="1440" w:hanging="360"/>
      </w:pPr>
    </w:lvl>
    <w:lvl w:ilvl="2" w:tplc="42768130" w:tentative="1">
      <w:start w:val="1"/>
      <w:numFmt w:val="lowerRoman"/>
      <w:lvlText w:val="%3."/>
      <w:lvlJc w:val="right"/>
      <w:pPr>
        <w:ind w:left="2160" w:hanging="180"/>
      </w:pPr>
    </w:lvl>
    <w:lvl w:ilvl="3" w:tplc="42768130" w:tentative="1">
      <w:start w:val="1"/>
      <w:numFmt w:val="decimal"/>
      <w:lvlText w:val="%4."/>
      <w:lvlJc w:val="left"/>
      <w:pPr>
        <w:ind w:left="2880" w:hanging="360"/>
      </w:pPr>
    </w:lvl>
    <w:lvl w:ilvl="4" w:tplc="42768130" w:tentative="1">
      <w:start w:val="1"/>
      <w:numFmt w:val="lowerLetter"/>
      <w:lvlText w:val="%5."/>
      <w:lvlJc w:val="left"/>
      <w:pPr>
        <w:ind w:left="3600" w:hanging="360"/>
      </w:pPr>
    </w:lvl>
    <w:lvl w:ilvl="5" w:tplc="42768130" w:tentative="1">
      <w:start w:val="1"/>
      <w:numFmt w:val="lowerRoman"/>
      <w:lvlText w:val="%6."/>
      <w:lvlJc w:val="right"/>
      <w:pPr>
        <w:ind w:left="4320" w:hanging="180"/>
      </w:pPr>
    </w:lvl>
    <w:lvl w:ilvl="6" w:tplc="42768130" w:tentative="1">
      <w:start w:val="1"/>
      <w:numFmt w:val="decimal"/>
      <w:lvlText w:val="%7."/>
      <w:lvlJc w:val="left"/>
      <w:pPr>
        <w:ind w:left="5040" w:hanging="360"/>
      </w:pPr>
    </w:lvl>
    <w:lvl w:ilvl="7" w:tplc="42768130" w:tentative="1">
      <w:start w:val="1"/>
      <w:numFmt w:val="lowerLetter"/>
      <w:lvlText w:val="%8."/>
      <w:lvlJc w:val="left"/>
      <w:pPr>
        <w:ind w:left="5760" w:hanging="360"/>
      </w:pPr>
    </w:lvl>
    <w:lvl w:ilvl="8" w:tplc="42768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9">
    <w:multiLevelType w:val="hybridMultilevel"/>
    <w:lvl w:ilvl="0" w:tplc="91182731">
      <w:start w:val="1"/>
      <w:numFmt w:val="decimal"/>
      <w:lvlText w:val="%1."/>
      <w:lvlJc w:val="left"/>
      <w:pPr>
        <w:ind w:left="720" w:hanging="360"/>
      </w:pPr>
    </w:lvl>
    <w:lvl w:ilvl="1" w:tplc="91182731" w:tentative="1">
      <w:start w:val="1"/>
      <w:numFmt w:val="lowerLetter"/>
      <w:lvlText w:val="%2."/>
      <w:lvlJc w:val="left"/>
      <w:pPr>
        <w:ind w:left="1440" w:hanging="360"/>
      </w:pPr>
    </w:lvl>
    <w:lvl w:ilvl="2" w:tplc="91182731" w:tentative="1">
      <w:start w:val="1"/>
      <w:numFmt w:val="lowerRoman"/>
      <w:lvlText w:val="%3."/>
      <w:lvlJc w:val="right"/>
      <w:pPr>
        <w:ind w:left="2160" w:hanging="180"/>
      </w:pPr>
    </w:lvl>
    <w:lvl w:ilvl="3" w:tplc="91182731" w:tentative="1">
      <w:start w:val="1"/>
      <w:numFmt w:val="decimal"/>
      <w:lvlText w:val="%4."/>
      <w:lvlJc w:val="left"/>
      <w:pPr>
        <w:ind w:left="2880" w:hanging="360"/>
      </w:pPr>
    </w:lvl>
    <w:lvl w:ilvl="4" w:tplc="91182731" w:tentative="1">
      <w:start w:val="1"/>
      <w:numFmt w:val="lowerLetter"/>
      <w:lvlText w:val="%5."/>
      <w:lvlJc w:val="left"/>
      <w:pPr>
        <w:ind w:left="3600" w:hanging="360"/>
      </w:pPr>
    </w:lvl>
    <w:lvl w:ilvl="5" w:tplc="91182731" w:tentative="1">
      <w:start w:val="1"/>
      <w:numFmt w:val="lowerRoman"/>
      <w:lvlText w:val="%6."/>
      <w:lvlJc w:val="right"/>
      <w:pPr>
        <w:ind w:left="4320" w:hanging="180"/>
      </w:pPr>
    </w:lvl>
    <w:lvl w:ilvl="6" w:tplc="91182731" w:tentative="1">
      <w:start w:val="1"/>
      <w:numFmt w:val="decimal"/>
      <w:lvlText w:val="%7."/>
      <w:lvlJc w:val="left"/>
      <w:pPr>
        <w:ind w:left="5040" w:hanging="360"/>
      </w:pPr>
    </w:lvl>
    <w:lvl w:ilvl="7" w:tplc="91182731" w:tentative="1">
      <w:start w:val="1"/>
      <w:numFmt w:val="lowerLetter"/>
      <w:lvlText w:val="%8."/>
      <w:lvlJc w:val="left"/>
      <w:pPr>
        <w:ind w:left="5760" w:hanging="360"/>
      </w:pPr>
    </w:lvl>
    <w:lvl w:ilvl="8" w:tplc="91182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8">
    <w:multiLevelType w:val="hybridMultilevel"/>
    <w:lvl w:ilvl="0" w:tplc="41355980">
      <w:start w:val="1"/>
      <w:numFmt w:val="decimal"/>
      <w:lvlText w:val="%1."/>
      <w:lvlJc w:val="left"/>
      <w:pPr>
        <w:ind w:left="720" w:hanging="360"/>
      </w:pPr>
    </w:lvl>
    <w:lvl w:ilvl="1" w:tplc="41355980" w:tentative="1">
      <w:start w:val="1"/>
      <w:numFmt w:val="lowerLetter"/>
      <w:lvlText w:val="%2."/>
      <w:lvlJc w:val="left"/>
      <w:pPr>
        <w:ind w:left="1440" w:hanging="360"/>
      </w:pPr>
    </w:lvl>
    <w:lvl w:ilvl="2" w:tplc="41355980" w:tentative="1">
      <w:start w:val="1"/>
      <w:numFmt w:val="lowerRoman"/>
      <w:lvlText w:val="%3."/>
      <w:lvlJc w:val="right"/>
      <w:pPr>
        <w:ind w:left="2160" w:hanging="180"/>
      </w:pPr>
    </w:lvl>
    <w:lvl w:ilvl="3" w:tplc="41355980" w:tentative="1">
      <w:start w:val="1"/>
      <w:numFmt w:val="decimal"/>
      <w:lvlText w:val="%4."/>
      <w:lvlJc w:val="left"/>
      <w:pPr>
        <w:ind w:left="2880" w:hanging="360"/>
      </w:pPr>
    </w:lvl>
    <w:lvl w:ilvl="4" w:tplc="41355980" w:tentative="1">
      <w:start w:val="1"/>
      <w:numFmt w:val="lowerLetter"/>
      <w:lvlText w:val="%5."/>
      <w:lvlJc w:val="left"/>
      <w:pPr>
        <w:ind w:left="3600" w:hanging="360"/>
      </w:pPr>
    </w:lvl>
    <w:lvl w:ilvl="5" w:tplc="41355980" w:tentative="1">
      <w:start w:val="1"/>
      <w:numFmt w:val="lowerRoman"/>
      <w:lvlText w:val="%6."/>
      <w:lvlJc w:val="right"/>
      <w:pPr>
        <w:ind w:left="4320" w:hanging="180"/>
      </w:pPr>
    </w:lvl>
    <w:lvl w:ilvl="6" w:tplc="41355980" w:tentative="1">
      <w:start w:val="1"/>
      <w:numFmt w:val="decimal"/>
      <w:lvlText w:val="%7."/>
      <w:lvlJc w:val="left"/>
      <w:pPr>
        <w:ind w:left="5040" w:hanging="360"/>
      </w:pPr>
    </w:lvl>
    <w:lvl w:ilvl="7" w:tplc="41355980" w:tentative="1">
      <w:start w:val="1"/>
      <w:numFmt w:val="lowerLetter"/>
      <w:lvlText w:val="%8."/>
      <w:lvlJc w:val="left"/>
      <w:pPr>
        <w:ind w:left="5760" w:hanging="360"/>
      </w:pPr>
    </w:lvl>
    <w:lvl w:ilvl="8" w:tplc="4135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7">
    <w:multiLevelType w:val="hybridMultilevel"/>
    <w:lvl w:ilvl="0" w:tplc="87480517">
      <w:start w:val="1"/>
      <w:numFmt w:val="decimal"/>
      <w:lvlText w:val="%1."/>
      <w:lvlJc w:val="left"/>
      <w:pPr>
        <w:ind w:left="720" w:hanging="360"/>
      </w:pPr>
    </w:lvl>
    <w:lvl w:ilvl="1" w:tplc="87480517" w:tentative="1">
      <w:start w:val="1"/>
      <w:numFmt w:val="lowerLetter"/>
      <w:lvlText w:val="%2."/>
      <w:lvlJc w:val="left"/>
      <w:pPr>
        <w:ind w:left="1440" w:hanging="360"/>
      </w:pPr>
    </w:lvl>
    <w:lvl w:ilvl="2" w:tplc="87480517" w:tentative="1">
      <w:start w:val="1"/>
      <w:numFmt w:val="lowerRoman"/>
      <w:lvlText w:val="%3."/>
      <w:lvlJc w:val="right"/>
      <w:pPr>
        <w:ind w:left="2160" w:hanging="180"/>
      </w:pPr>
    </w:lvl>
    <w:lvl w:ilvl="3" w:tplc="87480517" w:tentative="1">
      <w:start w:val="1"/>
      <w:numFmt w:val="decimal"/>
      <w:lvlText w:val="%4."/>
      <w:lvlJc w:val="left"/>
      <w:pPr>
        <w:ind w:left="2880" w:hanging="360"/>
      </w:pPr>
    </w:lvl>
    <w:lvl w:ilvl="4" w:tplc="87480517" w:tentative="1">
      <w:start w:val="1"/>
      <w:numFmt w:val="lowerLetter"/>
      <w:lvlText w:val="%5."/>
      <w:lvlJc w:val="left"/>
      <w:pPr>
        <w:ind w:left="3600" w:hanging="360"/>
      </w:pPr>
    </w:lvl>
    <w:lvl w:ilvl="5" w:tplc="87480517" w:tentative="1">
      <w:start w:val="1"/>
      <w:numFmt w:val="lowerRoman"/>
      <w:lvlText w:val="%6."/>
      <w:lvlJc w:val="right"/>
      <w:pPr>
        <w:ind w:left="4320" w:hanging="180"/>
      </w:pPr>
    </w:lvl>
    <w:lvl w:ilvl="6" w:tplc="87480517" w:tentative="1">
      <w:start w:val="1"/>
      <w:numFmt w:val="decimal"/>
      <w:lvlText w:val="%7."/>
      <w:lvlJc w:val="left"/>
      <w:pPr>
        <w:ind w:left="5040" w:hanging="360"/>
      </w:pPr>
    </w:lvl>
    <w:lvl w:ilvl="7" w:tplc="87480517" w:tentative="1">
      <w:start w:val="1"/>
      <w:numFmt w:val="lowerLetter"/>
      <w:lvlText w:val="%8."/>
      <w:lvlJc w:val="left"/>
      <w:pPr>
        <w:ind w:left="5760" w:hanging="360"/>
      </w:pPr>
    </w:lvl>
    <w:lvl w:ilvl="8" w:tplc="87480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6">
    <w:multiLevelType w:val="hybridMultilevel"/>
    <w:lvl w:ilvl="0" w:tplc="56744606">
      <w:start w:val="1"/>
      <w:numFmt w:val="decimal"/>
      <w:lvlText w:val="%1."/>
      <w:lvlJc w:val="left"/>
      <w:pPr>
        <w:ind w:left="720" w:hanging="360"/>
      </w:pPr>
    </w:lvl>
    <w:lvl w:ilvl="1" w:tplc="56744606" w:tentative="1">
      <w:start w:val="1"/>
      <w:numFmt w:val="lowerLetter"/>
      <w:lvlText w:val="%2."/>
      <w:lvlJc w:val="left"/>
      <w:pPr>
        <w:ind w:left="1440" w:hanging="360"/>
      </w:pPr>
    </w:lvl>
    <w:lvl w:ilvl="2" w:tplc="56744606" w:tentative="1">
      <w:start w:val="1"/>
      <w:numFmt w:val="lowerRoman"/>
      <w:lvlText w:val="%3."/>
      <w:lvlJc w:val="right"/>
      <w:pPr>
        <w:ind w:left="2160" w:hanging="180"/>
      </w:pPr>
    </w:lvl>
    <w:lvl w:ilvl="3" w:tplc="56744606" w:tentative="1">
      <w:start w:val="1"/>
      <w:numFmt w:val="decimal"/>
      <w:lvlText w:val="%4."/>
      <w:lvlJc w:val="left"/>
      <w:pPr>
        <w:ind w:left="2880" w:hanging="360"/>
      </w:pPr>
    </w:lvl>
    <w:lvl w:ilvl="4" w:tplc="56744606" w:tentative="1">
      <w:start w:val="1"/>
      <w:numFmt w:val="lowerLetter"/>
      <w:lvlText w:val="%5."/>
      <w:lvlJc w:val="left"/>
      <w:pPr>
        <w:ind w:left="3600" w:hanging="360"/>
      </w:pPr>
    </w:lvl>
    <w:lvl w:ilvl="5" w:tplc="56744606" w:tentative="1">
      <w:start w:val="1"/>
      <w:numFmt w:val="lowerRoman"/>
      <w:lvlText w:val="%6."/>
      <w:lvlJc w:val="right"/>
      <w:pPr>
        <w:ind w:left="4320" w:hanging="180"/>
      </w:pPr>
    </w:lvl>
    <w:lvl w:ilvl="6" w:tplc="56744606" w:tentative="1">
      <w:start w:val="1"/>
      <w:numFmt w:val="decimal"/>
      <w:lvlText w:val="%7."/>
      <w:lvlJc w:val="left"/>
      <w:pPr>
        <w:ind w:left="5040" w:hanging="360"/>
      </w:pPr>
    </w:lvl>
    <w:lvl w:ilvl="7" w:tplc="56744606" w:tentative="1">
      <w:start w:val="1"/>
      <w:numFmt w:val="lowerLetter"/>
      <w:lvlText w:val="%8."/>
      <w:lvlJc w:val="left"/>
      <w:pPr>
        <w:ind w:left="5760" w:hanging="360"/>
      </w:pPr>
    </w:lvl>
    <w:lvl w:ilvl="8" w:tplc="5674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5">
    <w:multiLevelType w:val="hybridMultilevel"/>
    <w:lvl w:ilvl="0" w:tplc="30832893">
      <w:start w:val="1"/>
      <w:numFmt w:val="decimal"/>
      <w:lvlText w:val="%1."/>
      <w:lvlJc w:val="left"/>
      <w:pPr>
        <w:ind w:left="720" w:hanging="360"/>
      </w:pPr>
    </w:lvl>
    <w:lvl w:ilvl="1" w:tplc="30832893" w:tentative="1">
      <w:start w:val="1"/>
      <w:numFmt w:val="lowerLetter"/>
      <w:lvlText w:val="%2."/>
      <w:lvlJc w:val="left"/>
      <w:pPr>
        <w:ind w:left="1440" w:hanging="360"/>
      </w:pPr>
    </w:lvl>
    <w:lvl w:ilvl="2" w:tplc="30832893" w:tentative="1">
      <w:start w:val="1"/>
      <w:numFmt w:val="lowerRoman"/>
      <w:lvlText w:val="%3."/>
      <w:lvlJc w:val="right"/>
      <w:pPr>
        <w:ind w:left="2160" w:hanging="180"/>
      </w:pPr>
    </w:lvl>
    <w:lvl w:ilvl="3" w:tplc="30832893" w:tentative="1">
      <w:start w:val="1"/>
      <w:numFmt w:val="decimal"/>
      <w:lvlText w:val="%4."/>
      <w:lvlJc w:val="left"/>
      <w:pPr>
        <w:ind w:left="2880" w:hanging="360"/>
      </w:pPr>
    </w:lvl>
    <w:lvl w:ilvl="4" w:tplc="30832893" w:tentative="1">
      <w:start w:val="1"/>
      <w:numFmt w:val="lowerLetter"/>
      <w:lvlText w:val="%5."/>
      <w:lvlJc w:val="left"/>
      <w:pPr>
        <w:ind w:left="3600" w:hanging="360"/>
      </w:pPr>
    </w:lvl>
    <w:lvl w:ilvl="5" w:tplc="30832893" w:tentative="1">
      <w:start w:val="1"/>
      <w:numFmt w:val="lowerRoman"/>
      <w:lvlText w:val="%6."/>
      <w:lvlJc w:val="right"/>
      <w:pPr>
        <w:ind w:left="4320" w:hanging="180"/>
      </w:pPr>
    </w:lvl>
    <w:lvl w:ilvl="6" w:tplc="30832893" w:tentative="1">
      <w:start w:val="1"/>
      <w:numFmt w:val="decimal"/>
      <w:lvlText w:val="%7."/>
      <w:lvlJc w:val="left"/>
      <w:pPr>
        <w:ind w:left="5040" w:hanging="360"/>
      </w:pPr>
    </w:lvl>
    <w:lvl w:ilvl="7" w:tplc="30832893" w:tentative="1">
      <w:start w:val="1"/>
      <w:numFmt w:val="lowerLetter"/>
      <w:lvlText w:val="%8."/>
      <w:lvlJc w:val="left"/>
      <w:pPr>
        <w:ind w:left="5760" w:hanging="360"/>
      </w:pPr>
    </w:lvl>
    <w:lvl w:ilvl="8" w:tplc="30832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4">
    <w:multiLevelType w:val="hybridMultilevel"/>
    <w:lvl w:ilvl="0" w:tplc="53385004">
      <w:start w:val="1"/>
      <w:numFmt w:val="decimal"/>
      <w:lvlText w:val="%1."/>
      <w:lvlJc w:val="left"/>
      <w:pPr>
        <w:ind w:left="720" w:hanging="360"/>
      </w:pPr>
    </w:lvl>
    <w:lvl w:ilvl="1" w:tplc="53385004" w:tentative="1">
      <w:start w:val="1"/>
      <w:numFmt w:val="lowerLetter"/>
      <w:lvlText w:val="%2."/>
      <w:lvlJc w:val="left"/>
      <w:pPr>
        <w:ind w:left="1440" w:hanging="360"/>
      </w:pPr>
    </w:lvl>
    <w:lvl w:ilvl="2" w:tplc="53385004" w:tentative="1">
      <w:start w:val="1"/>
      <w:numFmt w:val="lowerRoman"/>
      <w:lvlText w:val="%3."/>
      <w:lvlJc w:val="right"/>
      <w:pPr>
        <w:ind w:left="2160" w:hanging="180"/>
      </w:pPr>
    </w:lvl>
    <w:lvl w:ilvl="3" w:tplc="53385004" w:tentative="1">
      <w:start w:val="1"/>
      <w:numFmt w:val="decimal"/>
      <w:lvlText w:val="%4."/>
      <w:lvlJc w:val="left"/>
      <w:pPr>
        <w:ind w:left="2880" w:hanging="360"/>
      </w:pPr>
    </w:lvl>
    <w:lvl w:ilvl="4" w:tplc="53385004" w:tentative="1">
      <w:start w:val="1"/>
      <w:numFmt w:val="lowerLetter"/>
      <w:lvlText w:val="%5."/>
      <w:lvlJc w:val="left"/>
      <w:pPr>
        <w:ind w:left="3600" w:hanging="360"/>
      </w:pPr>
    </w:lvl>
    <w:lvl w:ilvl="5" w:tplc="53385004" w:tentative="1">
      <w:start w:val="1"/>
      <w:numFmt w:val="lowerRoman"/>
      <w:lvlText w:val="%6."/>
      <w:lvlJc w:val="right"/>
      <w:pPr>
        <w:ind w:left="4320" w:hanging="180"/>
      </w:pPr>
    </w:lvl>
    <w:lvl w:ilvl="6" w:tplc="53385004" w:tentative="1">
      <w:start w:val="1"/>
      <w:numFmt w:val="decimal"/>
      <w:lvlText w:val="%7."/>
      <w:lvlJc w:val="left"/>
      <w:pPr>
        <w:ind w:left="5040" w:hanging="360"/>
      </w:pPr>
    </w:lvl>
    <w:lvl w:ilvl="7" w:tplc="53385004" w:tentative="1">
      <w:start w:val="1"/>
      <w:numFmt w:val="lowerLetter"/>
      <w:lvlText w:val="%8."/>
      <w:lvlJc w:val="left"/>
      <w:pPr>
        <w:ind w:left="5760" w:hanging="360"/>
      </w:pPr>
    </w:lvl>
    <w:lvl w:ilvl="8" w:tplc="5338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3">
    <w:multiLevelType w:val="hybridMultilevel"/>
    <w:lvl w:ilvl="0" w:tplc="70726476">
      <w:start w:val="1"/>
      <w:numFmt w:val="decimal"/>
      <w:lvlText w:val="%1."/>
      <w:lvlJc w:val="left"/>
      <w:pPr>
        <w:ind w:left="720" w:hanging="360"/>
      </w:pPr>
    </w:lvl>
    <w:lvl w:ilvl="1" w:tplc="70726476" w:tentative="1">
      <w:start w:val="1"/>
      <w:numFmt w:val="lowerLetter"/>
      <w:lvlText w:val="%2."/>
      <w:lvlJc w:val="left"/>
      <w:pPr>
        <w:ind w:left="1440" w:hanging="360"/>
      </w:pPr>
    </w:lvl>
    <w:lvl w:ilvl="2" w:tplc="70726476" w:tentative="1">
      <w:start w:val="1"/>
      <w:numFmt w:val="lowerRoman"/>
      <w:lvlText w:val="%3."/>
      <w:lvlJc w:val="right"/>
      <w:pPr>
        <w:ind w:left="2160" w:hanging="180"/>
      </w:pPr>
    </w:lvl>
    <w:lvl w:ilvl="3" w:tplc="70726476" w:tentative="1">
      <w:start w:val="1"/>
      <w:numFmt w:val="decimal"/>
      <w:lvlText w:val="%4."/>
      <w:lvlJc w:val="left"/>
      <w:pPr>
        <w:ind w:left="2880" w:hanging="360"/>
      </w:pPr>
    </w:lvl>
    <w:lvl w:ilvl="4" w:tplc="70726476" w:tentative="1">
      <w:start w:val="1"/>
      <w:numFmt w:val="lowerLetter"/>
      <w:lvlText w:val="%5."/>
      <w:lvlJc w:val="left"/>
      <w:pPr>
        <w:ind w:left="3600" w:hanging="360"/>
      </w:pPr>
    </w:lvl>
    <w:lvl w:ilvl="5" w:tplc="70726476" w:tentative="1">
      <w:start w:val="1"/>
      <w:numFmt w:val="lowerRoman"/>
      <w:lvlText w:val="%6."/>
      <w:lvlJc w:val="right"/>
      <w:pPr>
        <w:ind w:left="4320" w:hanging="180"/>
      </w:pPr>
    </w:lvl>
    <w:lvl w:ilvl="6" w:tplc="70726476" w:tentative="1">
      <w:start w:val="1"/>
      <w:numFmt w:val="decimal"/>
      <w:lvlText w:val="%7."/>
      <w:lvlJc w:val="left"/>
      <w:pPr>
        <w:ind w:left="5040" w:hanging="360"/>
      </w:pPr>
    </w:lvl>
    <w:lvl w:ilvl="7" w:tplc="70726476" w:tentative="1">
      <w:start w:val="1"/>
      <w:numFmt w:val="lowerLetter"/>
      <w:lvlText w:val="%8."/>
      <w:lvlJc w:val="left"/>
      <w:pPr>
        <w:ind w:left="5760" w:hanging="360"/>
      </w:pPr>
    </w:lvl>
    <w:lvl w:ilvl="8" w:tplc="70726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2">
    <w:multiLevelType w:val="hybridMultilevel"/>
    <w:lvl w:ilvl="0" w:tplc="87860616">
      <w:start w:val="1"/>
      <w:numFmt w:val="decimal"/>
      <w:lvlText w:val="%1."/>
      <w:lvlJc w:val="left"/>
      <w:pPr>
        <w:ind w:left="720" w:hanging="360"/>
      </w:pPr>
    </w:lvl>
    <w:lvl w:ilvl="1" w:tplc="87860616" w:tentative="1">
      <w:start w:val="1"/>
      <w:numFmt w:val="lowerLetter"/>
      <w:lvlText w:val="%2."/>
      <w:lvlJc w:val="left"/>
      <w:pPr>
        <w:ind w:left="1440" w:hanging="360"/>
      </w:pPr>
    </w:lvl>
    <w:lvl w:ilvl="2" w:tplc="87860616" w:tentative="1">
      <w:start w:val="1"/>
      <w:numFmt w:val="lowerRoman"/>
      <w:lvlText w:val="%3."/>
      <w:lvlJc w:val="right"/>
      <w:pPr>
        <w:ind w:left="2160" w:hanging="180"/>
      </w:pPr>
    </w:lvl>
    <w:lvl w:ilvl="3" w:tplc="87860616" w:tentative="1">
      <w:start w:val="1"/>
      <w:numFmt w:val="decimal"/>
      <w:lvlText w:val="%4."/>
      <w:lvlJc w:val="left"/>
      <w:pPr>
        <w:ind w:left="2880" w:hanging="360"/>
      </w:pPr>
    </w:lvl>
    <w:lvl w:ilvl="4" w:tplc="87860616" w:tentative="1">
      <w:start w:val="1"/>
      <w:numFmt w:val="lowerLetter"/>
      <w:lvlText w:val="%5."/>
      <w:lvlJc w:val="left"/>
      <w:pPr>
        <w:ind w:left="3600" w:hanging="360"/>
      </w:pPr>
    </w:lvl>
    <w:lvl w:ilvl="5" w:tplc="87860616" w:tentative="1">
      <w:start w:val="1"/>
      <w:numFmt w:val="lowerRoman"/>
      <w:lvlText w:val="%6."/>
      <w:lvlJc w:val="right"/>
      <w:pPr>
        <w:ind w:left="4320" w:hanging="180"/>
      </w:pPr>
    </w:lvl>
    <w:lvl w:ilvl="6" w:tplc="87860616" w:tentative="1">
      <w:start w:val="1"/>
      <w:numFmt w:val="decimal"/>
      <w:lvlText w:val="%7."/>
      <w:lvlJc w:val="left"/>
      <w:pPr>
        <w:ind w:left="5040" w:hanging="360"/>
      </w:pPr>
    </w:lvl>
    <w:lvl w:ilvl="7" w:tplc="87860616" w:tentative="1">
      <w:start w:val="1"/>
      <w:numFmt w:val="lowerLetter"/>
      <w:lvlText w:val="%8."/>
      <w:lvlJc w:val="left"/>
      <w:pPr>
        <w:ind w:left="5760" w:hanging="360"/>
      </w:pPr>
    </w:lvl>
    <w:lvl w:ilvl="8" w:tplc="8786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1">
    <w:multiLevelType w:val="hybridMultilevel"/>
    <w:lvl w:ilvl="0" w:tplc="80424495">
      <w:start w:val="1"/>
      <w:numFmt w:val="decimal"/>
      <w:lvlText w:val="%1."/>
      <w:lvlJc w:val="left"/>
      <w:pPr>
        <w:ind w:left="720" w:hanging="360"/>
      </w:pPr>
    </w:lvl>
    <w:lvl w:ilvl="1" w:tplc="80424495" w:tentative="1">
      <w:start w:val="1"/>
      <w:numFmt w:val="lowerLetter"/>
      <w:lvlText w:val="%2."/>
      <w:lvlJc w:val="left"/>
      <w:pPr>
        <w:ind w:left="1440" w:hanging="360"/>
      </w:pPr>
    </w:lvl>
    <w:lvl w:ilvl="2" w:tplc="80424495" w:tentative="1">
      <w:start w:val="1"/>
      <w:numFmt w:val="lowerRoman"/>
      <w:lvlText w:val="%3."/>
      <w:lvlJc w:val="right"/>
      <w:pPr>
        <w:ind w:left="2160" w:hanging="180"/>
      </w:pPr>
    </w:lvl>
    <w:lvl w:ilvl="3" w:tplc="80424495" w:tentative="1">
      <w:start w:val="1"/>
      <w:numFmt w:val="decimal"/>
      <w:lvlText w:val="%4."/>
      <w:lvlJc w:val="left"/>
      <w:pPr>
        <w:ind w:left="2880" w:hanging="360"/>
      </w:pPr>
    </w:lvl>
    <w:lvl w:ilvl="4" w:tplc="80424495" w:tentative="1">
      <w:start w:val="1"/>
      <w:numFmt w:val="lowerLetter"/>
      <w:lvlText w:val="%5."/>
      <w:lvlJc w:val="left"/>
      <w:pPr>
        <w:ind w:left="3600" w:hanging="360"/>
      </w:pPr>
    </w:lvl>
    <w:lvl w:ilvl="5" w:tplc="80424495" w:tentative="1">
      <w:start w:val="1"/>
      <w:numFmt w:val="lowerRoman"/>
      <w:lvlText w:val="%6."/>
      <w:lvlJc w:val="right"/>
      <w:pPr>
        <w:ind w:left="4320" w:hanging="180"/>
      </w:pPr>
    </w:lvl>
    <w:lvl w:ilvl="6" w:tplc="80424495" w:tentative="1">
      <w:start w:val="1"/>
      <w:numFmt w:val="decimal"/>
      <w:lvlText w:val="%7."/>
      <w:lvlJc w:val="left"/>
      <w:pPr>
        <w:ind w:left="5040" w:hanging="360"/>
      </w:pPr>
    </w:lvl>
    <w:lvl w:ilvl="7" w:tplc="80424495" w:tentative="1">
      <w:start w:val="1"/>
      <w:numFmt w:val="lowerLetter"/>
      <w:lvlText w:val="%8."/>
      <w:lvlJc w:val="left"/>
      <w:pPr>
        <w:ind w:left="5760" w:hanging="360"/>
      </w:pPr>
    </w:lvl>
    <w:lvl w:ilvl="8" w:tplc="80424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0">
    <w:multiLevelType w:val="hybridMultilevel"/>
    <w:lvl w:ilvl="0" w:tplc="20954302">
      <w:start w:val="1"/>
      <w:numFmt w:val="decimal"/>
      <w:lvlText w:val="%1."/>
      <w:lvlJc w:val="left"/>
      <w:pPr>
        <w:ind w:left="720" w:hanging="360"/>
      </w:pPr>
    </w:lvl>
    <w:lvl w:ilvl="1" w:tplc="20954302" w:tentative="1">
      <w:start w:val="1"/>
      <w:numFmt w:val="lowerLetter"/>
      <w:lvlText w:val="%2."/>
      <w:lvlJc w:val="left"/>
      <w:pPr>
        <w:ind w:left="1440" w:hanging="360"/>
      </w:pPr>
    </w:lvl>
    <w:lvl w:ilvl="2" w:tplc="20954302" w:tentative="1">
      <w:start w:val="1"/>
      <w:numFmt w:val="lowerRoman"/>
      <w:lvlText w:val="%3."/>
      <w:lvlJc w:val="right"/>
      <w:pPr>
        <w:ind w:left="2160" w:hanging="180"/>
      </w:pPr>
    </w:lvl>
    <w:lvl w:ilvl="3" w:tplc="20954302" w:tentative="1">
      <w:start w:val="1"/>
      <w:numFmt w:val="decimal"/>
      <w:lvlText w:val="%4."/>
      <w:lvlJc w:val="left"/>
      <w:pPr>
        <w:ind w:left="2880" w:hanging="360"/>
      </w:pPr>
    </w:lvl>
    <w:lvl w:ilvl="4" w:tplc="20954302" w:tentative="1">
      <w:start w:val="1"/>
      <w:numFmt w:val="lowerLetter"/>
      <w:lvlText w:val="%5."/>
      <w:lvlJc w:val="left"/>
      <w:pPr>
        <w:ind w:left="3600" w:hanging="360"/>
      </w:pPr>
    </w:lvl>
    <w:lvl w:ilvl="5" w:tplc="20954302" w:tentative="1">
      <w:start w:val="1"/>
      <w:numFmt w:val="lowerRoman"/>
      <w:lvlText w:val="%6."/>
      <w:lvlJc w:val="right"/>
      <w:pPr>
        <w:ind w:left="4320" w:hanging="180"/>
      </w:pPr>
    </w:lvl>
    <w:lvl w:ilvl="6" w:tplc="20954302" w:tentative="1">
      <w:start w:val="1"/>
      <w:numFmt w:val="decimal"/>
      <w:lvlText w:val="%7."/>
      <w:lvlJc w:val="left"/>
      <w:pPr>
        <w:ind w:left="5040" w:hanging="360"/>
      </w:pPr>
    </w:lvl>
    <w:lvl w:ilvl="7" w:tplc="20954302" w:tentative="1">
      <w:start w:val="1"/>
      <w:numFmt w:val="lowerLetter"/>
      <w:lvlText w:val="%8."/>
      <w:lvlJc w:val="left"/>
      <w:pPr>
        <w:ind w:left="5760" w:hanging="360"/>
      </w:pPr>
    </w:lvl>
    <w:lvl w:ilvl="8" w:tplc="20954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9">
    <w:multiLevelType w:val="hybridMultilevel"/>
    <w:lvl w:ilvl="0" w:tplc="75710059">
      <w:start w:val="1"/>
      <w:numFmt w:val="decimal"/>
      <w:lvlText w:val="%1."/>
      <w:lvlJc w:val="left"/>
      <w:pPr>
        <w:ind w:left="720" w:hanging="360"/>
      </w:pPr>
    </w:lvl>
    <w:lvl w:ilvl="1" w:tplc="75710059" w:tentative="1">
      <w:start w:val="1"/>
      <w:numFmt w:val="lowerLetter"/>
      <w:lvlText w:val="%2."/>
      <w:lvlJc w:val="left"/>
      <w:pPr>
        <w:ind w:left="1440" w:hanging="360"/>
      </w:pPr>
    </w:lvl>
    <w:lvl w:ilvl="2" w:tplc="75710059" w:tentative="1">
      <w:start w:val="1"/>
      <w:numFmt w:val="lowerRoman"/>
      <w:lvlText w:val="%3."/>
      <w:lvlJc w:val="right"/>
      <w:pPr>
        <w:ind w:left="2160" w:hanging="180"/>
      </w:pPr>
    </w:lvl>
    <w:lvl w:ilvl="3" w:tplc="75710059" w:tentative="1">
      <w:start w:val="1"/>
      <w:numFmt w:val="decimal"/>
      <w:lvlText w:val="%4."/>
      <w:lvlJc w:val="left"/>
      <w:pPr>
        <w:ind w:left="2880" w:hanging="360"/>
      </w:pPr>
    </w:lvl>
    <w:lvl w:ilvl="4" w:tplc="75710059" w:tentative="1">
      <w:start w:val="1"/>
      <w:numFmt w:val="lowerLetter"/>
      <w:lvlText w:val="%5."/>
      <w:lvlJc w:val="left"/>
      <w:pPr>
        <w:ind w:left="3600" w:hanging="360"/>
      </w:pPr>
    </w:lvl>
    <w:lvl w:ilvl="5" w:tplc="75710059" w:tentative="1">
      <w:start w:val="1"/>
      <w:numFmt w:val="lowerRoman"/>
      <w:lvlText w:val="%6."/>
      <w:lvlJc w:val="right"/>
      <w:pPr>
        <w:ind w:left="4320" w:hanging="180"/>
      </w:pPr>
    </w:lvl>
    <w:lvl w:ilvl="6" w:tplc="75710059" w:tentative="1">
      <w:start w:val="1"/>
      <w:numFmt w:val="decimal"/>
      <w:lvlText w:val="%7."/>
      <w:lvlJc w:val="left"/>
      <w:pPr>
        <w:ind w:left="5040" w:hanging="360"/>
      </w:pPr>
    </w:lvl>
    <w:lvl w:ilvl="7" w:tplc="75710059" w:tentative="1">
      <w:start w:val="1"/>
      <w:numFmt w:val="lowerLetter"/>
      <w:lvlText w:val="%8."/>
      <w:lvlJc w:val="left"/>
      <w:pPr>
        <w:ind w:left="5760" w:hanging="360"/>
      </w:pPr>
    </w:lvl>
    <w:lvl w:ilvl="8" w:tplc="7571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8">
    <w:multiLevelType w:val="hybridMultilevel"/>
    <w:lvl w:ilvl="0" w:tplc="38546627">
      <w:start w:val="1"/>
      <w:numFmt w:val="decimal"/>
      <w:lvlText w:val="%1."/>
      <w:lvlJc w:val="left"/>
      <w:pPr>
        <w:ind w:left="720" w:hanging="360"/>
      </w:pPr>
    </w:lvl>
    <w:lvl w:ilvl="1" w:tplc="38546627" w:tentative="1">
      <w:start w:val="1"/>
      <w:numFmt w:val="lowerLetter"/>
      <w:lvlText w:val="%2."/>
      <w:lvlJc w:val="left"/>
      <w:pPr>
        <w:ind w:left="1440" w:hanging="360"/>
      </w:pPr>
    </w:lvl>
    <w:lvl w:ilvl="2" w:tplc="38546627" w:tentative="1">
      <w:start w:val="1"/>
      <w:numFmt w:val="lowerRoman"/>
      <w:lvlText w:val="%3."/>
      <w:lvlJc w:val="right"/>
      <w:pPr>
        <w:ind w:left="2160" w:hanging="180"/>
      </w:pPr>
    </w:lvl>
    <w:lvl w:ilvl="3" w:tplc="38546627" w:tentative="1">
      <w:start w:val="1"/>
      <w:numFmt w:val="decimal"/>
      <w:lvlText w:val="%4."/>
      <w:lvlJc w:val="left"/>
      <w:pPr>
        <w:ind w:left="2880" w:hanging="360"/>
      </w:pPr>
    </w:lvl>
    <w:lvl w:ilvl="4" w:tplc="38546627" w:tentative="1">
      <w:start w:val="1"/>
      <w:numFmt w:val="lowerLetter"/>
      <w:lvlText w:val="%5."/>
      <w:lvlJc w:val="left"/>
      <w:pPr>
        <w:ind w:left="3600" w:hanging="360"/>
      </w:pPr>
    </w:lvl>
    <w:lvl w:ilvl="5" w:tplc="38546627" w:tentative="1">
      <w:start w:val="1"/>
      <w:numFmt w:val="lowerRoman"/>
      <w:lvlText w:val="%6."/>
      <w:lvlJc w:val="right"/>
      <w:pPr>
        <w:ind w:left="4320" w:hanging="180"/>
      </w:pPr>
    </w:lvl>
    <w:lvl w:ilvl="6" w:tplc="38546627" w:tentative="1">
      <w:start w:val="1"/>
      <w:numFmt w:val="decimal"/>
      <w:lvlText w:val="%7."/>
      <w:lvlJc w:val="left"/>
      <w:pPr>
        <w:ind w:left="5040" w:hanging="360"/>
      </w:pPr>
    </w:lvl>
    <w:lvl w:ilvl="7" w:tplc="38546627" w:tentative="1">
      <w:start w:val="1"/>
      <w:numFmt w:val="lowerLetter"/>
      <w:lvlText w:val="%8."/>
      <w:lvlJc w:val="left"/>
      <w:pPr>
        <w:ind w:left="5760" w:hanging="360"/>
      </w:pPr>
    </w:lvl>
    <w:lvl w:ilvl="8" w:tplc="3854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7">
    <w:multiLevelType w:val="hybridMultilevel"/>
    <w:lvl w:ilvl="0" w:tplc="21323389">
      <w:start w:val="1"/>
      <w:numFmt w:val="decimal"/>
      <w:lvlText w:val="%1."/>
      <w:lvlJc w:val="left"/>
      <w:pPr>
        <w:ind w:left="720" w:hanging="360"/>
      </w:pPr>
    </w:lvl>
    <w:lvl w:ilvl="1" w:tplc="21323389" w:tentative="1">
      <w:start w:val="1"/>
      <w:numFmt w:val="lowerLetter"/>
      <w:lvlText w:val="%2."/>
      <w:lvlJc w:val="left"/>
      <w:pPr>
        <w:ind w:left="1440" w:hanging="360"/>
      </w:pPr>
    </w:lvl>
    <w:lvl w:ilvl="2" w:tplc="21323389" w:tentative="1">
      <w:start w:val="1"/>
      <w:numFmt w:val="lowerRoman"/>
      <w:lvlText w:val="%3."/>
      <w:lvlJc w:val="right"/>
      <w:pPr>
        <w:ind w:left="2160" w:hanging="180"/>
      </w:pPr>
    </w:lvl>
    <w:lvl w:ilvl="3" w:tplc="21323389" w:tentative="1">
      <w:start w:val="1"/>
      <w:numFmt w:val="decimal"/>
      <w:lvlText w:val="%4."/>
      <w:lvlJc w:val="left"/>
      <w:pPr>
        <w:ind w:left="2880" w:hanging="360"/>
      </w:pPr>
    </w:lvl>
    <w:lvl w:ilvl="4" w:tplc="21323389" w:tentative="1">
      <w:start w:val="1"/>
      <w:numFmt w:val="lowerLetter"/>
      <w:lvlText w:val="%5."/>
      <w:lvlJc w:val="left"/>
      <w:pPr>
        <w:ind w:left="3600" w:hanging="360"/>
      </w:pPr>
    </w:lvl>
    <w:lvl w:ilvl="5" w:tplc="21323389" w:tentative="1">
      <w:start w:val="1"/>
      <w:numFmt w:val="lowerRoman"/>
      <w:lvlText w:val="%6."/>
      <w:lvlJc w:val="right"/>
      <w:pPr>
        <w:ind w:left="4320" w:hanging="180"/>
      </w:pPr>
    </w:lvl>
    <w:lvl w:ilvl="6" w:tplc="21323389" w:tentative="1">
      <w:start w:val="1"/>
      <w:numFmt w:val="decimal"/>
      <w:lvlText w:val="%7."/>
      <w:lvlJc w:val="left"/>
      <w:pPr>
        <w:ind w:left="5040" w:hanging="360"/>
      </w:pPr>
    </w:lvl>
    <w:lvl w:ilvl="7" w:tplc="21323389" w:tentative="1">
      <w:start w:val="1"/>
      <w:numFmt w:val="lowerLetter"/>
      <w:lvlText w:val="%8."/>
      <w:lvlJc w:val="left"/>
      <w:pPr>
        <w:ind w:left="5760" w:hanging="360"/>
      </w:pPr>
    </w:lvl>
    <w:lvl w:ilvl="8" w:tplc="21323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6">
    <w:multiLevelType w:val="hybridMultilevel"/>
    <w:lvl w:ilvl="0" w:tplc="11988631">
      <w:start w:val="1"/>
      <w:numFmt w:val="decimal"/>
      <w:lvlText w:val="%1."/>
      <w:lvlJc w:val="left"/>
      <w:pPr>
        <w:ind w:left="720" w:hanging="360"/>
      </w:pPr>
    </w:lvl>
    <w:lvl w:ilvl="1" w:tplc="11988631" w:tentative="1">
      <w:start w:val="1"/>
      <w:numFmt w:val="lowerLetter"/>
      <w:lvlText w:val="%2."/>
      <w:lvlJc w:val="left"/>
      <w:pPr>
        <w:ind w:left="1440" w:hanging="360"/>
      </w:pPr>
    </w:lvl>
    <w:lvl w:ilvl="2" w:tplc="11988631" w:tentative="1">
      <w:start w:val="1"/>
      <w:numFmt w:val="lowerRoman"/>
      <w:lvlText w:val="%3."/>
      <w:lvlJc w:val="right"/>
      <w:pPr>
        <w:ind w:left="2160" w:hanging="180"/>
      </w:pPr>
    </w:lvl>
    <w:lvl w:ilvl="3" w:tplc="11988631" w:tentative="1">
      <w:start w:val="1"/>
      <w:numFmt w:val="decimal"/>
      <w:lvlText w:val="%4."/>
      <w:lvlJc w:val="left"/>
      <w:pPr>
        <w:ind w:left="2880" w:hanging="360"/>
      </w:pPr>
    </w:lvl>
    <w:lvl w:ilvl="4" w:tplc="11988631" w:tentative="1">
      <w:start w:val="1"/>
      <w:numFmt w:val="lowerLetter"/>
      <w:lvlText w:val="%5."/>
      <w:lvlJc w:val="left"/>
      <w:pPr>
        <w:ind w:left="3600" w:hanging="360"/>
      </w:pPr>
    </w:lvl>
    <w:lvl w:ilvl="5" w:tplc="11988631" w:tentative="1">
      <w:start w:val="1"/>
      <w:numFmt w:val="lowerRoman"/>
      <w:lvlText w:val="%6."/>
      <w:lvlJc w:val="right"/>
      <w:pPr>
        <w:ind w:left="4320" w:hanging="180"/>
      </w:pPr>
    </w:lvl>
    <w:lvl w:ilvl="6" w:tplc="11988631" w:tentative="1">
      <w:start w:val="1"/>
      <w:numFmt w:val="decimal"/>
      <w:lvlText w:val="%7."/>
      <w:lvlJc w:val="left"/>
      <w:pPr>
        <w:ind w:left="5040" w:hanging="360"/>
      </w:pPr>
    </w:lvl>
    <w:lvl w:ilvl="7" w:tplc="11988631" w:tentative="1">
      <w:start w:val="1"/>
      <w:numFmt w:val="lowerLetter"/>
      <w:lvlText w:val="%8."/>
      <w:lvlJc w:val="left"/>
      <w:pPr>
        <w:ind w:left="5760" w:hanging="360"/>
      </w:pPr>
    </w:lvl>
    <w:lvl w:ilvl="8" w:tplc="11988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5">
    <w:multiLevelType w:val="hybridMultilevel"/>
    <w:lvl w:ilvl="0" w:tplc="29672800">
      <w:start w:val="1"/>
      <w:numFmt w:val="decimal"/>
      <w:lvlText w:val="%1."/>
      <w:lvlJc w:val="left"/>
      <w:pPr>
        <w:ind w:left="720" w:hanging="360"/>
      </w:pPr>
    </w:lvl>
    <w:lvl w:ilvl="1" w:tplc="29672800" w:tentative="1">
      <w:start w:val="1"/>
      <w:numFmt w:val="lowerLetter"/>
      <w:lvlText w:val="%2."/>
      <w:lvlJc w:val="left"/>
      <w:pPr>
        <w:ind w:left="1440" w:hanging="360"/>
      </w:pPr>
    </w:lvl>
    <w:lvl w:ilvl="2" w:tplc="29672800" w:tentative="1">
      <w:start w:val="1"/>
      <w:numFmt w:val="lowerRoman"/>
      <w:lvlText w:val="%3."/>
      <w:lvlJc w:val="right"/>
      <w:pPr>
        <w:ind w:left="2160" w:hanging="180"/>
      </w:pPr>
    </w:lvl>
    <w:lvl w:ilvl="3" w:tplc="29672800" w:tentative="1">
      <w:start w:val="1"/>
      <w:numFmt w:val="decimal"/>
      <w:lvlText w:val="%4."/>
      <w:lvlJc w:val="left"/>
      <w:pPr>
        <w:ind w:left="2880" w:hanging="360"/>
      </w:pPr>
    </w:lvl>
    <w:lvl w:ilvl="4" w:tplc="29672800" w:tentative="1">
      <w:start w:val="1"/>
      <w:numFmt w:val="lowerLetter"/>
      <w:lvlText w:val="%5."/>
      <w:lvlJc w:val="left"/>
      <w:pPr>
        <w:ind w:left="3600" w:hanging="360"/>
      </w:pPr>
    </w:lvl>
    <w:lvl w:ilvl="5" w:tplc="29672800" w:tentative="1">
      <w:start w:val="1"/>
      <w:numFmt w:val="lowerRoman"/>
      <w:lvlText w:val="%6."/>
      <w:lvlJc w:val="right"/>
      <w:pPr>
        <w:ind w:left="4320" w:hanging="180"/>
      </w:pPr>
    </w:lvl>
    <w:lvl w:ilvl="6" w:tplc="29672800" w:tentative="1">
      <w:start w:val="1"/>
      <w:numFmt w:val="decimal"/>
      <w:lvlText w:val="%7."/>
      <w:lvlJc w:val="left"/>
      <w:pPr>
        <w:ind w:left="5040" w:hanging="360"/>
      </w:pPr>
    </w:lvl>
    <w:lvl w:ilvl="7" w:tplc="29672800" w:tentative="1">
      <w:start w:val="1"/>
      <w:numFmt w:val="lowerLetter"/>
      <w:lvlText w:val="%8."/>
      <w:lvlJc w:val="left"/>
      <w:pPr>
        <w:ind w:left="5760" w:hanging="360"/>
      </w:pPr>
    </w:lvl>
    <w:lvl w:ilvl="8" w:tplc="2967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4">
    <w:multiLevelType w:val="hybridMultilevel"/>
    <w:lvl w:ilvl="0" w:tplc="65405050">
      <w:start w:val="1"/>
      <w:numFmt w:val="decimal"/>
      <w:lvlText w:val="%1."/>
      <w:lvlJc w:val="left"/>
      <w:pPr>
        <w:ind w:left="720" w:hanging="360"/>
      </w:pPr>
    </w:lvl>
    <w:lvl w:ilvl="1" w:tplc="65405050" w:tentative="1">
      <w:start w:val="1"/>
      <w:numFmt w:val="lowerLetter"/>
      <w:lvlText w:val="%2."/>
      <w:lvlJc w:val="left"/>
      <w:pPr>
        <w:ind w:left="1440" w:hanging="360"/>
      </w:pPr>
    </w:lvl>
    <w:lvl w:ilvl="2" w:tplc="65405050" w:tentative="1">
      <w:start w:val="1"/>
      <w:numFmt w:val="lowerRoman"/>
      <w:lvlText w:val="%3."/>
      <w:lvlJc w:val="right"/>
      <w:pPr>
        <w:ind w:left="2160" w:hanging="180"/>
      </w:pPr>
    </w:lvl>
    <w:lvl w:ilvl="3" w:tplc="65405050" w:tentative="1">
      <w:start w:val="1"/>
      <w:numFmt w:val="decimal"/>
      <w:lvlText w:val="%4."/>
      <w:lvlJc w:val="left"/>
      <w:pPr>
        <w:ind w:left="2880" w:hanging="360"/>
      </w:pPr>
    </w:lvl>
    <w:lvl w:ilvl="4" w:tplc="65405050" w:tentative="1">
      <w:start w:val="1"/>
      <w:numFmt w:val="lowerLetter"/>
      <w:lvlText w:val="%5."/>
      <w:lvlJc w:val="left"/>
      <w:pPr>
        <w:ind w:left="3600" w:hanging="360"/>
      </w:pPr>
    </w:lvl>
    <w:lvl w:ilvl="5" w:tplc="65405050" w:tentative="1">
      <w:start w:val="1"/>
      <w:numFmt w:val="lowerRoman"/>
      <w:lvlText w:val="%6."/>
      <w:lvlJc w:val="right"/>
      <w:pPr>
        <w:ind w:left="4320" w:hanging="180"/>
      </w:pPr>
    </w:lvl>
    <w:lvl w:ilvl="6" w:tplc="65405050" w:tentative="1">
      <w:start w:val="1"/>
      <w:numFmt w:val="decimal"/>
      <w:lvlText w:val="%7."/>
      <w:lvlJc w:val="left"/>
      <w:pPr>
        <w:ind w:left="5040" w:hanging="360"/>
      </w:pPr>
    </w:lvl>
    <w:lvl w:ilvl="7" w:tplc="65405050" w:tentative="1">
      <w:start w:val="1"/>
      <w:numFmt w:val="lowerLetter"/>
      <w:lvlText w:val="%8."/>
      <w:lvlJc w:val="left"/>
      <w:pPr>
        <w:ind w:left="5760" w:hanging="360"/>
      </w:pPr>
    </w:lvl>
    <w:lvl w:ilvl="8" w:tplc="65405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3">
    <w:multiLevelType w:val="hybridMultilevel"/>
    <w:lvl w:ilvl="0" w:tplc="83372483">
      <w:start w:val="1"/>
      <w:numFmt w:val="decimal"/>
      <w:lvlText w:val="%1."/>
      <w:lvlJc w:val="left"/>
      <w:pPr>
        <w:ind w:left="720" w:hanging="360"/>
      </w:pPr>
    </w:lvl>
    <w:lvl w:ilvl="1" w:tplc="83372483" w:tentative="1">
      <w:start w:val="1"/>
      <w:numFmt w:val="lowerLetter"/>
      <w:lvlText w:val="%2."/>
      <w:lvlJc w:val="left"/>
      <w:pPr>
        <w:ind w:left="1440" w:hanging="360"/>
      </w:pPr>
    </w:lvl>
    <w:lvl w:ilvl="2" w:tplc="83372483" w:tentative="1">
      <w:start w:val="1"/>
      <w:numFmt w:val="lowerRoman"/>
      <w:lvlText w:val="%3."/>
      <w:lvlJc w:val="right"/>
      <w:pPr>
        <w:ind w:left="2160" w:hanging="180"/>
      </w:pPr>
    </w:lvl>
    <w:lvl w:ilvl="3" w:tplc="83372483" w:tentative="1">
      <w:start w:val="1"/>
      <w:numFmt w:val="decimal"/>
      <w:lvlText w:val="%4."/>
      <w:lvlJc w:val="left"/>
      <w:pPr>
        <w:ind w:left="2880" w:hanging="360"/>
      </w:pPr>
    </w:lvl>
    <w:lvl w:ilvl="4" w:tplc="83372483" w:tentative="1">
      <w:start w:val="1"/>
      <w:numFmt w:val="lowerLetter"/>
      <w:lvlText w:val="%5."/>
      <w:lvlJc w:val="left"/>
      <w:pPr>
        <w:ind w:left="3600" w:hanging="360"/>
      </w:pPr>
    </w:lvl>
    <w:lvl w:ilvl="5" w:tplc="83372483" w:tentative="1">
      <w:start w:val="1"/>
      <w:numFmt w:val="lowerRoman"/>
      <w:lvlText w:val="%6."/>
      <w:lvlJc w:val="right"/>
      <w:pPr>
        <w:ind w:left="4320" w:hanging="180"/>
      </w:pPr>
    </w:lvl>
    <w:lvl w:ilvl="6" w:tplc="83372483" w:tentative="1">
      <w:start w:val="1"/>
      <w:numFmt w:val="decimal"/>
      <w:lvlText w:val="%7."/>
      <w:lvlJc w:val="left"/>
      <w:pPr>
        <w:ind w:left="5040" w:hanging="360"/>
      </w:pPr>
    </w:lvl>
    <w:lvl w:ilvl="7" w:tplc="83372483" w:tentative="1">
      <w:start w:val="1"/>
      <w:numFmt w:val="lowerLetter"/>
      <w:lvlText w:val="%8."/>
      <w:lvlJc w:val="left"/>
      <w:pPr>
        <w:ind w:left="5760" w:hanging="360"/>
      </w:pPr>
    </w:lvl>
    <w:lvl w:ilvl="8" w:tplc="8337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2">
    <w:multiLevelType w:val="hybridMultilevel"/>
    <w:lvl w:ilvl="0" w:tplc="21518815">
      <w:start w:val="1"/>
      <w:numFmt w:val="decimal"/>
      <w:lvlText w:val="%1."/>
      <w:lvlJc w:val="left"/>
      <w:pPr>
        <w:ind w:left="720" w:hanging="360"/>
      </w:pPr>
    </w:lvl>
    <w:lvl w:ilvl="1" w:tplc="21518815" w:tentative="1">
      <w:start w:val="1"/>
      <w:numFmt w:val="lowerLetter"/>
      <w:lvlText w:val="%2."/>
      <w:lvlJc w:val="left"/>
      <w:pPr>
        <w:ind w:left="1440" w:hanging="360"/>
      </w:pPr>
    </w:lvl>
    <w:lvl w:ilvl="2" w:tplc="21518815" w:tentative="1">
      <w:start w:val="1"/>
      <w:numFmt w:val="lowerRoman"/>
      <w:lvlText w:val="%3."/>
      <w:lvlJc w:val="right"/>
      <w:pPr>
        <w:ind w:left="2160" w:hanging="180"/>
      </w:pPr>
    </w:lvl>
    <w:lvl w:ilvl="3" w:tplc="21518815" w:tentative="1">
      <w:start w:val="1"/>
      <w:numFmt w:val="decimal"/>
      <w:lvlText w:val="%4."/>
      <w:lvlJc w:val="left"/>
      <w:pPr>
        <w:ind w:left="2880" w:hanging="360"/>
      </w:pPr>
    </w:lvl>
    <w:lvl w:ilvl="4" w:tplc="21518815" w:tentative="1">
      <w:start w:val="1"/>
      <w:numFmt w:val="lowerLetter"/>
      <w:lvlText w:val="%5."/>
      <w:lvlJc w:val="left"/>
      <w:pPr>
        <w:ind w:left="3600" w:hanging="360"/>
      </w:pPr>
    </w:lvl>
    <w:lvl w:ilvl="5" w:tplc="21518815" w:tentative="1">
      <w:start w:val="1"/>
      <w:numFmt w:val="lowerRoman"/>
      <w:lvlText w:val="%6."/>
      <w:lvlJc w:val="right"/>
      <w:pPr>
        <w:ind w:left="4320" w:hanging="180"/>
      </w:pPr>
    </w:lvl>
    <w:lvl w:ilvl="6" w:tplc="21518815" w:tentative="1">
      <w:start w:val="1"/>
      <w:numFmt w:val="decimal"/>
      <w:lvlText w:val="%7."/>
      <w:lvlJc w:val="left"/>
      <w:pPr>
        <w:ind w:left="5040" w:hanging="360"/>
      </w:pPr>
    </w:lvl>
    <w:lvl w:ilvl="7" w:tplc="21518815" w:tentative="1">
      <w:start w:val="1"/>
      <w:numFmt w:val="lowerLetter"/>
      <w:lvlText w:val="%8."/>
      <w:lvlJc w:val="left"/>
      <w:pPr>
        <w:ind w:left="5760" w:hanging="360"/>
      </w:pPr>
    </w:lvl>
    <w:lvl w:ilvl="8" w:tplc="21518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1">
    <w:multiLevelType w:val="hybridMultilevel"/>
    <w:lvl w:ilvl="0" w:tplc="58322863">
      <w:start w:val="1"/>
      <w:numFmt w:val="decimal"/>
      <w:lvlText w:val="%1."/>
      <w:lvlJc w:val="left"/>
      <w:pPr>
        <w:ind w:left="720" w:hanging="360"/>
      </w:pPr>
    </w:lvl>
    <w:lvl w:ilvl="1" w:tplc="58322863" w:tentative="1">
      <w:start w:val="1"/>
      <w:numFmt w:val="lowerLetter"/>
      <w:lvlText w:val="%2."/>
      <w:lvlJc w:val="left"/>
      <w:pPr>
        <w:ind w:left="1440" w:hanging="360"/>
      </w:pPr>
    </w:lvl>
    <w:lvl w:ilvl="2" w:tplc="58322863" w:tentative="1">
      <w:start w:val="1"/>
      <w:numFmt w:val="lowerRoman"/>
      <w:lvlText w:val="%3."/>
      <w:lvlJc w:val="right"/>
      <w:pPr>
        <w:ind w:left="2160" w:hanging="180"/>
      </w:pPr>
    </w:lvl>
    <w:lvl w:ilvl="3" w:tplc="58322863" w:tentative="1">
      <w:start w:val="1"/>
      <w:numFmt w:val="decimal"/>
      <w:lvlText w:val="%4."/>
      <w:lvlJc w:val="left"/>
      <w:pPr>
        <w:ind w:left="2880" w:hanging="360"/>
      </w:pPr>
    </w:lvl>
    <w:lvl w:ilvl="4" w:tplc="58322863" w:tentative="1">
      <w:start w:val="1"/>
      <w:numFmt w:val="lowerLetter"/>
      <w:lvlText w:val="%5."/>
      <w:lvlJc w:val="left"/>
      <w:pPr>
        <w:ind w:left="3600" w:hanging="360"/>
      </w:pPr>
    </w:lvl>
    <w:lvl w:ilvl="5" w:tplc="58322863" w:tentative="1">
      <w:start w:val="1"/>
      <w:numFmt w:val="lowerRoman"/>
      <w:lvlText w:val="%6."/>
      <w:lvlJc w:val="right"/>
      <w:pPr>
        <w:ind w:left="4320" w:hanging="180"/>
      </w:pPr>
    </w:lvl>
    <w:lvl w:ilvl="6" w:tplc="58322863" w:tentative="1">
      <w:start w:val="1"/>
      <w:numFmt w:val="decimal"/>
      <w:lvlText w:val="%7."/>
      <w:lvlJc w:val="left"/>
      <w:pPr>
        <w:ind w:left="5040" w:hanging="360"/>
      </w:pPr>
    </w:lvl>
    <w:lvl w:ilvl="7" w:tplc="58322863" w:tentative="1">
      <w:start w:val="1"/>
      <w:numFmt w:val="lowerLetter"/>
      <w:lvlText w:val="%8."/>
      <w:lvlJc w:val="left"/>
      <w:pPr>
        <w:ind w:left="5760" w:hanging="360"/>
      </w:pPr>
    </w:lvl>
    <w:lvl w:ilvl="8" w:tplc="58322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0">
    <w:multiLevelType w:val="hybridMultilevel"/>
    <w:lvl w:ilvl="0" w:tplc="48109002">
      <w:start w:val="1"/>
      <w:numFmt w:val="decimal"/>
      <w:lvlText w:val="%1."/>
      <w:lvlJc w:val="left"/>
      <w:pPr>
        <w:ind w:left="720" w:hanging="360"/>
      </w:pPr>
    </w:lvl>
    <w:lvl w:ilvl="1" w:tplc="48109002" w:tentative="1">
      <w:start w:val="1"/>
      <w:numFmt w:val="lowerLetter"/>
      <w:lvlText w:val="%2."/>
      <w:lvlJc w:val="left"/>
      <w:pPr>
        <w:ind w:left="1440" w:hanging="360"/>
      </w:pPr>
    </w:lvl>
    <w:lvl w:ilvl="2" w:tplc="48109002" w:tentative="1">
      <w:start w:val="1"/>
      <w:numFmt w:val="lowerRoman"/>
      <w:lvlText w:val="%3."/>
      <w:lvlJc w:val="right"/>
      <w:pPr>
        <w:ind w:left="2160" w:hanging="180"/>
      </w:pPr>
    </w:lvl>
    <w:lvl w:ilvl="3" w:tplc="48109002" w:tentative="1">
      <w:start w:val="1"/>
      <w:numFmt w:val="decimal"/>
      <w:lvlText w:val="%4."/>
      <w:lvlJc w:val="left"/>
      <w:pPr>
        <w:ind w:left="2880" w:hanging="360"/>
      </w:pPr>
    </w:lvl>
    <w:lvl w:ilvl="4" w:tplc="48109002" w:tentative="1">
      <w:start w:val="1"/>
      <w:numFmt w:val="lowerLetter"/>
      <w:lvlText w:val="%5."/>
      <w:lvlJc w:val="left"/>
      <w:pPr>
        <w:ind w:left="3600" w:hanging="360"/>
      </w:pPr>
    </w:lvl>
    <w:lvl w:ilvl="5" w:tplc="48109002" w:tentative="1">
      <w:start w:val="1"/>
      <w:numFmt w:val="lowerRoman"/>
      <w:lvlText w:val="%6."/>
      <w:lvlJc w:val="right"/>
      <w:pPr>
        <w:ind w:left="4320" w:hanging="180"/>
      </w:pPr>
    </w:lvl>
    <w:lvl w:ilvl="6" w:tplc="48109002" w:tentative="1">
      <w:start w:val="1"/>
      <w:numFmt w:val="decimal"/>
      <w:lvlText w:val="%7."/>
      <w:lvlJc w:val="left"/>
      <w:pPr>
        <w:ind w:left="5040" w:hanging="360"/>
      </w:pPr>
    </w:lvl>
    <w:lvl w:ilvl="7" w:tplc="48109002" w:tentative="1">
      <w:start w:val="1"/>
      <w:numFmt w:val="lowerLetter"/>
      <w:lvlText w:val="%8."/>
      <w:lvlJc w:val="left"/>
      <w:pPr>
        <w:ind w:left="5760" w:hanging="360"/>
      </w:pPr>
    </w:lvl>
    <w:lvl w:ilvl="8" w:tplc="48109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9">
    <w:multiLevelType w:val="hybridMultilevel"/>
    <w:lvl w:ilvl="0" w:tplc="67553353">
      <w:start w:val="1"/>
      <w:numFmt w:val="decimal"/>
      <w:lvlText w:val="%1."/>
      <w:lvlJc w:val="left"/>
      <w:pPr>
        <w:ind w:left="720" w:hanging="360"/>
      </w:pPr>
    </w:lvl>
    <w:lvl w:ilvl="1" w:tplc="67553353" w:tentative="1">
      <w:start w:val="1"/>
      <w:numFmt w:val="lowerLetter"/>
      <w:lvlText w:val="%2."/>
      <w:lvlJc w:val="left"/>
      <w:pPr>
        <w:ind w:left="1440" w:hanging="360"/>
      </w:pPr>
    </w:lvl>
    <w:lvl w:ilvl="2" w:tplc="67553353" w:tentative="1">
      <w:start w:val="1"/>
      <w:numFmt w:val="lowerRoman"/>
      <w:lvlText w:val="%3."/>
      <w:lvlJc w:val="right"/>
      <w:pPr>
        <w:ind w:left="2160" w:hanging="180"/>
      </w:pPr>
    </w:lvl>
    <w:lvl w:ilvl="3" w:tplc="67553353" w:tentative="1">
      <w:start w:val="1"/>
      <w:numFmt w:val="decimal"/>
      <w:lvlText w:val="%4."/>
      <w:lvlJc w:val="left"/>
      <w:pPr>
        <w:ind w:left="2880" w:hanging="360"/>
      </w:pPr>
    </w:lvl>
    <w:lvl w:ilvl="4" w:tplc="67553353" w:tentative="1">
      <w:start w:val="1"/>
      <w:numFmt w:val="lowerLetter"/>
      <w:lvlText w:val="%5."/>
      <w:lvlJc w:val="left"/>
      <w:pPr>
        <w:ind w:left="3600" w:hanging="360"/>
      </w:pPr>
    </w:lvl>
    <w:lvl w:ilvl="5" w:tplc="67553353" w:tentative="1">
      <w:start w:val="1"/>
      <w:numFmt w:val="lowerRoman"/>
      <w:lvlText w:val="%6."/>
      <w:lvlJc w:val="right"/>
      <w:pPr>
        <w:ind w:left="4320" w:hanging="180"/>
      </w:pPr>
    </w:lvl>
    <w:lvl w:ilvl="6" w:tplc="67553353" w:tentative="1">
      <w:start w:val="1"/>
      <w:numFmt w:val="decimal"/>
      <w:lvlText w:val="%7."/>
      <w:lvlJc w:val="left"/>
      <w:pPr>
        <w:ind w:left="5040" w:hanging="360"/>
      </w:pPr>
    </w:lvl>
    <w:lvl w:ilvl="7" w:tplc="67553353" w:tentative="1">
      <w:start w:val="1"/>
      <w:numFmt w:val="lowerLetter"/>
      <w:lvlText w:val="%8."/>
      <w:lvlJc w:val="left"/>
      <w:pPr>
        <w:ind w:left="5760" w:hanging="360"/>
      </w:pPr>
    </w:lvl>
    <w:lvl w:ilvl="8" w:tplc="6755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8">
    <w:multiLevelType w:val="hybridMultilevel"/>
    <w:lvl w:ilvl="0" w:tplc="92371910">
      <w:start w:val="1"/>
      <w:numFmt w:val="decimal"/>
      <w:lvlText w:val="%1."/>
      <w:lvlJc w:val="left"/>
      <w:pPr>
        <w:ind w:left="720" w:hanging="360"/>
      </w:pPr>
    </w:lvl>
    <w:lvl w:ilvl="1" w:tplc="92371910" w:tentative="1">
      <w:start w:val="1"/>
      <w:numFmt w:val="lowerLetter"/>
      <w:lvlText w:val="%2."/>
      <w:lvlJc w:val="left"/>
      <w:pPr>
        <w:ind w:left="1440" w:hanging="360"/>
      </w:pPr>
    </w:lvl>
    <w:lvl w:ilvl="2" w:tplc="92371910" w:tentative="1">
      <w:start w:val="1"/>
      <w:numFmt w:val="lowerRoman"/>
      <w:lvlText w:val="%3."/>
      <w:lvlJc w:val="right"/>
      <w:pPr>
        <w:ind w:left="2160" w:hanging="180"/>
      </w:pPr>
    </w:lvl>
    <w:lvl w:ilvl="3" w:tplc="92371910" w:tentative="1">
      <w:start w:val="1"/>
      <w:numFmt w:val="decimal"/>
      <w:lvlText w:val="%4."/>
      <w:lvlJc w:val="left"/>
      <w:pPr>
        <w:ind w:left="2880" w:hanging="360"/>
      </w:pPr>
    </w:lvl>
    <w:lvl w:ilvl="4" w:tplc="92371910" w:tentative="1">
      <w:start w:val="1"/>
      <w:numFmt w:val="lowerLetter"/>
      <w:lvlText w:val="%5."/>
      <w:lvlJc w:val="left"/>
      <w:pPr>
        <w:ind w:left="3600" w:hanging="360"/>
      </w:pPr>
    </w:lvl>
    <w:lvl w:ilvl="5" w:tplc="92371910" w:tentative="1">
      <w:start w:val="1"/>
      <w:numFmt w:val="lowerRoman"/>
      <w:lvlText w:val="%6."/>
      <w:lvlJc w:val="right"/>
      <w:pPr>
        <w:ind w:left="4320" w:hanging="180"/>
      </w:pPr>
    </w:lvl>
    <w:lvl w:ilvl="6" w:tplc="92371910" w:tentative="1">
      <w:start w:val="1"/>
      <w:numFmt w:val="decimal"/>
      <w:lvlText w:val="%7."/>
      <w:lvlJc w:val="left"/>
      <w:pPr>
        <w:ind w:left="5040" w:hanging="360"/>
      </w:pPr>
    </w:lvl>
    <w:lvl w:ilvl="7" w:tplc="92371910" w:tentative="1">
      <w:start w:val="1"/>
      <w:numFmt w:val="lowerLetter"/>
      <w:lvlText w:val="%8."/>
      <w:lvlJc w:val="left"/>
      <w:pPr>
        <w:ind w:left="5760" w:hanging="360"/>
      </w:pPr>
    </w:lvl>
    <w:lvl w:ilvl="8" w:tplc="92371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7">
    <w:multiLevelType w:val="hybridMultilevel"/>
    <w:lvl w:ilvl="0" w:tplc="68003482">
      <w:start w:val="1"/>
      <w:numFmt w:val="decimal"/>
      <w:lvlText w:val="%1."/>
      <w:lvlJc w:val="left"/>
      <w:pPr>
        <w:ind w:left="720" w:hanging="360"/>
      </w:pPr>
    </w:lvl>
    <w:lvl w:ilvl="1" w:tplc="68003482" w:tentative="1">
      <w:start w:val="1"/>
      <w:numFmt w:val="lowerLetter"/>
      <w:lvlText w:val="%2."/>
      <w:lvlJc w:val="left"/>
      <w:pPr>
        <w:ind w:left="1440" w:hanging="360"/>
      </w:pPr>
    </w:lvl>
    <w:lvl w:ilvl="2" w:tplc="68003482" w:tentative="1">
      <w:start w:val="1"/>
      <w:numFmt w:val="lowerRoman"/>
      <w:lvlText w:val="%3."/>
      <w:lvlJc w:val="right"/>
      <w:pPr>
        <w:ind w:left="2160" w:hanging="180"/>
      </w:pPr>
    </w:lvl>
    <w:lvl w:ilvl="3" w:tplc="68003482" w:tentative="1">
      <w:start w:val="1"/>
      <w:numFmt w:val="decimal"/>
      <w:lvlText w:val="%4."/>
      <w:lvlJc w:val="left"/>
      <w:pPr>
        <w:ind w:left="2880" w:hanging="360"/>
      </w:pPr>
    </w:lvl>
    <w:lvl w:ilvl="4" w:tplc="68003482" w:tentative="1">
      <w:start w:val="1"/>
      <w:numFmt w:val="lowerLetter"/>
      <w:lvlText w:val="%5."/>
      <w:lvlJc w:val="left"/>
      <w:pPr>
        <w:ind w:left="3600" w:hanging="360"/>
      </w:pPr>
    </w:lvl>
    <w:lvl w:ilvl="5" w:tplc="68003482" w:tentative="1">
      <w:start w:val="1"/>
      <w:numFmt w:val="lowerRoman"/>
      <w:lvlText w:val="%6."/>
      <w:lvlJc w:val="right"/>
      <w:pPr>
        <w:ind w:left="4320" w:hanging="180"/>
      </w:pPr>
    </w:lvl>
    <w:lvl w:ilvl="6" w:tplc="68003482" w:tentative="1">
      <w:start w:val="1"/>
      <w:numFmt w:val="decimal"/>
      <w:lvlText w:val="%7."/>
      <w:lvlJc w:val="left"/>
      <w:pPr>
        <w:ind w:left="5040" w:hanging="360"/>
      </w:pPr>
    </w:lvl>
    <w:lvl w:ilvl="7" w:tplc="68003482" w:tentative="1">
      <w:start w:val="1"/>
      <w:numFmt w:val="lowerLetter"/>
      <w:lvlText w:val="%8."/>
      <w:lvlJc w:val="left"/>
      <w:pPr>
        <w:ind w:left="5760" w:hanging="360"/>
      </w:pPr>
    </w:lvl>
    <w:lvl w:ilvl="8" w:tplc="6800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6">
    <w:multiLevelType w:val="hybridMultilevel"/>
    <w:lvl w:ilvl="0" w:tplc="27744946">
      <w:start w:val="1"/>
      <w:numFmt w:val="decimal"/>
      <w:lvlText w:val="%1."/>
      <w:lvlJc w:val="left"/>
      <w:pPr>
        <w:ind w:left="720" w:hanging="360"/>
      </w:pPr>
    </w:lvl>
    <w:lvl w:ilvl="1" w:tplc="27744946" w:tentative="1">
      <w:start w:val="1"/>
      <w:numFmt w:val="lowerLetter"/>
      <w:lvlText w:val="%2."/>
      <w:lvlJc w:val="left"/>
      <w:pPr>
        <w:ind w:left="1440" w:hanging="360"/>
      </w:pPr>
    </w:lvl>
    <w:lvl w:ilvl="2" w:tplc="27744946" w:tentative="1">
      <w:start w:val="1"/>
      <w:numFmt w:val="lowerRoman"/>
      <w:lvlText w:val="%3."/>
      <w:lvlJc w:val="right"/>
      <w:pPr>
        <w:ind w:left="2160" w:hanging="180"/>
      </w:pPr>
    </w:lvl>
    <w:lvl w:ilvl="3" w:tplc="27744946" w:tentative="1">
      <w:start w:val="1"/>
      <w:numFmt w:val="decimal"/>
      <w:lvlText w:val="%4."/>
      <w:lvlJc w:val="left"/>
      <w:pPr>
        <w:ind w:left="2880" w:hanging="360"/>
      </w:pPr>
    </w:lvl>
    <w:lvl w:ilvl="4" w:tplc="27744946" w:tentative="1">
      <w:start w:val="1"/>
      <w:numFmt w:val="lowerLetter"/>
      <w:lvlText w:val="%5."/>
      <w:lvlJc w:val="left"/>
      <w:pPr>
        <w:ind w:left="3600" w:hanging="360"/>
      </w:pPr>
    </w:lvl>
    <w:lvl w:ilvl="5" w:tplc="27744946" w:tentative="1">
      <w:start w:val="1"/>
      <w:numFmt w:val="lowerRoman"/>
      <w:lvlText w:val="%6."/>
      <w:lvlJc w:val="right"/>
      <w:pPr>
        <w:ind w:left="4320" w:hanging="180"/>
      </w:pPr>
    </w:lvl>
    <w:lvl w:ilvl="6" w:tplc="27744946" w:tentative="1">
      <w:start w:val="1"/>
      <w:numFmt w:val="decimal"/>
      <w:lvlText w:val="%7."/>
      <w:lvlJc w:val="left"/>
      <w:pPr>
        <w:ind w:left="5040" w:hanging="360"/>
      </w:pPr>
    </w:lvl>
    <w:lvl w:ilvl="7" w:tplc="27744946" w:tentative="1">
      <w:start w:val="1"/>
      <w:numFmt w:val="lowerLetter"/>
      <w:lvlText w:val="%8."/>
      <w:lvlJc w:val="left"/>
      <w:pPr>
        <w:ind w:left="5760" w:hanging="360"/>
      </w:pPr>
    </w:lvl>
    <w:lvl w:ilvl="8" w:tplc="2774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5">
    <w:multiLevelType w:val="hybridMultilevel"/>
    <w:lvl w:ilvl="0" w:tplc="82006937">
      <w:start w:val="1"/>
      <w:numFmt w:val="decimal"/>
      <w:lvlText w:val="%1."/>
      <w:lvlJc w:val="left"/>
      <w:pPr>
        <w:ind w:left="720" w:hanging="360"/>
      </w:pPr>
    </w:lvl>
    <w:lvl w:ilvl="1" w:tplc="82006937" w:tentative="1">
      <w:start w:val="1"/>
      <w:numFmt w:val="lowerLetter"/>
      <w:lvlText w:val="%2."/>
      <w:lvlJc w:val="left"/>
      <w:pPr>
        <w:ind w:left="1440" w:hanging="360"/>
      </w:pPr>
    </w:lvl>
    <w:lvl w:ilvl="2" w:tplc="82006937" w:tentative="1">
      <w:start w:val="1"/>
      <w:numFmt w:val="lowerRoman"/>
      <w:lvlText w:val="%3."/>
      <w:lvlJc w:val="right"/>
      <w:pPr>
        <w:ind w:left="2160" w:hanging="180"/>
      </w:pPr>
    </w:lvl>
    <w:lvl w:ilvl="3" w:tplc="82006937" w:tentative="1">
      <w:start w:val="1"/>
      <w:numFmt w:val="decimal"/>
      <w:lvlText w:val="%4."/>
      <w:lvlJc w:val="left"/>
      <w:pPr>
        <w:ind w:left="2880" w:hanging="360"/>
      </w:pPr>
    </w:lvl>
    <w:lvl w:ilvl="4" w:tplc="82006937" w:tentative="1">
      <w:start w:val="1"/>
      <w:numFmt w:val="lowerLetter"/>
      <w:lvlText w:val="%5."/>
      <w:lvlJc w:val="left"/>
      <w:pPr>
        <w:ind w:left="3600" w:hanging="360"/>
      </w:pPr>
    </w:lvl>
    <w:lvl w:ilvl="5" w:tplc="82006937" w:tentative="1">
      <w:start w:val="1"/>
      <w:numFmt w:val="lowerRoman"/>
      <w:lvlText w:val="%6."/>
      <w:lvlJc w:val="right"/>
      <w:pPr>
        <w:ind w:left="4320" w:hanging="180"/>
      </w:pPr>
    </w:lvl>
    <w:lvl w:ilvl="6" w:tplc="82006937" w:tentative="1">
      <w:start w:val="1"/>
      <w:numFmt w:val="decimal"/>
      <w:lvlText w:val="%7."/>
      <w:lvlJc w:val="left"/>
      <w:pPr>
        <w:ind w:left="5040" w:hanging="360"/>
      </w:pPr>
    </w:lvl>
    <w:lvl w:ilvl="7" w:tplc="82006937" w:tentative="1">
      <w:start w:val="1"/>
      <w:numFmt w:val="lowerLetter"/>
      <w:lvlText w:val="%8."/>
      <w:lvlJc w:val="left"/>
      <w:pPr>
        <w:ind w:left="5760" w:hanging="360"/>
      </w:pPr>
    </w:lvl>
    <w:lvl w:ilvl="8" w:tplc="8200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4">
    <w:multiLevelType w:val="hybridMultilevel"/>
    <w:lvl w:ilvl="0" w:tplc="82612310">
      <w:start w:val="1"/>
      <w:numFmt w:val="decimal"/>
      <w:lvlText w:val="%1."/>
      <w:lvlJc w:val="left"/>
      <w:pPr>
        <w:ind w:left="720" w:hanging="360"/>
      </w:pPr>
    </w:lvl>
    <w:lvl w:ilvl="1" w:tplc="82612310" w:tentative="1">
      <w:start w:val="1"/>
      <w:numFmt w:val="lowerLetter"/>
      <w:lvlText w:val="%2."/>
      <w:lvlJc w:val="left"/>
      <w:pPr>
        <w:ind w:left="1440" w:hanging="360"/>
      </w:pPr>
    </w:lvl>
    <w:lvl w:ilvl="2" w:tplc="82612310" w:tentative="1">
      <w:start w:val="1"/>
      <w:numFmt w:val="lowerRoman"/>
      <w:lvlText w:val="%3."/>
      <w:lvlJc w:val="right"/>
      <w:pPr>
        <w:ind w:left="2160" w:hanging="180"/>
      </w:pPr>
    </w:lvl>
    <w:lvl w:ilvl="3" w:tplc="82612310" w:tentative="1">
      <w:start w:val="1"/>
      <w:numFmt w:val="decimal"/>
      <w:lvlText w:val="%4."/>
      <w:lvlJc w:val="left"/>
      <w:pPr>
        <w:ind w:left="2880" w:hanging="360"/>
      </w:pPr>
    </w:lvl>
    <w:lvl w:ilvl="4" w:tplc="82612310" w:tentative="1">
      <w:start w:val="1"/>
      <w:numFmt w:val="lowerLetter"/>
      <w:lvlText w:val="%5."/>
      <w:lvlJc w:val="left"/>
      <w:pPr>
        <w:ind w:left="3600" w:hanging="360"/>
      </w:pPr>
    </w:lvl>
    <w:lvl w:ilvl="5" w:tplc="82612310" w:tentative="1">
      <w:start w:val="1"/>
      <w:numFmt w:val="lowerRoman"/>
      <w:lvlText w:val="%6."/>
      <w:lvlJc w:val="right"/>
      <w:pPr>
        <w:ind w:left="4320" w:hanging="180"/>
      </w:pPr>
    </w:lvl>
    <w:lvl w:ilvl="6" w:tplc="82612310" w:tentative="1">
      <w:start w:val="1"/>
      <w:numFmt w:val="decimal"/>
      <w:lvlText w:val="%7."/>
      <w:lvlJc w:val="left"/>
      <w:pPr>
        <w:ind w:left="5040" w:hanging="360"/>
      </w:pPr>
    </w:lvl>
    <w:lvl w:ilvl="7" w:tplc="82612310" w:tentative="1">
      <w:start w:val="1"/>
      <w:numFmt w:val="lowerLetter"/>
      <w:lvlText w:val="%8."/>
      <w:lvlJc w:val="left"/>
      <w:pPr>
        <w:ind w:left="5760" w:hanging="360"/>
      </w:pPr>
    </w:lvl>
    <w:lvl w:ilvl="8" w:tplc="8261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3">
    <w:multiLevelType w:val="hybridMultilevel"/>
    <w:lvl w:ilvl="0" w:tplc="21652662">
      <w:start w:val="1"/>
      <w:numFmt w:val="decimal"/>
      <w:lvlText w:val="%1."/>
      <w:lvlJc w:val="left"/>
      <w:pPr>
        <w:ind w:left="720" w:hanging="360"/>
      </w:pPr>
    </w:lvl>
    <w:lvl w:ilvl="1" w:tplc="21652662" w:tentative="1">
      <w:start w:val="1"/>
      <w:numFmt w:val="lowerLetter"/>
      <w:lvlText w:val="%2."/>
      <w:lvlJc w:val="left"/>
      <w:pPr>
        <w:ind w:left="1440" w:hanging="360"/>
      </w:pPr>
    </w:lvl>
    <w:lvl w:ilvl="2" w:tplc="21652662" w:tentative="1">
      <w:start w:val="1"/>
      <w:numFmt w:val="lowerRoman"/>
      <w:lvlText w:val="%3."/>
      <w:lvlJc w:val="right"/>
      <w:pPr>
        <w:ind w:left="2160" w:hanging="180"/>
      </w:pPr>
    </w:lvl>
    <w:lvl w:ilvl="3" w:tplc="21652662" w:tentative="1">
      <w:start w:val="1"/>
      <w:numFmt w:val="decimal"/>
      <w:lvlText w:val="%4."/>
      <w:lvlJc w:val="left"/>
      <w:pPr>
        <w:ind w:left="2880" w:hanging="360"/>
      </w:pPr>
    </w:lvl>
    <w:lvl w:ilvl="4" w:tplc="21652662" w:tentative="1">
      <w:start w:val="1"/>
      <w:numFmt w:val="lowerLetter"/>
      <w:lvlText w:val="%5."/>
      <w:lvlJc w:val="left"/>
      <w:pPr>
        <w:ind w:left="3600" w:hanging="360"/>
      </w:pPr>
    </w:lvl>
    <w:lvl w:ilvl="5" w:tplc="21652662" w:tentative="1">
      <w:start w:val="1"/>
      <w:numFmt w:val="lowerRoman"/>
      <w:lvlText w:val="%6."/>
      <w:lvlJc w:val="right"/>
      <w:pPr>
        <w:ind w:left="4320" w:hanging="180"/>
      </w:pPr>
    </w:lvl>
    <w:lvl w:ilvl="6" w:tplc="21652662" w:tentative="1">
      <w:start w:val="1"/>
      <w:numFmt w:val="decimal"/>
      <w:lvlText w:val="%7."/>
      <w:lvlJc w:val="left"/>
      <w:pPr>
        <w:ind w:left="5040" w:hanging="360"/>
      </w:pPr>
    </w:lvl>
    <w:lvl w:ilvl="7" w:tplc="21652662" w:tentative="1">
      <w:start w:val="1"/>
      <w:numFmt w:val="lowerLetter"/>
      <w:lvlText w:val="%8."/>
      <w:lvlJc w:val="left"/>
      <w:pPr>
        <w:ind w:left="5760" w:hanging="360"/>
      </w:pPr>
    </w:lvl>
    <w:lvl w:ilvl="8" w:tplc="21652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2">
    <w:multiLevelType w:val="hybridMultilevel"/>
    <w:lvl w:ilvl="0" w:tplc="42028292">
      <w:start w:val="1"/>
      <w:numFmt w:val="decimal"/>
      <w:lvlText w:val="%1."/>
      <w:lvlJc w:val="left"/>
      <w:pPr>
        <w:ind w:left="720" w:hanging="360"/>
      </w:pPr>
    </w:lvl>
    <w:lvl w:ilvl="1" w:tplc="42028292" w:tentative="1">
      <w:start w:val="1"/>
      <w:numFmt w:val="lowerLetter"/>
      <w:lvlText w:val="%2."/>
      <w:lvlJc w:val="left"/>
      <w:pPr>
        <w:ind w:left="1440" w:hanging="360"/>
      </w:pPr>
    </w:lvl>
    <w:lvl w:ilvl="2" w:tplc="42028292" w:tentative="1">
      <w:start w:val="1"/>
      <w:numFmt w:val="lowerRoman"/>
      <w:lvlText w:val="%3."/>
      <w:lvlJc w:val="right"/>
      <w:pPr>
        <w:ind w:left="2160" w:hanging="180"/>
      </w:pPr>
    </w:lvl>
    <w:lvl w:ilvl="3" w:tplc="42028292" w:tentative="1">
      <w:start w:val="1"/>
      <w:numFmt w:val="decimal"/>
      <w:lvlText w:val="%4."/>
      <w:lvlJc w:val="left"/>
      <w:pPr>
        <w:ind w:left="2880" w:hanging="360"/>
      </w:pPr>
    </w:lvl>
    <w:lvl w:ilvl="4" w:tplc="42028292" w:tentative="1">
      <w:start w:val="1"/>
      <w:numFmt w:val="lowerLetter"/>
      <w:lvlText w:val="%5."/>
      <w:lvlJc w:val="left"/>
      <w:pPr>
        <w:ind w:left="3600" w:hanging="360"/>
      </w:pPr>
    </w:lvl>
    <w:lvl w:ilvl="5" w:tplc="42028292" w:tentative="1">
      <w:start w:val="1"/>
      <w:numFmt w:val="lowerRoman"/>
      <w:lvlText w:val="%6."/>
      <w:lvlJc w:val="right"/>
      <w:pPr>
        <w:ind w:left="4320" w:hanging="180"/>
      </w:pPr>
    </w:lvl>
    <w:lvl w:ilvl="6" w:tplc="42028292" w:tentative="1">
      <w:start w:val="1"/>
      <w:numFmt w:val="decimal"/>
      <w:lvlText w:val="%7."/>
      <w:lvlJc w:val="left"/>
      <w:pPr>
        <w:ind w:left="5040" w:hanging="360"/>
      </w:pPr>
    </w:lvl>
    <w:lvl w:ilvl="7" w:tplc="42028292" w:tentative="1">
      <w:start w:val="1"/>
      <w:numFmt w:val="lowerLetter"/>
      <w:lvlText w:val="%8."/>
      <w:lvlJc w:val="left"/>
      <w:pPr>
        <w:ind w:left="5760" w:hanging="360"/>
      </w:pPr>
    </w:lvl>
    <w:lvl w:ilvl="8" w:tplc="4202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1">
    <w:multiLevelType w:val="hybridMultilevel"/>
    <w:lvl w:ilvl="0" w:tplc="49208573">
      <w:start w:val="1"/>
      <w:numFmt w:val="decimal"/>
      <w:lvlText w:val="%1."/>
      <w:lvlJc w:val="left"/>
      <w:pPr>
        <w:ind w:left="720" w:hanging="360"/>
      </w:pPr>
    </w:lvl>
    <w:lvl w:ilvl="1" w:tplc="49208573" w:tentative="1">
      <w:start w:val="1"/>
      <w:numFmt w:val="lowerLetter"/>
      <w:lvlText w:val="%2."/>
      <w:lvlJc w:val="left"/>
      <w:pPr>
        <w:ind w:left="1440" w:hanging="360"/>
      </w:pPr>
    </w:lvl>
    <w:lvl w:ilvl="2" w:tplc="49208573" w:tentative="1">
      <w:start w:val="1"/>
      <w:numFmt w:val="lowerRoman"/>
      <w:lvlText w:val="%3."/>
      <w:lvlJc w:val="right"/>
      <w:pPr>
        <w:ind w:left="2160" w:hanging="180"/>
      </w:pPr>
    </w:lvl>
    <w:lvl w:ilvl="3" w:tplc="49208573" w:tentative="1">
      <w:start w:val="1"/>
      <w:numFmt w:val="decimal"/>
      <w:lvlText w:val="%4."/>
      <w:lvlJc w:val="left"/>
      <w:pPr>
        <w:ind w:left="2880" w:hanging="360"/>
      </w:pPr>
    </w:lvl>
    <w:lvl w:ilvl="4" w:tplc="49208573" w:tentative="1">
      <w:start w:val="1"/>
      <w:numFmt w:val="lowerLetter"/>
      <w:lvlText w:val="%5."/>
      <w:lvlJc w:val="left"/>
      <w:pPr>
        <w:ind w:left="3600" w:hanging="360"/>
      </w:pPr>
    </w:lvl>
    <w:lvl w:ilvl="5" w:tplc="49208573" w:tentative="1">
      <w:start w:val="1"/>
      <w:numFmt w:val="lowerRoman"/>
      <w:lvlText w:val="%6."/>
      <w:lvlJc w:val="right"/>
      <w:pPr>
        <w:ind w:left="4320" w:hanging="180"/>
      </w:pPr>
    </w:lvl>
    <w:lvl w:ilvl="6" w:tplc="49208573" w:tentative="1">
      <w:start w:val="1"/>
      <w:numFmt w:val="decimal"/>
      <w:lvlText w:val="%7."/>
      <w:lvlJc w:val="left"/>
      <w:pPr>
        <w:ind w:left="5040" w:hanging="360"/>
      </w:pPr>
    </w:lvl>
    <w:lvl w:ilvl="7" w:tplc="49208573" w:tentative="1">
      <w:start w:val="1"/>
      <w:numFmt w:val="lowerLetter"/>
      <w:lvlText w:val="%8."/>
      <w:lvlJc w:val="left"/>
      <w:pPr>
        <w:ind w:left="5760" w:hanging="360"/>
      </w:pPr>
    </w:lvl>
    <w:lvl w:ilvl="8" w:tplc="49208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0">
    <w:multiLevelType w:val="hybridMultilevel"/>
    <w:lvl w:ilvl="0" w:tplc="37086075">
      <w:start w:val="1"/>
      <w:numFmt w:val="decimal"/>
      <w:lvlText w:val="%1."/>
      <w:lvlJc w:val="left"/>
      <w:pPr>
        <w:ind w:left="720" w:hanging="360"/>
      </w:pPr>
    </w:lvl>
    <w:lvl w:ilvl="1" w:tplc="37086075" w:tentative="1">
      <w:start w:val="1"/>
      <w:numFmt w:val="lowerLetter"/>
      <w:lvlText w:val="%2."/>
      <w:lvlJc w:val="left"/>
      <w:pPr>
        <w:ind w:left="1440" w:hanging="360"/>
      </w:pPr>
    </w:lvl>
    <w:lvl w:ilvl="2" w:tplc="37086075" w:tentative="1">
      <w:start w:val="1"/>
      <w:numFmt w:val="lowerRoman"/>
      <w:lvlText w:val="%3."/>
      <w:lvlJc w:val="right"/>
      <w:pPr>
        <w:ind w:left="2160" w:hanging="180"/>
      </w:pPr>
    </w:lvl>
    <w:lvl w:ilvl="3" w:tplc="37086075" w:tentative="1">
      <w:start w:val="1"/>
      <w:numFmt w:val="decimal"/>
      <w:lvlText w:val="%4."/>
      <w:lvlJc w:val="left"/>
      <w:pPr>
        <w:ind w:left="2880" w:hanging="360"/>
      </w:pPr>
    </w:lvl>
    <w:lvl w:ilvl="4" w:tplc="37086075" w:tentative="1">
      <w:start w:val="1"/>
      <w:numFmt w:val="lowerLetter"/>
      <w:lvlText w:val="%5."/>
      <w:lvlJc w:val="left"/>
      <w:pPr>
        <w:ind w:left="3600" w:hanging="360"/>
      </w:pPr>
    </w:lvl>
    <w:lvl w:ilvl="5" w:tplc="37086075" w:tentative="1">
      <w:start w:val="1"/>
      <w:numFmt w:val="lowerRoman"/>
      <w:lvlText w:val="%6."/>
      <w:lvlJc w:val="right"/>
      <w:pPr>
        <w:ind w:left="4320" w:hanging="180"/>
      </w:pPr>
    </w:lvl>
    <w:lvl w:ilvl="6" w:tplc="37086075" w:tentative="1">
      <w:start w:val="1"/>
      <w:numFmt w:val="decimal"/>
      <w:lvlText w:val="%7."/>
      <w:lvlJc w:val="left"/>
      <w:pPr>
        <w:ind w:left="5040" w:hanging="360"/>
      </w:pPr>
    </w:lvl>
    <w:lvl w:ilvl="7" w:tplc="37086075" w:tentative="1">
      <w:start w:val="1"/>
      <w:numFmt w:val="lowerLetter"/>
      <w:lvlText w:val="%8."/>
      <w:lvlJc w:val="left"/>
      <w:pPr>
        <w:ind w:left="5760" w:hanging="360"/>
      </w:pPr>
    </w:lvl>
    <w:lvl w:ilvl="8" w:tplc="3708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9">
    <w:multiLevelType w:val="hybridMultilevel"/>
    <w:lvl w:ilvl="0" w:tplc="33116312">
      <w:start w:val="1"/>
      <w:numFmt w:val="decimal"/>
      <w:lvlText w:val="%1."/>
      <w:lvlJc w:val="left"/>
      <w:pPr>
        <w:ind w:left="720" w:hanging="360"/>
      </w:pPr>
    </w:lvl>
    <w:lvl w:ilvl="1" w:tplc="33116312" w:tentative="1">
      <w:start w:val="1"/>
      <w:numFmt w:val="lowerLetter"/>
      <w:lvlText w:val="%2."/>
      <w:lvlJc w:val="left"/>
      <w:pPr>
        <w:ind w:left="1440" w:hanging="360"/>
      </w:pPr>
    </w:lvl>
    <w:lvl w:ilvl="2" w:tplc="33116312" w:tentative="1">
      <w:start w:val="1"/>
      <w:numFmt w:val="lowerRoman"/>
      <w:lvlText w:val="%3."/>
      <w:lvlJc w:val="right"/>
      <w:pPr>
        <w:ind w:left="2160" w:hanging="180"/>
      </w:pPr>
    </w:lvl>
    <w:lvl w:ilvl="3" w:tplc="33116312" w:tentative="1">
      <w:start w:val="1"/>
      <w:numFmt w:val="decimal"/>
      <w:lvlText w:val="%4."/>
      <w:lvlJc w:val="left"/>
      <w:pPr>
        <w:ind w:left="2880" w:hanging="360"/>
      </w:pPr>
    </w:lvl>
    <w:lvl w:ilvl="4" w:tplc="33116312" w:tentative="1">
      <w:start w:val="1"/>
      <w:numFmt w:val="lowerLetter"/>
      <w:lvlText w:val="%5."/>
      <w:lvlJc w:val="left"/>
      <w:pPr>
        <w:ind w:left="3600" w:hanging="360"/>
      </w:pPr>
    </w:lvl>
    <w:lvl w:ilvl="5" w:tplc="33116312" w:tentative="1">
      <w:start w:val="1"/>
      <w:numFmt w:val="lowerRoman"/>
      <w:lvlText w:val="%6."/>
      <w:lvlJc w:val="right"/>
      <w:pPr>
        <w:ind w:left="4320" w:hanging="180"/>
      </w:pPr>
    </w:lvl>
    <w:lvl w:ilvl="6" w:tplc="33116312" w:tentative="1">
      <w:start w:val="1"/>
      <w:numFmt w:val="decimal"/>
      <w:lvlText w:val="%7."/>
      <w:lvlJc w:val="left"/>
      <w:pPr>
        <w:ind w:left="5040" w:hanging="360"/>
      </w:pPr>
    </w:lvl>
    <w:lvl w:ilvl="7" w:tplc="33116312" w:tentative="1">
      <w:start w:val="1"/>
      <w:numFmt w:val="lowerLetter"/>
      <w:lvlText w:val="%8."/>
      <w:lvlJc w:val="left"/>
      <w:pPr>
        <w:ind w:left="5760" w:hanging="360"/>
      </w:pPr>
    </w:lvl>
    <w:lvl w:ilvl="8" w:tplc="3311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8">
    <w:multiLevelType w:val="hybridMultilevel"/>
    <w:lvl w:ilvl="0" w:tplc="88867132">
      <w:start w:val="1"/>
      <w:numFmt w:val="decimal"/>
      <w:lvlText w:val="%1."/>
      <w:lvlJc w:val="left"/>
      <w:pPr>
        <w:ind w:left="720" w:hanging="360"/>
      </w:pPr>
    </w:lvl>
    <w:lvl w:ilvl="1" w:tplc="88867132" w:tentative="1">
      <w:start w:val="1"/>
      <w:numFmt w:val="lowerLetter"/>
      <w:lvlText w:val="%2."/>
      <w:lvlJc w:val="left"/>
      <w:pPr>
        <w:ind w:left="1440" w:hanging="360"/>
      </w:pPr>
    </w:lvl>
    <w:lvl w:ilvl="2" w:tplc="88867132" w:tentative="1">
      <w:start w:val="1"/>
      <w:numFmt w:val="lowerRoman"/>
      <w:lvlText w:val="%3."/>
      <w:lvlJc w:val="right"/>
      <w:pPr>
        <w:ind w:left="2160" w:hanging="180"/>
      </w:pPr>
    </w:lvl>
    <w:lvl w:ilvl="3" w:tplc="88867132" w:tentative="1">
      <w:start w:val="1"/>
      <w:numFmt w:val="decimal"/>
      <w:lvlText w:val="%4."/>
      <w:lvlJc w:val="left"/>
      <w:pPr>
        <w:ind w:left="2880" w:hanging="360"/>
      </w:pPr>
    </w:lvl>
    <w:lvl w:ilvl="4" w:tplc="88867132" w:tentative="1">
      <w:start w:val="1"/>
      <w:numFmt w:val="lowerLetter"/>
      <w:lvlText w:val="%5."/>
      <w:lvlJc w:val="left"/>
      <w:pPr>
        <w:ind w:left="3600" w:hanging="360"/>
      </w:pPr>
    </w:lvl>
    <w:lvl w:ilvl="5" w:tplc="88867132" w:tentative="1">
      <w:start w:val="1"/>
      <w:numFmt w:val="lowerRoman"/>
      <w:lvlText w:val="%6."/>
      <w:lvlJc w:val="right"/>
      <w:pPr>
        <w:ind w:left="4320" w:hanging="180"/>
      </w:pPr>
    </w:lvl>
    <w:lvl w:ilvl="6" w:tplc="88867132" w:tentative="1">
      <w:start w:val="1"/>
      <w:numFmt w:val="decimal"/>
      <w:lvlText w:val="%7."/>
      <w:lvlJc w:val="left"/>
      <w:pPr>
        <w:ind w:left="5040" w:hanging="360"/>
      </w:pPr>
    </w:lvl>
    <w:lvl w:ilvl="7" w:tplc="88867132" w:tentative="1">
      <w:start w:val="1"/>
      <w:numFmt w:val="lowerLetter"/>
      <w:lvlText w:val="%8."/>
      <w:lvlJc w:val="left"/>
      <w:pPr>
        <w:ind w:left="5760" w:hanging="360"/>
      </w:pPr>
    </w:lvl>
    <w:lvl w:ilvl="8" w:tplc="88867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7">
    <w:multiLevelType w:val="hybridMultilevel"/>
    <w:lvl w:ilvl="0" w:tplc="12718271">
      <w:start w:val="1"/>
      <w:numFmt w:val="decimal"/>
      <w:lvlText w:val="%1."/>
      <w:lvlJc w:val="left"/>
      <w:pPr>
        <w:ind w:left="720" w:hanging="360"/>
      </w:pPr>
    </w:lvl>
    <w:lvl w:ilvl="1" w:tplc="12718271" w:tentative="1">
      <w:start w:val="1"/>
      <w:numFmt w:val="lowerLetter"/>
      <w:lvlText w:val="%2."/>
      <w:lvlJc w:val="left"/>
      <w:pPr>
        <w:ind w:left="1440" w:hanging="360"/>
      </w:pPr>
    </w:lvl>
    <w:lvl w:ilvl="2" w:tplc="12718271" w:tentative="1">
      <w:start w:val="1"/>
      <w:numFmt w:val="lowerRoman"/>
      <w:lvlText w:val="%3."/>
      <w:lvlJc w:val="right"/>
      <w:pPr>
        <w:ind w:left="2160" w:hanging="180"/>
      </w:pPr>
    </w:lvl>
    <w:lvl w:ilvl="3" w:tplc="12718271" w:tentative="1">
      <w:start w:val="1"/>
      <w:numFmt w:val="decimal"/>
      <w:lvlText w:val="%4."/>
      <w:lvlJc w:val="left"/>
      <w:pPr>
        <w:ind w:left="2880" w:hanging="360"/>
      </w:pPr>
    </w:lvl>
    <w:lvl w:ilvl="4" w:tplc="12718271" w:tentative="1">
      <w:start w:val="1"/>
      <w:numFmt w:val="lowerLetter"/>
      <w:lvlText w:val="%5."/>
      <w:lvlJc w:val="left"/>
      <w:pPr>
        <w:ind w:left="3600" w:hanging="360"/>
      </w:pPr>
    </w:lvl>
    <w:lvl w:ilvl="5" w:tplc="12718271" w:tentative="1">
      <w:start w:val="1"/>
      <w:numFmt w:val="lowerRoman"/>
      <w:lvlText w:val="%6."/>
      <w:lvlJc w:val="right"/>
      <w:pPr>
        <w:ind w:left="4320" w:hanging="180"/>
      </w:pPr>
    </w:lvl>
    <w:lvl w:ilvl="6" w:tplc="12718271" w:tentative="1">
      <w:start w:val="1"/>
      <w:numFmt w:val="decimal"/>
      <w:lvlText w:val="%7."/>
      <w:lvlJc w:val="left"/>
      <w:pPr>
        <w:ind w:left="5040" w:hanging="360"/>
      </w:pPr>
    </w:lvl>
    <w:lvl w:ilvl="7" w:tplc="12718271" w:tentative="1">
      <w:start w:val="1"/>
      <w:numFmt w:val="lowerLetter"/>
      <w:lvlText w:val="%8."/>
      <w:lvlJc w:val="left"/>
      <w:pPr>
        <w:ind w:left="5760" w:hanging="360"/>
      </w:pPr>
    </w:lvl>
    <w:lvl w:ilvl="8" w:tplc="1271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6">
    <w:multiLevelType w:val="hybridMultilevel"/>
    <w:lvl w:ilvl="0" w:tplc="57089383">
      <w:start w:val="1"/>
      <w:numFmt w:val="decimal"/>
      <w:lvlText w:val="%1."/>
      <w:lvlJc w:val="left"/>
      <w:pPr>
        <w:ind w:left="720" w:hanging="360"/>
      </w:pPr>
    </w:lvl>
    <w:lvl w:ilvl="1" w:tplc="57089383" w:tentative="1">
      <w:start w:val="1"/>
      <w:numFmt w:val="lowerLetter"/>
      <w:lvlText w:val="%2."/>
      <w:lvlJc w:val="left"/>
      <w:pPr>
        <w:ind w:left="1440" w:hanging="360"/>
      </w:pPr>
    </w:lvl>
    <w:lvl w:ilvl="2" w:tplc="57089383" w:tentative="1">
      <w:start w:val="1"/>
      <w:numFmt w:val="lowerRoman"/>
      <w:lvlText w:val="%3."/>
      <w:lvlJc w:val="right"/>
      <w:pPr>
        <w:ind w:left="2160" w:hanging="180"/>
      </w:pPr>
    </w:lvl>
    <w:lvl w:ilvl="3" w:tplc="57089383" w:tentative="1">
      <w:start w:val="1"/>
      <w:numFmt w:val="decimal"/>
      <w:lvlText w:val="%4."/>
      <w:lvlJc w:val="left"/>
      <w:pPr>
        <w:ind w:left="2880" w:hanging="360"/>
      </w:pPr>
    </w:lvl>
    <w:lvl w:ilvl="4" w:tplc="57089383" w:tentative="1">
      <w:start w:val="1"/>
      <w:numFmt w:val="lowerLetter"/>
      <w:lvlText w:val="%5."/>
      <w:lvlJc w:val="left"/>
      <w:pPr>
        <w:ind w:left="3600" w:hanging="360"/>
      </w:pPr>
    </w:lvl>
    <w:lvl w:ilvl="5" w:tplc="57089383" w:tentative="1">
      <w:start w:val="1"/>
      <w:numFmt w:val="lowerRoman"/>
      <w:lvlText w:val="%6."/>
      <w:lvlJc w:val="right"/>
      <w:pPr>
        <w:ind w:left="4320" w:hanging="180"/>
      </w:pPr>
    </w:lvl>
    <w:lvl w:ilvl="6" w:tplc="57089383" w:tentative="1">
      <w:start w:val="1"/>
      <w:numFmt w:val="decimal"/>
      <w:lvlText w:val="%7."/>
      <w:lvlJc w:val="left"/>
      <w:pPr>
        <w:ind w:left="5040" w:hanging="360"/>
      </w:pPr>
    </w:lvl>
    <w:lvl w:ilvl="7" w:tplc="57089383" w:tentative="1">
      <w:start w:val="1"/>
      <w:numFmt w:val="lowerLetter"/>
      <w:lvlText w:val="%8."/>
      <w:lvlJc w:val="left"/>
      <w:pPr>
        <w:ind w:left="5760" w:hanging="360"/>
      </w:pPr>
    </w:lvl>
    <w:lvl w:ilvl="8" w:tplc="5708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5">
    <w:multiLevelType w:val="hybridMultilevel"/>
    <w:lvl w:ilvl="0" w:tplc="61372327">
      <w:start w:val="1"/>
      <w:numFmt w:val="decimal"/>
      <w:lvlText w:val="%1."/>
      <w:lvlJc w:val="left"/>
      <w:pPr>
        <w:ind w:left="720" w:hanging="360"/>
      </w:pPr>
    </w:lvl>
    <w:lvl w:ilvl="1" w:tplc="61372327" w:tentative="1">
      <w:start w:val="1"/>
      <w:numFmt w:val="lowerLetter"/>
      <w:lvlText w:val="%2."/>
      <w:lvlJc w:val="left"/>
      <w:pPr>
        <w:ind w:left="1440" w:hanging="360"/>
      </w:pPr>
    </w:lvl>
    <w:lvl w:ilvl="2" w:tplc="61372327" w:tentative="1">
      <w:start w:val="1"/>
      <w:numFmt w:val="lowerRoman"/>
      <w:lvlText w:val="%3."/>
      <w:lvlJc w:val="right"/>
      <w:pPr>
        <w:ind w:left="2160" w:hanging="180"/>
      </w:pPr>
    </w:lvl>
    <w:lvl w:ilvl="3" w:tplc="61372327" w:tentative="1">
      <w:start w:val="1"/>
      <w:numFmt w:val="decimal"/>
      <w:lvlText w:val="%4."/>
      <w:lvlJc w:val="left"/>
      <w:pPr>
        <w:ind w:left="2880" w:hanging="360"/>
      </w:pPr>
    </w:lvl>
    <w:lvl w:ilvl="4" w:tplc="61372327" w:tentative="1">
      <w:start w:val="1"/>
      <w:numFmt w:val="lowerLetter"/>
      <w:lvlText w:val="%5."/>
      <w:lvlJc w:val="left"/>
      <w:pPr>
        <w:ind w:left="3600" w:hanging="360"/>
      </w:pPr>
    </w:lvl>
    <w:lvl w:ilvl="5" w:tplc="61372327" w:tentative="1">
      <w:start w:val="1"/>
      <w:numFmt w:val="lowerRoman"/>
      <w:lvlText w:val="%6."/>
      <w:lvlJc w:val="right"/>
      <w:pPr>
        <w:ind w:left="4320" w:hanging="180"/>
      </w:pPr>
    </w:lvl>
    <w:lvl w:ilvl="6" w:tplc="61372327" w:tentative="1">
      <w:start w:val="1"/>
      <w:numFmt w:val="decimal"/>
      <w:lvlText w:val="%7."/>
      <w:lvlJc w:val="left"/>
      <w:pPr>
        <w:ind w:left="5040" w:hanging="360"/>
      </w:pPr>
    </w:lvl>
    <w:lvl w:ilvl="7" w:tplc="61372327" w:tentative="1">
      <w:start w:val="1"/>
      <w:numFmt w:val="lowerLetter"/>
      <w:lvlText w:val="%8."/>
      <w:lvlJc w:val="left"/>
      <w:pPr>
        <w:ind w:left="5760" w:hanging="360"/>
      </w:pPr>
    </w:lvl>
    <w:lvl w:ilvl="8" w:tplc="61372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4">
    <w:multiLevelType w:val="hybridMultilevel"/>
    <w:lvl w:ilvl="0" w:tplc="73453405">
      <w:start w:val="1"/>
      <w:numFmt w:val="decimal"/>
      <w:lvlText w:val="%1."/>
      <w:lvlJc w:val="left"/>
      <w:pPr>
        <w:ind w:left="720" w:hanging="360"/>
      </w:pPr>
    </w:lvl>
    <w:lvl w:ilvl="1" w:tplc="73453405" w:tentative="1">
      <w:start w:val="1"/>
      <w:numFmt w:val="lowerLetter"/>
      <w:lvlText w:val="%2."/>
      <w:lvlJc w:val="left"/>
      <w:pPr>
        <w:ind w:left="1440" w:hanging="360"/>
      </w:pPr>
    </w:lvl>
    <w:lvl w:ilvl="2" w:tplc="73453405" w:tentative="1">
      <w:start w:val="1"/>
      <w:numFmt w:val="lowerRoman"/>
      <w:lvlText w:val="%3."/>
      <w:lvlJc w:val="right"/>
      <w:pPr>
        <w:ind w:left="2160" w:hanging="180"/>
      </w:pPr>
    </w:lvl>
    <w:lvl w:ilvl="3" w:tplc="73453405" w:tentative="1">
      <w:start w:val="1"/>
      <w:numFmt w:val="decimal"/>
      <w:lvlText w:val="%4."/>
      <w:lvlJc w:val="left"/>
      <w:pPr>
        <w:ind w:left="2880" w:hanging="360"/>
      </w:pPr>
    </w:lvl>
    <w:lvl w:ilvl="4" w:tplc="73453405" w:tentative="1">
      <w:start w:val="1"/>
      <w:numFmt w:val="lowerLetter"/>
      <w:lvlText w:val="%5."/>
      <w:lvlJc w:val="left"/>
      <w:pPr>
        <w:ind w:left="3600" w:hanging="360"/>
      </w:pPr>
    </w:lvl>
    <w:lvl w:ilvl="5" w:tplc="73453405" w:tentative="1">
      <w:start w:val="1"/>
      <w:numFmt w:val="lowerRoman"/>
      <w:lvlText w:val="%6."/>
      <w:lvlJc w:val="right"/>
      <w:pPr>
        <w:ind w:left="4320" w:hanging="180"/>
      </w:pPr>
    </w:lvl>
    <w:lvl w:ilvl="6" w:tplc="73453405" w:tentative="1">
      <w:start w:val="1"/>
      <w:numFmt w:val="decimal"/>
      <w:lvlText w:val="%7."/>
      <w:lvlJc w:val="left"/>
      <w:pPr>
        <w:ind w:left="5040" w:hanging="360"/>
      </w:pPr>
    </w:lvl>
    <w:lvl w:ilvl="7" w:tplc="73453405" w:tentative="1">
      <w:start w:val="1"/>
      <w:numFmt w:val="lowerLetter"/>
      <w:lvlText w:val="%8."/>
      <w:lvlJc w:val="left"/>
      <w:pPr>
        <w:ind w:left="5760" w:hanging="360"/>
      </w:pPr>
    </w:lvl>
    <w:lvl w:ilvl="8" w:tplc="73453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3">
    <w:multiLevelType w:val="hybridMultilevel"/>
    <w:lvl w:ilvl="0" w:tplc="33484416">
      <w:start w:val="1"/>
      <w:numFmt w:val="decimal"/>
      <w:lvlText w:val="%1."/>
      <w:lvlJc w:val="left"/>
      <w:pPr>
        <w:ind w:left="720" w:hanging="360"/>
      </w:pPr>
    </w:lvl>
    <w:lvl w:ilvl="1" w:tplc="33484416" w:tentative="1">
      <w:start w:val="1"/>
      <w:numFmt w:val="lowerLetter"/>
      <w:lvlText w:val="%2."/>
      <w:lvlJc w:val="left"/>
      <w:pPr>
        <w:ind w:left="1440" w:hanging="360"/>
      </w:pPr>
    </w:lvl>
    <w:lvl w:ilvl="2" w:tplc="33484416" w:tentative="1">
      <w:start w:val="1"/>
      <w:numFmt w:val="lowerRoman"/>
      <w:lvlText w:val="%3."/>
      <w:lvlJc w:val="right"/>
      <w:pPr>
        <w:ind w:left="2160" w:hanging="180"/>
      </w:pPr>
    </w:lvl>
    <w:lvl w:ilvl="3" w:tplc="33484416" w:tentative="1">
      <w:start w:val="1"/>
      <w:numFmt w:val="decimal"/>
      <w:lvlText w:val="%4."/>
      <w:lvlJc w:val="left"/>
      <w:pPr>
        <w:ind w:left="2880" w:hanging="360"/>
      </w:pPr>
    </w:lvl>
    <w:lvl w:ilvl="4" w:tplc="33484416" w:tentative="1">
      <w:start w:val="1"/>
      <w:numFmt w:val="lowerLetter"/>
      <w:lvlText w:val="%5."/>
      <w:lvlJc w:val="left"/>
      <w:pPr>
        <w:ind w:left="3600" w:hanging="360"/>
      </w:pPr>
    </w:lvl>
    <w:lvl w:ilvl="5" w:tplc="33484416" w:tentative="1">
      <w:start w:val="1"/>
      <w:numFmt w:val="lowerRoman"/>
      <w:lvlText w:val="%6."/>
      <w:lvlJc w:val="right"/>
      <w:pPr>
        <w:ind w:left="4320" w:hanging="180"/>
      </w:pPr>
    </w:lvl>
    <w:lvl w:ilvl="6" w:tplc="33484416" w:tentative="1">
      <w:start w:val="1"/>
      <w:numFmt w:val="decimal"/>
      <w:lvlText w:val="%7."/>
      <w:lvlJc w:val="left"/>
      <w:pPr>
        <w:ind w:left="5040" w:hanging="360"/>
      </w:pPr>
    </w:lvl>
    <w:lvl w:ilvl="7" w:tplc="33484416" w:tentative="1">
      <w:start w:val="1"/>
      <w:numFmt w:val="lowerLetter"/>
      <w:lvlText w:val="%8."/>
      <w:lvlJc w:val="left"/>
      <w:pPr>
        <w:ind w:left="5760" w:hanging="360"/>
      </w:pPr>
    </w:lvl>
    <w:lvl w:ilvl="8" w:tplc="3348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2">
    <w:multiLevelType w:val="hybridMultilevel"/>
    <w:lvl w:ilvl="0" w:tplc="16731767">
      <w:start w:val="1"/>
      <w:numFmt w:val="decimal"/>
      <w:lvlText w:val="%1."/>
      <w:lvlJc w:val="left"/>
      <w:pPr>
        <w:ind w:left="720" w:hanging="360"/>
      </w:pPr>
    </w:lvl>
    <w:lvl w:ilvl="1" w:tplc="16731767" w:tentative="1">
      <w:start w:val="1"/>
      <w:numFmt w:val="lowerLetter"/>
      <w:lvlText w:val="%2."/>
      <w:lvlJc w:val="left"/>
      <w:pPr>
        <w:ind w:left="1440" w:hanging="360"/>
      </w:pPr>
    </w:lvl>
    <w:lvl w:ilvl="2" w:tplc="16731767" w:tentative="1">
      <w:start w:val="1"/>
      <w:numFmt w:val="lowerRoman"/>
      <w:lvlText w:val="%3."/>
      <w:lvlJc w:val="right"/>
      <w:pPr>
        <w:ind w:left="2160" w:hanging="180"/>
      </w:pPr>
    </w:lvl>
    <w:lvl w:ilvl="3" w:tplc="16731767" w:tentative="1">
      <w:start w:val="1"/>
      <w:numFmt w:val="decimal"/>
      <w:lvlText w:val="%4."/>
      <w:lvlJc w:val="left"/>
      <w:pPr>
        <w:ind w:left="2880" w:hanging="360"/>
      </w:pPr>
    </w:lvl>
    <w:lvl w:ilvl="4" w:tplc="16731767" w:tentative="1">
      <w:start w:val="1"/>
      <w:numFmt w:val="lowerLetter"/>
      <w:lvlText w:val="%5."/>
      <w:lvlJc w:val="left"/>
      <w:pPr>
        <w:ind w:left="3600" w:hanging="360"/>
      </w:pPr>
    </w:lvl>
    <w:lvl w:ilvl="5" w:tplc="16731767" w:tentative="1">
      <w:start w:val="1"/>
      <w:numFmt w:val="lowerRoman"/>
      <w:lvlText w:val="%6."/>
      <w:lvlJc w:val="right"/>
      <w:pPr>
        <w:ind w:left="4320" w:hanging="180"/>
      </w:pPr>
    </w:lvl>
    <w:lvl w:ilvl="6" w:tplc="16731767" w:tentative="1">
      <w:start w:val="1"/>
      <w:numFmt w:val="decimal"/>
      <w:lvlText w:val="%7."/>
      <w:lvlJc w:val="left"/>
      <w:pPr>
        <w:ind w:left="5040" w:hanging="360"/>
      </w:pPr>
    </w:lvl>
    <w:lvl w:ilvl="7" w:tplc="16731767" w:tentative="1">
      <w:start w:val="1"/>
      <w:numFmt w:val="lowerLetter"/>
      <w:lvlText w:val="%8."/>
      <w:lvlJc w:val="left"/>
      <w:pPr>
        <w:ind w:left="5760" w:hanging="360"/>
      </w:pPr>
    </w:lvl>
    <w:lvl w:ilvl="8" w:tplc="1673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1">
    <w:multiLevelType w:val="hybridMultilevel"/>
    <w:lvl w:ilvl="0" w:tplc="95378589">
      <w:start w:val="1"/>
      <w:numFmt w:val="decimal"/>
      <w:lvlText w:val="%1."/>
      <w:lvlJc w:val="left"/>
      <w:pPr>
        <w:ind w:left="720" w:hanging="360"/>
      </w:pPr>
    </w:lvl>
    <w:lvl w:ilvl="1" w:tplc="95378589" w:tentative="1">
      <w:start w:val="1"/>
      <w:numFmt w:val="lowerLetter"/>
      <w:lvlText w:val="%2."/>
      <w:lvlJc w:val="left"/>
      <w:pPr>
        <w:ind w:left="1440" w:hanging="360"/>
      </w:pPr>
    </w:lvl>
    <w:lvl w:ilvl="2" w:tplc="95378589" w:tentative="1">
      <w:start w:val="1"/>
      <w:numFmt w:val="lowerRoman"/>
      <w:lvlText w:val="%3."/>
      <w:lvlJc w:val="right"/>
      <w:pPr>
        <w:ind w:left="2160" w:hanging="180"/>
      </w:pPr>
    </w:lvl>
    <w:lvl w:ilvl="3" w:tplc="95378589" w:tentative="1">
      <w:start w:val="1"/>
      <w:numFmt w:val="decimal"/>
      <w:lvlText w:val="%4."/>
      <w:lvlJc w:val="left"/>
      <w:pPr>
        <w:ind w:left="2880" w:hanging="360"/>
      </w:pPr>
    </w:lvl>
    <w:lvl w:ilvl="4" w:tplc="95378589" w:tentative="1">
      <w:start w:val="1"/>
      <w:numFmt w:val="lowerLetter"/>
      <w:lvlText w:val="%5."/>
      <w:lvlJc w:val="left"/>
      <w:pPr>
        <w:ind w:left="3600" w:hanging="360"/>
      </w:pPr>
    </w:lvl>
    <w:lvl w:ilvl="5" w:tplc="95378589" w:tentative="1">
      <w:start w:val="1"/>
      <w:numFmt w:val="lowerRoman"/>
      <w:lvlText w:val="%6."/>
      <w:lvlJc w:val="right"/>
      <w:pPr>
        <w:ind w:left="4320" w:hanging="180"/>
      </w:pPr>
    </w:lvl>
    <w:lvl w:ilvl="6" w:tplc="95378589" w:tentative="1">
      <w:start w:val="1"/>
      <w:numFmt w:val="decimal"/>
      <w:lvlText w:val="%7."/>
      <w:lvlJc w:val="left"/>
      <w:pPr>
        <w:ind w:left="5040" w:hanging="360"/>
      </w:pPr>
    </w:lvl>
    <w:lvl w:ilvl="7" w:tplc="95378589" w:tentative="1">
      <w:start w:val="1"/>
      <w:numFmt w:val="lowerLetter"/>
      <w:lvlText w:val="%8."/>
      <w:lvlJc w:val="left"/>
      <w:pPr>
        <w:ind w:left="5760" w:hanging="360"/>
      </w:pPr>
    </w:lvl>
    <w:lvl w:ilvl="8" w:tplc="9537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0">
    <w:multiLevelType w:val="hybridMultilevel"/>
    <w:lvl w:ilvl="0" w:tplc="79347853">
      <w:start w:val="1"/>
      <w:numFmt w:val="decimal"/>
      <w:lvlText w:val="%1."/>
      <w:lvlJc w:val="left"/>
      <w:pPr>
        <w:ind w:left="720" w:hanging="360"/>
      </w:pPr>
    </w:lvl>
    <w:lvl w:ilvl="1" w:tplc="79347853" w:tentative="1">
      <w:start w:val="1"/>
      <w:numFmt w:val="lowerLetter"/>
      <w:lvlText w:val="%2."/>
      <w:lvlJc w:val="left"/>
      <w:pPr>
        <w:ind w:left="1440" w:hanging="360"/>
      </w:pPr>
    </w:lvl>
    <w:lvl w:ilvl="2" w:tplc="79347853" w:tentative="1">
      <w:start w:val="1"/>
      <w:numFmt w:val="lowerRoman"/>
      <w:lvlText w:val="%3."/>
      <w:lvlJc w:val="right"/>
      <w:pPr>
        <w:ind w:left="2160" w:hanging="180"/>
      </w:pPr>
    </w:lvl>
    <w:lvl w:ilvl="3" w:tplc="79347853" w:tentative="1">
      <w:start w:val="1"/>
      <w:numFmt w:val="decimal"/>
      <w:lvlText w:val="%4."/>
      <w:lvlJc w:val="left"/>
      <w:pPr>
        <w:ind w:left="2880" w:hanging="360"/>
      </w:pPr>
    </w:lvl>
    <w:lvl w:ilvl="4" w:tplc="79347853" w:tentative="1">
      <w:start w:val="1"/>
      <w:numFmt w:val="lowerLetter"/>
      <w:lvlText w:val="%5."/>
      <w:lvlJc w:val="left"/>
      <w:pPr>
        <w:ind w:left="3600" w:hanging="360"/>
      </w:pPr>
    </w:lvl>
    <w:lvl w:ilvl="5" w:tplc="79347853" w:tentative="1">
      <w:start w:val="1"/>
      <w:numFmt w:val="lowerRoman"/>
      <w:lvlText w:val="%6."/>
      <w:lvlJc w:val="right"/>
      <w:pPr>
        <w:ind w:left="4320" w:hanging="180"/>
      </w:pPr>
    </w:lvl>
    <w:lvl w:ilvl="6" w:tplc="79347853" w:tentative="1">
      <w:start w:val="1"/>
      <w:numFmt w:val="decimal"/>
      <w:lvlText w:val="%7."/>
      <w:lvlJc w:val="left"/>
      <w:pPr>
        <w:ind w:left="5040" w:hanging="360"/>
      </w:pPr>
    </w:lvl>
    <w:lvl w:ilvl="7" w:tplc="79347853" w:tentative="1">
      <w:start w:val="1"/>
      <w:numFmt w:val="lowerLetter"/>
      <w:lvlText w:val="%8."/>
      <w:lvlJc w:val="left"/>
      <w:pPr>
        <w:ind w:left="5760" w:hanging="360"/>
      </w:pPr>
    </w:lvl>
    <w:lvl w:ilvl="8" w:tplc="7934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9">
    <w:multiLevelType w:val="hybridMultilevel"/>
    <w:lvl w:ilvl="0" w:tplc="63915109">
      <w:start w:val="1"/>
      <w:numFmt w:val="decimal"/>
      <w:lvlText w:val="%1."/>
      <w:lvlJc w:val="left"/>
      <w:pPr>
        <w:ind w:left="720" w:hanging="360"/>
      </w:pPr>
    </w:lvl>
    <w:lvl w:ilvl="1" w:tplc="63915109" w:tentative="1">
      <w:start w:val="1"/>
      <w:numFmt w:val="lowerLetter"/>
      <w:lvlText w:val="%2."/>
      <w:lvlJc w:val="left"/>
      <w:pPr>
        <w:ind w:left="1440" w:hanging="360"/>
      </w:pPr>
    </w:lvl>
    <w:lvl w:ilvl="2" w:tplc="63915109" w:tentative="1">
      <w:start w:val="1"/>
      <w:numFmt w:val="lowerRoman"/>
      <w:lvlText w:val="%3."/>
      <w:lvlJc w:val="right"/>
      <w:pPr>
        <w:ind w:left="2160" w:hanging="180"/>
      </w:pPr>
    </w:lvl>
    <w:lvl w:ilvl="3" w:tplc="63915109" w:tentative="1">
      <w:start w:val="1"/>
      <w:numFmt w:val="decimal"/>
      <w:lvlText w:val="%4."/>
      <w:lvlJc w:val="left"/>
      <w:pPr>
        <w:ind w:left="2880" w:hanging="360"/>
      </w:pPr>
    </w:lvl>
    <w:lvl w:ilvl="4" w:tplc="63915109" w:tentative="1">
      <w:start w:val="1"/>
      <w:numFmt w:val="lowerLetter"/>
      <w:lvlText w:val="%5."/>
      <w:lvlJc w:val="left"/>
      <w:pPr>
        <w:ind w:left="3600" w:hanging="360"/>
      </w:pPr>
    </w:lvl>
    <w:lvl w:ilvl="5" w:tplc="63915109" w:tentative="1">
      <w:start w:val="1"/>
      <w:numFmt w:val="lowerRoman"/>
      <w:lvlText w:val="%6."/>
      <w:lvlJc w:val="right"/>
      <w:pPr>
        <w:ind w:left="4320" w:hanging="180"/>
      </w:pPr>
    </w:lvl>
    <w:lvl w:ilvl="6" w:tplc="63915109" w:tentative="1">
      <w:start w:val="1"/>
      <w:numFmt w:val="decimal"/>
      <w:lvlText w:val="%7."/>
      <w:lvlJc w:val="left"/>
      <w:pPr>
        <w:ind w:left="5040" w:hanging="360"/>
      </w:pPr>
    </w:lvl>
    <w:lvl w:ilvl="7" w:tplc="63915109" w:tentative="1">
      <w:start w:val="1"/>
      <w:numFmt w:val="lowerLetter"/>
      <w:lvlText w:val="%8."/>
      <w:lvlJc w:val="left"/>
      <w:pPr>
        <w:ind w:left="5760" w:hanging="360"/>
      </w:pPr>
    </w:lvl>
    <w:lvl w:ilvl="8" w:tplc="6391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8">
    <w:multiLevelType w:val="hybridMultilevel"/>
    <w:lvl w:ilvl="0" w:tplc="81562083">
      <w:start w:val="1"/>
      <w:numFmt w:val="decimal"/>
      <w:lvlText w:val="%1."/>
      <w:lvlJc w:val="left"/>
      <w:pPr>
        <w:ind w:left="720" w:hanging="360"/>
      </w:pPr>
    </w:lvl>
    <w:lvl w:ilvl="1" w:tplc="81562083" w:tentative="1">
      <w:start w:val="1"/>
      <w:numFmt w:val="lowerLetter"/>
      <w:lvlText w:val="%2."/>
      <w:lvlJc w:val="left"/>
      <w:pPr>
        <w:ind w:left="1440" w:hanging="360"/>
      </w:pPr>
    </w:lvl>
    <w:lvl w:ilvl="2" w:tplc="81562083" w:tentative="1">
      <w:start w:val="1"/>
      <w:numFmt w:val="lowerRoman"/>
      <w:lvlText w:val="%3."/>
      <w:lvlJc w:val="right"/>
      <w:pPr>
        <w:ind w:left="2160" w:hanging="180"/>
      </w:pPr>
    </w:lvl>
    <w:lvl w:ilvl="3" w:tplc="81562083" w:tentative="1">
      <w:start w:val="1"/>
      <w:numFmt w:val="decimal"/>
      <w:lvlText w:val="%4."/>
      <w:lvlJc w:val="left"/>
      <w:pPr>
        <w:ind w:left="2880" w:hanging="360"/>
      </w:pPr>
    </w:lvl>
    <w:lvl w:ilvl="4" w:tplc="81562083" w:tentative="1">
      <w:start w:val="1"/>
      <w:numFmt w:val="lowerLetter"/>
      <w:lvlText w:val="%5."/>
      <w:lvlJc w:val="left"/>
      <w:pPr>
        <w:ind w:left="3600" w:hanging="360"/>
      </w:pPr>
    </w:lvl>
    <w:lvl w:ilvl="5" w:tplc="81562083" w:tentative="1">
      <w:start w:val="1"/>
      <w:numFmt w:val="lowerRoman"/>
      <w:lvlText w:val="%6."/>
      <w:lvlJc w:val="right"/>
      <w:pPr>
        <w:ind w:left="4320" w:hanging="180"/>
      </w:pPr>
    </w:lvl>
    <w:lvl w:ilvl="6" w:tplc="81562083" w:tentative="1">
      <w:start w:val="1"/>
      <w:numFmt w:val="decimal"/>
      <w:lvlText w:val="%7."/>
      <w:lvlJc w:val="left"/>
      <w:pPr>
        <w:ind w:left="5040" w:hanging="360"/>
      </w:pPr>
    </w:lvl>
    <w:lvl w:ilvl="7" w:tplc="81562083" w:tentative="1">
      <w:start w:val="1"/>
      <w:numFmt w:val="lowerLetter"/>
      <w:lvlText w:val="%8."/>
      <w:lvlJc w:val="left"/>
      <w:pPr>
        <w:ind w:left="5760" w:hanging="360"/>
      </w:pPr>
    </w:lvl>
    <w:lvl w:ilvl="8" w:tplc="81562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7">
    <w:multiLevelType w:val="hybridMultilevel"/>
    <w:lvl w:ilvl="0" w:tplc="69420091">
      <w:start w:val="1"/>
      <w:numFmt w:val="decimal"/>
      <w:lvlText w:val="%1."/>
      <w:lvlJc w:val="left"/>
      <w:pPr>
        <w:ind w:left="720" w:hanging="360"/>
      </w:pPr>
    </w:lvl>
    <w:lvl w:ilvl="1" w:tplc="69420091" w:tentative="1">
      <w:start w:val="1"/>
      <w:numFmt w:val="lowerLetter"/>
      <w:lvlText w:val="%2."/>
      <w:lvlJc w:val="left"/>
      <w:pPr>
        <w:ind w:left="1440" w:hanging="360"/>
      </w:pPr>
    </w:lvl>
    <w:lvl w:ilvl="2" w:tplc="69420091" w:tentative="1">
      <w:start w:val="1"/>
      <w:numFmt w:val="lowerRoman"/>
      <w:lvlText w:val="%3."/>
      <w:lvlJc w:val="right"/>
      <w:pPr>
        <w:ind w:left="2160" w:hanging="180"/>
      </w:pPr>
    </w:lvl>
    <w:lvl w:ilvl="3" w:tplc="69420091" w:tentative="1">
      <w:start w:val="1"/>
      <w:numFmt w:val="decimal"/>
      <w:lvlText w:val="%4."/>
      <w:lvlJc w:val="left"/>
      <w:pPr>
        <w:ind w:left="2880" w:hanging="360"/>
      </w:pPr>
    </w:lvl>
    <w:lvl w:ilvl="4" w:tplc="69420091" w:tentative="1">
      <w:start w:val="1"/>
      <w:numFmt w:val="lowerLetter"/>
      <w:lvlText w:val="%5."/>
      <w:lvlJc w:val="left"/>
      <w:pPr>
        <w:ind w:left="3600" w:hanging="360"/>
      </w:pPr>
    </w:lvl>
    <w:lvl w:ilvl="5" w:tplc="69420091" w:tentative="1">
      <w:start w:val="1"/>
      <w:numFmt w:val="lowerRoman"/>
      <w:lvlText w:val="%6."/>
      <w:lvlJc w:val="right"/>
      <w:pPr>
        <w:ind w:left="4320" w:hanging="180"/>
      </w:pPr>
    </w:lvl>
    <w:lvl w:ilvl="6" w:tplc="69420091" w:tentative="1">
      <w:start w:val="1"/>
      <w:numFmt w:val="decimal"/>
      <w:lvlText w:val="%7."/>
      <w:lvlJc w:val="left"/>
      <w:pPr>
        <w:ind w:left="5040" w:hanging="360"/>
      </w:pPr>
    </w:lvl>
    <w:lvl w:ilvl="7" w:tplc="69420091" w:tentative="1">
      <w:start w:val="1"/>
      <w:numFmt w:val="lowerLetter"/>
      <w:lvlText w:val="%8."/>
      <w:lvlJc w:val="left"/>
      <w:pPr>
        <w:ind w:left="5760" w:hanging="360"/>
      </w:pPr>
    </w:lvl>
    <w:lvl w:ilvl="8" w:tplc="6942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6">
    <w:multiLevelType w:val="hybridMultilevel"/>
    <w:lvl w:ilvl="0" w:tplc="97474441">
      <w:start w:val="1"/>
      <w:numFmt w:val="decimal"/>
      <w:lvlText w:val="%1."/>
      <w:lvlJc w:val="left"/>
      <w:pPr>
        <w:ind w:left="720" w:hanging="360"/>
      </w:pPr>
    </w:lvl>
    <w:lvl w:ilvl="1" w:tplc="97474441" w:tentative="1">
      <w:start w:val="1"/>
      <w:numFmt w:val="lowerLetter"/>
      <w:lvlText w:val="%2."/>
      <w:lvlJc w:val="left"/>
      <w:pPr>
        <w:ind w:left="1440" w:hanging="360"/>
      </w:pPr>
    </w:lvl>
    <w:lvl w:ilvl="2" w:tplc="97474441" w:tentative="1">
      <w:start w:val="1"/>
      <w:numFmt w:val="lowerRoman"/>
      <w:lvlText w:val="%3."/>
      <w:lvlJc w:val="right"/>
      <w:pPr>
        <w:ind w:left="2160" w:hanging="180"/>
      </w:pPr>
    </w:lvl>
    <w:lvl w:ilvl="3" w:tplc="97474441" w:tentative="1">
      <w:start w:val="1"/>
      <w:numFmt w:val="decimal"/>
      <w:lvlText w:val="%4."/>
      <w:lvlJc w:val="left"/>
      <w:pPr>
        <w:ind w:left="2880" w:hanging="360"/>
      </w:pPr>
    </w:lvl>
    <w:lvl w:ilvl="4" w:tplc="97474441" w:tentative="1">
      <w:start w:val="1"/>
      <w:numFmt w:val="lowerLetter"/>
      <w:lvlText w:val="%5."/>
      <w:lvlJc w:val="left"/>
      <w:pPr>
        <w:ind w:left="3600" w:hanging="360"/>
      </w:pPr>
    </w:lvl>
    <w:lvl w:ilvl="5" w:tplc="97474441" w:tentative="1">
      <w:start w:val="1"/>
      <w:numFmt w:val="lowerRoman"/>
      <w:lvlText w:val="%6."/>
      <w:lvlJc w:val="right"/>
      <w:pPr>
        <w:ind w:left="4320" w:hanging="180"/>
      </w:pPr>
    </w:lvl>
    <w:lvl w:ilvl="6" w:tplc="97474441" w:tentative="1">
      <w:start w:val="1"/>
      <w:numFmt w:val="decimal"/>
      <w:lvlText w:val="%7."/>
      <w:lvlJc w:val="left"/>
      <w:pPr>
        <w:ind w:left="5040" w:hanging="360"/>
      </w:pPr>
    </w:lvl>
    <w:lvl w:ilvl="7" w:tplc="97474441" w:tentative="1">
      <w:start w:val="1"/>
      <w:numFmt w:val="lowerLetter"/>
      <w:lvlText w:val="%8."/>
      <w:lvlJc w:val="left"/>
      <w:pPr>
        <w:ind w:left="5760" w:hanging="360"/>
      </w:pPr>
    </w:lvl>
    <w:lvl w:ilvl="8" w:tplc="9747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5">
    <w:multiLevelType w:val="hybridMultilevel"/>
    <w:lvl w:ilvl="0" w:tplc="91931890">
      <w:start w:val="1"/>
      <w:numFmt w:val="decimal"/>
      <w:lvlText w:val="%1."/>
      <w:lvlJc w:val="left"/>
      <w:pPr>
        <w:ind w:left="720" w:hanging="360"/>
      </w:pPr>
    </w:lvl>
    <w:lvl w:ilvl="1" w:tplc="91931890" w:tentative="1">
      <w:start w:val="1"/>
      <w:numFmt w:val="lowerLetter"/>
      <w:lvlText w:val="%2."/>
      <w:lvlJc w:val="left"/>
      <w:pPr>
        <w:ind w:left="1440" w:hanging="360"/>
      </w:pPr>
    </w:lvl>
    <w:lvl w:ilvl="2" w:tplc="91931890" w:tentative="1">
      <w:start w:val="1"/>
      <w:numFmt w:val="lowerRoman"/>
      <w:lvlText w:val="%3."/>
      <w:lvlJc w:val="right"/>
      <w:pPr>
        <w:ind w:left="2160" w:hanging="180"/>
      </w:pPr>
    </w:lvl>
    <w:lvl w:ilvl="3" w:tplc="91931890" w:tentative="1">
      <w:start w:val="1"/>
      <w:numFmt w:val="decimal"/>
      <w:lvlText w:val="%4."/>
      <w:lvlJc w:val="left"/>
      <w:pPr>
        <w:ind w:left="2880" w:hanging="360"/>
      </w:pPr>
    </w:lvl>
    <w:lvl w:ilvl="4" w:tplc="91931890" w:tentative="1">
      <w:start w:val="1"/>
      <w:numFmt w:val="lowerLetter"/>
      <w:lvlText w:val="%5."/>
      <w:lvlJc w:val="left"/>
      <w:pPr>
        <w:ind w:left="3600" w:hanging="360"/>
      </w:pPr>
    </w:lvl>
    <w:lvl w:ilvl="5" w:tplc="91931890" w:tentative="1">
      <w:start w:val="1"/>
      <w:numFmt w:val="lowerRoman"/>
      <w:lvlText w:val="%6."/>
      <w:lvlJc w:val="right"/>
      <w:pPr>
        <w:ind w:left="4320" w:hanging="180"/>
      </w:pPr>
    </w:lvl>
    <w:lvl w:ilvl="6" w:tplc="91931890" w:tentative="1">
      <w:start w:val="1"/>
      <w:numFmt w:val="decimal"/>
      <w:lvlText w:val="%7."/>
      <w:lvlJc w:val="left"/>
      <w:pPr>
        <w:ind w:left="5040" w:hanging="360"/>
      </w:pPr>
    </w:lvl>
    <w:lvl w:ilvl="7" w:tplc="91931890" w:tentative="1">
      <w:start w:val="1"/>
      <w:numFmt w:val="lowerLetter"/>
      <w:lvlText w:val="%8."/>
      <w:lvlJc w:val="left"/>
      <w:pPr>
        <w:ind w:left="5760" w:hanging="360"/>
      </w:pPr>
    </w:lvl>
    <w:lvl w:ilvl="8" w:tplc="9193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4">
    <w:multiLevelType w:val="hybridMultilevel"/>
    <w:lvl w:ilvl="0" w:tplc="81218018">
      <w:start w:val="1"/>
      <w:numFmt w:val="decimal"/>
      <w:lvlText w:val="%1."/>
      <w:lvlJc w:val="left"/>
      <w:pPr>
        <w:ind w:left="720" w:hanging="360"/>
      </w:pPr>
    </w:lvl>
    <w:lvl w:ilvl="1" w:tplc="81218018" w:tentative="1">
      <w:start w:val="1"/>
      <w:numFmt w:val="lowerLetter"/>
      <w:lvlText w:val="%2."/>
      <w:lvlJc w:val="left"/>
      <w:pPr>
        <w:ind w:left="1440" w:hanging="360"/>
      </w:pPr>
    </w:lvl>
    <w:lvl w:ilvl="2" w:tplc="81218018" w:tentative="1">
      <w:start w:val="1"/>
      <w:numFmt w:val="lowerRoman"/>
      <w:lvlText w:val="%3."/>
      <w:lvlJc w:val="right"/>
      <w:pPr>
        <w:ind w:left="2160" w:hanging="180"/>
      </w:pPr>
    </w:lvl>
    <w:lvl w:ilvl="3" w:tplc="81218018" w:tentative="1">
      <w:start w:val="1"/>
      <w:numFmt w:val="decimal"/>
      <w:lvlText w:val="%4."/>
      <w:lvlJc w:val="left"/>
      <w:pPr>
        <w:ind w:left="2880" w:hanging="360"/>
      </w:pPr>
    </w:lvl>
    <w:lvl w:ilvl="4" w:tplc="81218018" w:tentative="1">
      <w:start w:val="1"/>
      <w:numFmt w:val="lowerLetter"/>
      <w:lvlText w:val="%5."/>
      <w:lvlJc w:val="left"/>
      <w:pPr>
        <w:ind w:left="3600" w:hanging="360"/>
      </w:pPr>
    </w:lvl>
    <w:lvl w:ilvl="5" w:tplc="81218018" w:tentative="1">
      <w:start w:val="1"/>
      <w:numFmt w:val="lowerRoman"/>
      <w:lvlText w:val="%6."/>
      <w:lvlJc w:val="right"/>
      <w:pPr>
        <w:ind w:left="4320" w:hanging="180"/>
      </w:pPr>
    </w:lvl>
    <w:lvl w:ilvl="6" w:tplc="81218018" w:tentative="1">
      <w:start w:val="1"/>
      <w:numFmt w:val="decimal"/>
      <w:lvlText w:val="%7."/>
      <w:lvlJc w:val="left"/>
      <w:pPr>
        <w:ind w:left="5040" w:hanging="360"/>
      </w:pPr>
    </w:lvl>
    <w:lvl w:ilvl="7" w:tplc="81218018" w:tentative="1">
      <w:start w:val="1"/>
      <w:numFmt w:val="lowerLetter"/>
      <w:lvlText w:val="%8."/>
      <w:lvlJc w:val="left"/>
      <w:pPr>
        <w:ind w:left="5760" w:hanging="360"/>
      </w:pPr>
    </w:lvl>
    <w:lvl w:ilvl="8" w:tplc="81218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3">
    <w:multiLevelType w:val="hybridMultilevel"/>
    <w:lvl w:ilvl="0" w:tplc="90273043">
      <w:start w:val="1"/>
      <w:numFmt w:val="decimal"/>
      <w:lvlText w:val="%1."/>
      <w:lvlJc w:val="left"/>
      <w:pPr>
        <w:ind w:left="720" w:hanging="360"/>
      </w:pPr>
    </w:lvl>
    <w:lvl w:ilvl="1" w:tplc="90273043" w:tentative="1">
      <w:start w:val="1"/>
      <w:numFmt w:val="lowerLetter"/>
      <w:lvlText w:val="%2."/>
      <w:lvlJc w:val="left"/>
      <w:pPr>
        <w:ind w:left="1440" w:hanging="360"/>
      </w:pPr>
    </w:lvl>
    <w:lvl w:ilvl="2" w:tplc="90273043" w:tentative="1">
      <w:start w:val="1"/>
      <w:numFmt w:val="lowerRoman"/>
      <w:lvlText w:val="%3."/>
      <w:lvlJc w:val="right"/>
      <w:pPr>
        <w:ind w:left="2160" w:hanging="180"/>
      </w:pPr>
    </w:lvl>
    <w:lvl w:ilvl="3" w:tplc="90273043" w:tentative="1">
      <w:start w:val="1"/>
      <w:numFmt w:val="decimal"/>
      <w:lvlText w:val="%4."/>
      <w:lvlJc w:val="left"/>
      <w:pPr>
        <w:ind w:left="2880" w:hanging="360"/>
      </w:pPr>
    </w:lvl>
    <w:lvl w:ilvl="4" w:tplc="90273043" w:tentative="1">
      <w:start w:val="1"/>
      <w:numFmt w:val="lowerLetter"/>
      <w:lvlText w:val="%5."/>
      <w:lvlJc w:val="left"/>
      <w:pPr>
        <w:ind w:left="3600" w:hanging="360"/>
      </w:pPr>
    </w:lvl>
    <w:lvl w:ilvl="5" w:tplc="90273043" w:tentative="1">
      <w:start w:val="1"/>
      <w:numFmt w:val="lowerRoman"/>
      <w:lvlText w:val="%6."/>
      <w:lvlJc w:val="right"/>
      <w:pPr>
        <w:ind w:left="4320" w:hanging="180"/>
      </w:pPr>
    </w:lvl>
    <w:lvl w:ilvl="6" w:tplc="90273043" w:tentative="1">
      <w:start w:val="1"/>
      <w:numFmt w:val="decimal"/>
      <w:lvlText w:val="%7."/>
      <w:lvlJc w:val="left"/>
      <w:pPr>
        <w:ind w:left="5040" w:hanging="360"/>
      </w:pPr>
    </w:lvl>
    <w:lvl w:ilvl="7" w:tplc="90273043" w:tentative="1">
      <w:start w:val="1"/>
      <w:numFmt w:val="lowerLetter"/>
      <w:lvlText w:val="%8."/>
      <w:lvlJc w:val="left"/>
      <w:pPr>
        <w:ind w:left="5760" w:hanging="360"/>
      </w:pPr>
    </w:lvl>
    <w:lvl w:ilvl="8" w:tplc="9027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2">
    <w:multiLevelType w:val="hybridMultilevel"/>
    <w:lvl w:ilvl="0" w:tplc="94564621">
      <w:start w:val="1"/>
      <w:numFmt w:val="decimal"/>
      <w:lvlText w:val="%1."/>
      <w:lvlJc w:val="left"/>
      <w:pPr>
        <w:ind w:left="720" w:hanging="360"/>
      </w:pPr>
    </w:lvl>
    <w:lvl w:ilvl="1" w:tplc="94564621" w:tentative="1">
      <w:start w:val="1"/>
      <w:numFmt w:val="lowerLetter"/>
      <w:lvlText w:val="%2."/>
      <w:lvlJc w:val="left"/>
      <w:pPr>
        <w:ind w:left="1440" w:hanging="360"/>
      </w:pPr>
    </w:lvl>
    <w:lvl w:ilvl="2" w:tplc="94564621" w:tentative="1">
      <w:start w:val="1"/>
      <w:numFmt w:val="lowerRoman"/>
      <w:lvlText w:val="%3."/>
      <w:lvlJc w:val="right"/>
      <w:pPr>
        <w:ind w:left="2160" w:hanging="180"/>
      </w:pPr>
    </w:lvl>
    <w:lvl w:ilvl="3" w:tplc="94564621" w:tentative="1">
      <w:start w:val="1"/>
      <w:numFmt w:val="decimal"/>
      <w:lvlText w:val="%4."/>
      <w:lvlJc w:val="left"/>
      <w:pPr>
        <w:ind w:left="2880" w:hanging="360"/>
      </w:pPr>
    </w:lvl>
    <w:lvl w:ilvl="4" w:tplc="94564621" w:tentative="1">
      <w:start w:val="1"/>
      <w:numFmt w:val="lowerLetter"/>
      <w:lvlText w:val="%5."/>
      <w:lvlJc w:val="left"/>
      <w:pPr>
        <w:ind w:left="3600" w:hanging="360"/>
      </w:pPr>
    </w:lvl>
    <w:lvl w:ilvl="5" w:tplc="94564621" w:tentative="1">
      <w:start w:val="1"/>
      <w:numFmt w:val="lowerRoman"/>
      <w:lvlText w:val="%6."/>
      <w:lvlJc w:val="right"/>
      <w:pPr>
        <w:ind w:left="4320" w:hanging="180"/>
      </w:pPr>
    </w:lvl>
    <w:lvl w:ilvl="6" w:tplc="94564621" w:tentative="1">
      <w:start w:val="1"/>
      <w:numFmt w:val="decimal"/>
      <w:lvlText w:val="%7."/>
      <w:lvlJc w:val="left"/>
      <w:pPr>
        <w:ind w:left="5040" w:hanging="360"/>
      </w:pPr>
    </w:lvl>
    <w:lvl w:ilvl="7" w:tplc="94564621" w:tentative="1">
      <w:start w:val="1"/>
      <w:numFmt w:val="lowerLetter"/>
      <w:lvlText w:val="%8."/>
      <w:lvlJc w:val="left"/>
      <w:pPr>
        <w:ind w:left="5760" w:hanging="360"/>
      </w:pPr>
    </w:lvl>
    <w:lvl w:ilvl="8" w:tplc="9456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1">
    <w:multiLevelType w:val="hybridMultilevel"/>
    <w:lvl w:ilvl="0" w:tplc="39628505">
      <w:start w:val="1"/>
      <w:numFmt w:val="decimal"/>
      <w:lvlText w:val="%1."/>
      <w:lvlJc w:val="left"/>
      <w:pPr>
        <w:ind w:left="720" w:hanging="360"/>
      </w:pPr>
    </w:lvl>
    <w:lvl w:ilvl="1" w:tplc="39628505" w:tentative="1">
      <w:start w:val="1"/>
      <w:numFmt w:val="lowerLetter"/>
      <w:lvlText w:val="%2."/>
      <w:lvlJc w:val="left"/>
      <w:pPr>
        <w:ind w:left="1440" w:hanging="360"/>
      </w:pPr>
    </w:lvl>
    <w:lvl w:ilvl="2" w:tplc="39628505" w:tentative="1">
      <w:start w:val="1"/>
      <w:numFmt w:val="lowerRoman"/>
      <w:lvlText w:val="%3."/>
      <w:lvlJc w:val="right"/>
      <w:pPr>
        <w:ind w:left="2160" w:hanging="180"/>
      </w:pPr>
    </w:lvl>
    <w:lvl w:ilvl="3" w:tplc="39628505" w:tentative="1">
      <w:start w:val="1"/>
      <w:numFmt w:val="decimal"/>
      <w:lvlText w:val="%4."/>
      <w:lvlJc w:val="left"/>
      <w:pPr>
        <w:ind w:left="2880" w:hanging="360"/>
      </w:pPr>
    </w:lvl>
    <w:lvl w:ilvl="4" w:tplc="39628505" w:tentative="1">
      <w:start w:val="1"/>
      <w:numFmt w:val="lowerLetter"/>
      <w:lvlText w:val="%5."/>
      <w:lvlJc w:val="left"/>
      <w:pPr>
        <w:ind w:left="3600" w:hanging="360"/>
      </w:pPr>
    </w:lvl>
    <w:lvl w:ilvl="5" w:tplc="39628505" w:tentative="1">
      <w:start w:val="1"/>
      <w:numFmt w:val="lowerRoman"/>
      <w:lvlText w:val="%6."/>
      <w:lvlJc w:val="right"/>
      <w:pPr>
        <w:ind w:left="4320" w:hanging="180"/>
      </w:pPr>
    </w:lvl>
    <w:lvl w:ilvl="6" w:tplc="39628505" w:tentative="1">
      <w:start w:val="1"/>
      <w:numFmt w:val="decimal"/>
      <w:lvlText w:val="%7."/>
      <w:lvlJc w:val="left"/>
      <w:pPr>
        <w:ind w:left="5040" w:hanging="360"/>
      </w:pPr>
    </w:lvl>
    <w:lvl w:ilvl="7" w:tplc="39628505" w:tentative="1">
      <w:start w:val="1"/>
      <w:numFmt w:val="lowerLetter"/>
      <w:lvlText w:val="%8."/>
      <w:lvlJc w:val="left"/>
      <w:pPr>
        <w:ind w:left="5760" w:hanging="360"/>
      </w:pPr>
    </w:lvl>
    <w:lvl w:ilvl="8" w:tplc="39628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0">
    <w:multiLevelType w:val="hybridMultilevel"/>
    <w:lvl w:ilvl="0" w:tplc="20121037">
      <w:start w:val="1"/>
      <w:numFmt w:val="decimal"/>
      <w:lvlText w:val="%1."/>
      <w:lvlJc w:val="left"/>
      <w:pPr>
        <w:ind w:left="720" w:hanging="360"/>
      </w:pPr>
    </w:lvl>
    <w:lvl w:ilvl="1" w:tplc="20121037" w:tentative="1">
      <w:start w:val="1"/>
      <w:numFmt w:val="lowerLetter"/>
      <w:lvlText w:val="%2."/>
      <w:lvlJc w:val="left"/>
      <w:pPr>
        <w:ind w:left="1440" w:hanging="360"/>
      </w:pPr>
    </w:lvl>
    <w:lvl w:ilvl="2" w:tplc="20121037" w:tentative="1">
      <w:start w:val="1"/>
      <w:numFmt w:val="lowerRoman"/>
      <w:lvlText w:val="%3."/>
      <w:lvlJc w:val="right"/>
      <w:pPr>
        <w:ind w:left="2160" w:hanging="180"/>
      </w:pPr>
    </w:lvl>
    <w:lvl w:ilvl="3" w:tplc="20121037" w:tentative="1">
      <w:start w:val="1"/>
      <w:numFmt w:val="decimal"/>
      <w:lvlText w:val="%4."/>
      <w:lvlJc w:val="left"/>
      <w:pPr>
        <w:ind w:left="2880" w:hanging="360"/>
      </w:pPr>
    </w:lvl>
    <w:lvl w:ilvl="4" w:tplc="20121037" w:tentative="1">
      <w:start w:val="1"/>
      <w:numFmt w:val="lowerLetter"/>
      <w:lvlText w:val="%5."/>
      <w:lvlJc w:val="left"/>
      <w:pPr>
        <w:ind w:left="3600" w:hanging="360"/>
      </w:pPr>
    </w:lvl>
    <w:lvl w:ilvl="5" w:tplc="20121037" w:tentative="1">
      <w:start w:val="1"/>
      <w:numFmt w:val="lowerRoman"/>
      <w:lvlText w:val="%6."/>
      <w:lvlJc w:val="right"/>
      <w:pPr>
        <w:ind w:left="4320" w:hanging="180"/>
      </w:pPr>
    </w:lvl>
    <w:lvl w:ilvl="6" w:tplc="20121037" w:tentative="1">
      <w:start w:val="1"/>
      <w:numFmt w:val="decimal"/>
      <w:lvlText w:val="%7."/>
      <w:lvlJc w:val="left"/>
      <w:pPr>
        <w:ind w:left="5040" w:hanging="360"/>
      </w:pPr>
    </w:lvl>
    <w:lvl w:ilvl="7" w:tplc="20121037" w:tentative="1">
      <w:start w:val="1"/>
      <w:numFmt w:val="lowerLetter"/>
      <w:lvlText w:val="%8."/>
      <w:lvlJc w:val="left"/>
      <w:pPr>
        <w:ind w:left="5760" w:hanging="360"/>
      </w:pPr>
    </w:lvl>
    <w:lvl w:ilvl="8" w:tplc="2012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9">
    <w:multiLevelType w:val="hybridMultilevel"/>
    <w:lvl w:ilvl="0" w:tplc="41935539">
      <w:start w:val="1"/>
      <w:numFmt w:val="decimal"/>
      <w:lvlText w:val="%1."/>
      <w:lvlJc w:val="left"/>
      <w:pPr>
        <w:ind w:left="720" w:hanging="360"/>
      </w:pPr>
    </w:lvl>
    <w:lvl w:ilvl="1" w:tplc="41935539" w:tentative="1">
      <w:start w:val="1"/>
      <w:numFmt w:val="lowerLetter"/>
      <w:lvlText w:val="%2."/>
      <w:lvlJc w:val="left"/>
      <w:pPr>
        <w:ind w:left="1440" w:hanging="360"/>
      </w:pPr>
    </w:lvl>
    <w:lvl w:ilvl="2" w:tplc="41935539" w:tentative="1">
      <w:start w:val="1"/>
      <w:numFmt w:val="lowerRoman"/>
      <w:lvlText w:val="%3."/>
      <w:lvlJc w:val="right"/>
      <w:pPr>
        <w:ind w:left="2160" w:hanging="180"/>
      </w:pPr>
    </w:lvl>
    <w:lvl w:ilvl="3" w:tplc="41935539" w:tentative="1">
      <w:start w:val="1"/>
      <w:numFmt w:val="decimal"/>
      <w:lvlText w:val="%4."/>
      <w:lvlJc w:val="left"/>
      <w:pPr>
        <w:ind w:left="2880" w:hanging="360"/>
      </w:pPr>
    </w:lvl>
    <w:lvl w:ilvl="4" w:tplc="41935539" w:tentative="1">
      <w:start w:val="1"/>
      <w:numFmt w:val="lowerLetter"/>
      <w:lvlText w:val="%5."/>
      <w:lvlJc w:val="left"/>
      <w:pPr>
        <w:ind w:left="3600" w:hanging="360"/>
      </w:pPr>
    </w:lvl>
    <w:lvl w:ilvl="5" w:tplc="41935539" w:tentative="1">
      <w:start w:val="1"/>
      <w:numFmt w:val="lowerRoman"/>
      <w:lvlText w:val="%6."/>
      <w:lvlJc w:val="right"/>
      <w:pPr>
        <w:ind w:left="4320" w:hanging="180"/>
      </w:pPr>
    </w:lvl>
    <w:lvl w:ilvl="6" w:tplc="41935539" w:tentative="1">
      <w:start w:val="1"/>
      <w:numFmt w:val="decimal"/>
      <w:lvlText w:val="%7."/>
      <w:lvlJc w:val="left"/>
      <w:pPr>
        <w:ind w:left="5040" w:hanging="360"/>
      </w:pPr>
    </w:lvl>
    <w:lvl w:ilvl="7" w:tplc="41935539" w:tentative="1">
      <w:start w:val="1"/>
      <w:numFmt w:val="lowerLetter"/>
      <w:lvlText w:val="%8."/>
      <w:lvlJc w:val="left"/>
      <w:pPr>
        <w:ind w:left="5760" w:hanging="360"/>
      </w:pPr>
    </w:lvl>
    <w:lvl w:ilvl="8" w:tplc="4193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8">
    <w:multiLevelType w:val="hybridMultilevel"/>
    <w:lvl w:ilvl="0" w:tplc="24544684">
      <w:start w:val="1"/>
      <w:numFmt w:val="decimal"/>
      <w:lvlText w:val="%1."/>
      <w:lvlJc w:val="left"/>
      <w:pPr>
        <w:ind w:left="720" w:hanging="360"/>
      </w:pPr>
    </w:lvl>
    <w:lvl w:ilvl="1" w:tplc="24544684" w:tentative="1">
      <w:start w:val="1"/>
      <w:numFmt w:val="lowerLetter"/>
      <w:lvlText w:val="%2."/>
      <w:lvlJc w:val="left"/>
      <w:pPr>
        <w:ind w:left="1440" w:hanging="360"/>
      </w:pPr>
    </w:lvl>
    <w:lvl w:ilvl="2" w:tplc="24544684" w:tentative="1">
      <w:start w:val="1"/>
      <w:numFmt w:val="lowerRoman"/>
      <w:lvlText w:val="%3."/>
      <w:lvlJc w:val="right"/>
      <w:pPr>
        <w:ind w:left="2160" w:hanging="180"/>
      </w:pPr>
    </w:lvl>
    <w:lvl w:ilvl="3" w:tplc="24544684" w:tentative="1">
      <w:start w:val="1"/>
      <w:numFmt w:val="decimal"/>
      <w:lvlText w:val="%4."/>
      <w:lvlJc w:val="left"/>
      <w:pPr>
        <w:ind w:left="2880" w:hanging="360"/>
      </w:pPr>
    </w:lvl>
    <w:lvl w:ilvl="4" w:tplc="24544684" w:tentative="1">
      <w:start w:val="1"/>
      <w:numFmt w:val="lowerLetter"/>
      <w:lvlText w:val="%5."/>
      <w:lvlJc w:val="left"/>
      <w:pPr>
        <w:ind w:left="3600" w:hanging="360"/>
      </w:pPr>
    </w:lvl>
    <w:lvl w:ilvl="5" w:tplc="24544684" w:tentative="1">
      <w:start w:val="1"/>
      <w:numFmt w:val="lowerRoman"/>
      <w:lvlText w:val="%6."/>
      <w:lvlJc w:val="right"/>
      <w:pPr>
        <w:ind w:left="4320" w:hanging="180"/>
      </w:pPr>
    </w:lvl>
    <w:lvl w:ilvl="6" w:tplc="24544684" w:tentative="1">
      <w:start w:val="1"/>
      <w:numFmt w:val="decimal"/>
      <w:lvlText w:val="%7."/>
      <w:lvlJc w:val="left"/>
      <w:pPr>
        <w:ind w:left="5040" w:hanging="360"/>
      </w:pPr>
    </w:lvl>
    <w:lvl w:ilvl="7" w:tplc="24544684" w:tentative="1">
      <w:start w:val="1"/>
      <w:numFmt w:val="lowerLetter"/>
      <w:lvlText w:val="%8."/>
      <w:lvlJc w:val="left"/>
      <w:pPr>
        <w:ind w:left="5760" w:hanging="360"/>
      </w:pPr>
    </w:lvl>
    <w:lvl w:ilvl="8" w:tplc="24544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7">
    <w:multiLevelType w:val="hybridMultilevel"/>
    <w:lvl w:ilvl="0" w:tplc="14308480">
      <w:start w:val="1"/>
      <w:numFmt w:val="decimal"/>
      <w:lvlText w:val="%1."/>
      <w:lvlJc w:val="left"/>
      <w:pPr>
        <w:ind w:left="720" w:hanging="360"/>
      </w:pPr>
    </w:lvl>
    <w:lvl w:ilvl="1" w:tplc="14308480" w:tentative="1">
      <w:start w:val="1"/>
      <w:numFmt w:val="lowerLetter"/>
      <w:lvlText w:val="%2."/>
      <w:lvlJc w:val="left"/>
      <w:pPr>
        <w:ind w:left="1440" w:hanging="360"/>
      </w:pPr>
    </w:lvl>
    <w:lvl w:ilvl="2" w:tplc="14308480" w:tentative="1">
      <w:start w:val="1"/>
      <w:numFmt w:val="lowerRoman"/>
      <w:lvlText w:val="%3."/>
      <w:lvlJc w:val="right"/>
      <w:pPr>
        <w:ind w:left="2160" w:hanging="180"/>
      </w:pPr>
    </w:lvl>
    <w:lvl w:ilvl="3" w:tplc="14308480" w:tentative="1">
      <w:start w:val="1"/>
      <w:numFmt w:val="decimal"/>
      <w:lvlText w:val="%4."/>
      <w:lvlJc w:val="left"/>
      <w:pPr>
        <w:ind w:left="2880" w:hanging="360"/>
      </w:pPr>
    </w:lvl>
    <w:lvl w:ilvl="4" w:tplc="14308480" w:tentative="1">
      <w:start w:val="1"/>
      <w:numFmt w:val="lowerLetter"/>
      <w:lvlText w:val="%5."/>
      <w:lvlJc w:val="left"/>
      <w:pPr>
        <w:ind w:left="3600" w:hanging="360"/>
      </w:pPr>
    </w:lvl>
    <w:lvl w:ilvl="5" w:tplc="14308480" w:tentative="1">
      <w:start w:val="1"/>
      <w:numFmt w:val="lowerRoman"/>
      <w:lvlText w:val="%6."/>
      <w:lvlJc w:val="right"/>
      <w:pPr>
        <w:ind w:left="4320" w:hanging="180"/>
      </w:pPr>
    </w:lvl>
    <w:lvl w:ilvl="6" w:tplc="14308480" w:tentative="1">
      <w:start w:val="1"/>
      <w:numFmt w:val="decimal"/>
      <w:lvlText w:val="%7."/>
      <w:lvlJc w:val="left"/>
      <w:pPr>
        <w:ind w:left="5040" w:hanging="360"/>
      </w:pPr>
    </w:lvl>
    <w:lvl w:ilvl="7" w:tplc="14308480" w:tentative="1">
      <w:start w:val="1"/>
      <w:numFmt w:val="lowerLetter"/>
      <w:lvlText w:val="%8."/>
      <w:lvlJc w:val="left"/>
      <w:pPr>
        <w:ind w:left="5760" w:hanging="360"/>
      </w:pPr>
    </w:lvl>
    <w:lvl w:ilvl="8" w:tplc="14308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6">
    <w:multiLevelType w:val="hybridMultilevel"/>
    <w:lvl w:ilvl="0" w:tplc="42805029">
      <w:start w:val="1"/>
      <w:numFmt w:val="decimal"/>
      <w:lvlText w:val="%1."/>
      <w:lvlJc w:val="left"/>
      <w:pPr>
        <w:ind w:left="720" w:hanging="360"/>
      </w:pPr>
    </w:lvl>
    <w:lvl w:ilvl="1" w:tplc="42805029" w:tentative="1">
      <w:start w:val="1"/>
      <w:numFmt w:val="lowerLetter"/>
      <w:lvlText w:val="%2."/>
      <w:lvlJc w:val="left"/>
      <w:pPr>
        <w:ind w:left="1440" w:hanging="360"/>
      </w:pPr>
    </w:lvl>
    <w:lvl w:ilvl="2" w:tplc="42805029" w:tentative="1">
      <w:start w:val="1"/>
      <w:numFmt w:val="lowerRoman"/>
      <w:lvlText w:val="%3."/>
      <w:lvlJc w:val="right"/>
      <w:pPr>
        <w:ind w:left="2160" w:hanging="180"/>
      </w:pPr>
    </w:lvl>
    <w:lvl w:ilvl="3" w:tplc="42805029" w:tentative="1">
      <w:start w:val="1"/>
      <w:numFmt w:val="decimal"/>
      <w:lvlText w:val="%4."/>
      <w:lvlJc w:val="left"/>
      <w:pPr>
        <w:ind w:left="2880" w:hanging="360"/>
      </w:pPr>
    </w:lvl>
    <w:lvl w:ilvl="4" w:tplc="42805029" w:tentative="1">
      <w:start w:val="1"/>
      <w:numFmt w:val="lowerLetter"/>
      <w:lvlText w:val="%5."/>
      <w:lvlJc w:val="left"/>
      <w:pPr>
        <w:ind w:left="3600" w:hanging="360"/>
      </w:pPr>
    </w:lvl>
    <w:lvl w:ilvl="5" w:tplc="42805029" w:tentative="1">
      <w:start w:val="1"/>
      <w:numFmt w:val="lowerRoman"/>
      <w:lvlText w:val="%6."/>
      <w:lvlJc w:val="right"/>
      <w:pPr>
        <w:ind w:left="4320" w:hanging="180"/>
      </w:pPr>
    </w:lvl>
    <w:lvl w:ilvl="6" w:tplc="42805029" w:tentative="1">
      <w:start w:val="1"/>
      <w:numFmt w:val="decimal"/>
      <w:lvlText w:val="%7."/>
      <w:lvlJc w:val="left"/>
      <w:pPr>
        <w:ind w:left="5040" w:hanging="360"/>
      </w:pPr>
    </w:lvl>
    <w:lvl w:ilvl="7" w:tplc="42805029" w:tentative="1">
      <w:start w:val="1"/>
      <w:numFmt w:val="lowerLetter"/>
      <w:lvlText w:val="%8."/>
      <w:lvlJc w:val="left"/>
      <w:pPr>
        <w:ind w:left="5760" w:hanging="360"/>
      </w:pPr>
    </w:lvl>
    <w:lvl w:ilvl="8" w:tplc="42805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5">
    <w:multiLevelType w:val="hybridMultilevel"/>
    <w:lvl w:ilvl="0" w:tplc="16679347">
      <w:start w:val="1"/>
      <w:numFmt w:val="decimal"/>
      <w:lvlText w:val="%1."/>
      <w:lvlJc w:val="left"/>
      <w:pPr>
        <w:ind w:left="720" w:hanging="360"/>
      </w:pPr>
    </w:lvl>
    <w:lvl w:ilvl="1" w:tplc="16679347" w:tentative="1">
      <w:start w:val="1"/>
      <w:numFmt w:val="lowerLetter"/>
      <w:lvlText w:val="%2."/>
      <w:lvlJc w:val="left"/>
      <w:pPr>
        <w:ind w:left="1440" w:hanging="360"/>
      </w:pPr>
    </w:lvl>
    <w:lvl w:ilvl="2" w:tplc="16679347" w:tentative="1">
      <w:start w:val="1"/>
      <w:numFmt w:val="lowerRoman"/>
      <w:lvlText w:val="%3."/>
      <w:lvlJc w:val="right"/>
      <w:pPr>
        <w:ind w:left="2160" w:hanging="180"/>
      </w:pPr>
    </w:lvl>
    <w:lvl w:ilvl="3" w:tplc="16679347" w:tentative="1">
      <w:start w:val="1"/>
      <w:numFmt w:val="decimal"/>
      <w:lvlText w:val="%4."/>
      <w:lvlJc w:val="left"/>
      <w:pPr>
        <w:ind w:left="2880" w:hanging="360"/>
      </w:pPr>
    </w:lvl>
    <w:lvl w:ilvl="4" w:tplc="16679347" w:tentative="1">
      <w:start w:val="1"/>
      <w:numFmt w:val="lowerLetter"/>
      <w:lvlText w:val="%5."/>
      <w:lvlJc w:val="left"/>
      <w:pPr>
        <w:ind w:left="3600" w:hanging="360"/>
      </w:pPr>
    </w:lvl>
    <w:lvl w:ilvl="5" w:tplc="16679347" w:tentative="1">
      <w:start w:val="1"/>
      <w:numFmt w:val="lowerRoman"/>
      <w:lvlText w:val="%6."/>
      <w:lvlJc w:val="right"/>
      <w:pPr>
        <w:ind w:left="4320" w:hanging="180"/>
      </w:pPr>
    </w:lvl>
    <w:lvl w:ilvl="6" w:tplc="16679347" w:tentative="1">
      <w:start w:val="1"/>
      <w:numFmt w:val="decimal"/>
      <w:lvlText w:val="%7."/>
      <w:lvlJc w:val="left"/>
      <w:pPr>
        <w:ind w:left="5040" w:hanging="360"/>
      </w:pPr>
    </w:lvl>
    <w:lvl w:ilvl="7" w:tplc="16679347" w:tentative="1">
      <w:start w:val="1"/>
      <w:numFmt w:val="lowerLetter"/>
      <w:lvlText w:val="%8."/>
      <w:lvlJc w:val="left"/>
      <w:pPr>
        <w:ind w:left="5760" w:hanging="360"/>
      </w:pPr>
    </w:lvl>
    <w:lvl w:ilvl="8" w:tplc="16679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4">
    <w:multiLevelType w:val="hybridMultilevel"/>
    <w:lvl w:ilvl="0" w:tplc="48832948">
      <w:start w:val="1"/>
      <w:numFmt w:val="decimal"/>
      <w:lvlText w:val="%1."/>
      <w:lvlJc w:val="left"/>
      <w:pPr>
        <w:ind w:left="720" w:hanging="360"/>
      </w:pPr>
    </w:lvl>
    <w:lvl w:ilvl="1" w:tplc="48832948" w:tentative="1">
      <w:start w:val="1"/>
      <w:numFmt w:val="lowerLetter"/>
      <w:lvlText w:val="%2."/>
      <w:lvlJc w:val="left"/>
      <w:pPr>
        <w:ind w:left="1440" w:hanging="360"/>
      </w:pPr>
    </w:lvl>
    <w:lvl w:ilvl="2" w:tplc="48832948" w:tentative="1">
      <w:start w:val="1"/>
      <w:numFmt w:val="lowerRoman"/>
      <w:lvlText w:val="%3."/>
      <w:lvlJc w:val="right"/>
      <w:pPr>
        <w:ind w:left="2160" w:hanging="180"/>
      </w:pPr>
    </w:lvl>
    <w:lvl w:ilvl="3" w:tplc="48832948" w:tentative="1">
      <w:start w:val="1"/>
      <w:numFmt w:val="decimal"/>
      <w:lvlText w:val="%4."/>
      <w:lvlJc w:val="left"/>
      <w:pPr>
        <w:ind w:left="2880" w:hanging="360"/>
      </w:pPr>
    </w:lvl>
    <w:lvl w:ilvl="4" w:tplc="48832948" w:tentative="1">
      <w:start w:val="1"/>
      <w:numFmt w:val="lowerLetter"/>
      <w:lvlText w:val="%5."/>
      <w:lvlJc w:val="left"/>
      <w:pPr>
        <w:ind w:left="3600" w:hanging="360"/>
      </w:pPr>
    </w:lvl>
    <w:lvl w:ilvl="5" w:tplc="48832948" w:tentative="1">
      <w:start w:val="1"/>
      <w:numFmt w:val="lowerRoman"/>
      <w:lvlText w:val="%6."/>
      <w:lvlJc w:val="right"/>
      <w:pPr>
        <w:ind w:left="4320" w:hanging="180"/>
      </w:pPr>
    </w:lvl>
    <w:lvl w:ilvl="6" w:tplc="48832948" w:tentative="1">
      <w:start w:val="1"/>
      <w:numFmt w:val="decimal"/>
      <w:lvlText w:val="%7."/>
      <w:lvlJc w:val="left"/>
      <w:pPr>
        <w:ind w:left="5040" w:hanging="360"/>
      </w:pPr>
    </w:lvl>
    <w:lvl w:ilvl="7" w:tplc="48832948" w:tentative="1">
      <w:start w:val="1"/>
      <w:numFmt w:val="lowerLetter"/>
      <w:lvlText w:val="%8."/>
      <w:lvlJc w:val="left"/>
      <w:pPr>
        <w:ind w:left="5760" w:hanging="360"/>
      </w:pPr>
    </w:lvl>
    <w:lvl w:ilvl="8" w:tplc="48832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3">
    <w:multiLevelType w:val="hybridMultilevel"/>
    <w:lvl w:ilvl="0" w:tplc="47367967">
      <w:start w:val="1"/>
      <w:numFmt w:val="decimal"/>
      <w:lvlText w:val="%1."/>
      <w:lvlJc w:val="left"/>
      <w:pPr>
        <w:ind w:left="720" w:hanging="360"/>
      </w:pPr>
    </w:lvl>
    <w:lvl w:ilvl="1" w:tplc="47367967" w:tentative="1">
      <w:start w:val="1"/>
      <w:numFmt w:val="lowerLetter"/>
      <w:lvlText w:val="%2."/>
      <w:lvlJc w:val="left"/>
      <w:pPr>
        <w:ind w:left="1440" w:hanging="360"/>
      </w:pPr>
    </w:lvl>
    <w:lvl w:ilvl="2" w:tplc="47367967" w:tentative="1">
      <w:start w:val="1"/>
      <w:numFmt w:val="lowerRoman"/>
      <w:lvlText w:val="%3."/>
      <w:lvlJc w:val="right"/>
      <w:pPr>
        <w:ind w:left="2160" w:hanging="180"/>
      </w:pPr>
    </w:lvl>
    <w:lvl w:ilvl="3" w:tplc="47367967" w:tentative="1">
      <w:start w:val="1"/>
      <w:numFmt w:val="decimal"/>
      <w:lvlText w:val="%4."/>
      <w:lvlJc w:val="left"/>
      <w:pPr>
        <w:ind w:left="2880" w:hanging="360"/>
      </w:pPr>
    </w:lvl>
    <w:lvl w:ilvl="4" w:tplc="47367967" w:tentative="1">
      <w:start w:val="1"/>
      <w:numFmt w:val="lowerLetter"/>
      <w:lvlText w:val="%5."/>
      <w:lvlJc w:val="left"/>
      <w:pPr>
        <w:ind w:left="3600" w:hanging="360"/>
      </w:pPr>
    </w:lvl>
    <w:lvl w:ilvl="5" w:tplc="47367967" w:tentative="1">
      <w:start w:val="1"/>
      <w:numFmt w:val="lowerRoman"/>
      <w:lvlText w:val="%6."/>
      <w:lvlJc w:val="right"/>
      <w:pPr>
        <w:ind w:left="4320" w:hanging="180"/>
      </w:pPr>
    </w:lvl>
    <w:lvl w:ilvl="6" w:tplc="47367967" w:tentative="1">
      <w:start w:val="1"/>
      <w:numFmt w:val="decimal"/>
      <w:lvlText w:val="%7."/>
      <w:lvlJc w:val="left"/>
      <w:pPr>
        <w:ind w:left="5040" w:hanging="360"/>
      </w:pPr>
    </w:lvl>
    <w:lvl w:ilvl="7" w:tplc="47367967" w:tentative="1">
      <w:start w:val="1"/>
      <w:numFmt w:val="lowerLetter"/>
      <w:lvlText w:val="%8."/>
      <w:lvlJc w:val="left"/>
      <w:pPr>
        <w:ind w:left="5760" w:hanging="360"/>
      </w:pPr>
    </w:lvl>
    <w:lvl w:ilvl="8" w:tplc="47367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2">
    <w:multiLevelType w:val="hybridMultilevel"/>
    <w:lvl w:ilvl="0" w:tplc="22740557">
      <w:start w:val="1"/>
      <w:numFmt w:val="decimal"/>
      <w:lvlText w:val="%1."/>
      <w:lvlJc w:val="left"/>
      <w:pPr>
        <w:ind w:left="720" w:hanging="360"/>
      </w:pPr>
    </w:lvl>
    <w:lvl w:ilvl="1" w:tplc="22740557" w:tentative="1">
      <w:start w:val="1"/>
      <w:numFmt w:val="lowerLetter"/>
      <w:lvlText w:val="%2."/>
      <w:lvlJc w:val="left"/>
      <w:pPr>
        <w:ind w:left="1440" w:hanging="360"/>
      </w:pPr>
    </w:lvl>
    <w:lvl w:ilvl="2" w:tplc="22740557" w:tentative="1">
      <w:start w:val="1"/>
      <w:numFmt w:val="lowerRoman"/>
      <w:lvlText w:val="%3."/>
      <w:lvlJc w:val="right"/>
      <w:pPr>
        <w:ind w:left="2160" w:hanging="180"/>
      </w:pPr>
    </w:lvl>
    <w:lvl w:ilvl="3" w:tplc="22740557" w:tentative="1">
      <w:start w:val="1"/>
      <w:numFmt w:val="decimal"/>
      <w:lvlText w:val="%4."/>
      <w:lvlJc w:val="left"/>
      <w:pPr>
        <w:ind w:left="2880" w:hanging="360"/>
      </w:pPr>
    </w:lvl>
    <w:lvl w:ilvl="4" w:tplc="22740557" w:tentative="1">
      <w:start w:val="1"/>
      <w:numFmt w:val="lowerLetter"/>
      <w:lvlText w:val="%5."/>
      <w:lvlJc w:val="left"/>
      <w:pPr>
        <w:ind w:left="3600" w:hanging="360"/>
      </w:pPr>
    </w:lvl>
    <w:lvl w:ilvl="5" w:tplc="22740557" w:tentative="1">
      <w:start w:val="1"/>
      <w:numFmt w:val="lowerRoman"/>
      <w:lvlText w:val="%6."/>
      <w:lvlJc w:val="right"/>
      <w:pPr>
        <w:ind w:left="4320" w:hanging="180"/>
      </w:pPr>
    </w:lvl>
    <w:lvl w:ilvl="6" w:tplc="22740557" w:tentative="1">
      <w:start w:val="1"/>
      <w:numFmt w:val="decimal"/>
      <w:lvlText w:val="%7."/>
      <w:lvlJc w:val="left"/>
      <w:pPr>
        <w:ind w:left="5040" w:hanging="360"/>
      </w:pPr>
    </w:lvl>
    <w:lvl w:ilvl="7" w:tplc="22740557" w:tentative="1">
      <w:start w:val="1"/>
      <w:numFmt w:val="lowerLetter"/>
      <w:lvlText w:val="%8."/>
      <w:lvlJc w:val="left"/>
      <w:pPr>
        <w:ind w:left="5760" w:hanging="360"/>
      </w:pPr>
    </w:lvl>
    <w:lvl w:ilvl="8" w:tplc="2274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1">
    <w:multiLevelType w:val="hybridMultilevel"/>
    <w:lvl w:ilvl="0" w:tplc="31234969">
      <w:start w:val="1"/>
      <w:numFmt w:val="decimal"/>
      <w:lvlText w:val="%1."/>
      <w:lvlJc w:val="left"/>
      <w:pPr>
        <w:ind w:left="720" w:hanging="360"/>
      </w:pPr>
    </w:lvl>
    <w:lvl w:ilvl="1" w:tplc="31234969" w:tentative="1">
      <w:start w:val="1"/>
      <w:numFmt w:val="lowerLetter"/>
      <w:lvlText w:val="%2."/>
      <w:lvlJc w:val="left"/>
      <w:pPr>
        <w:ind w:left="1440" w:hanging="360"/>
      </w:pPr>
    </w:lvl>
    <w:lvl w:ilvl="2" w:tplc="31234969" w:tentative="1">
      <w:start w:val="1"/>
      <w:numFmt w:val="lowerRoman"/>
      <w:lvlText w:val="%3."/>
      <w:lvlJc w:val="right"/>
      <w:pPr>
        <w:ind w:left="2160" w:hanging="180"/>
      </w:pPr>
    </w:lvl>
    <w:lvl w:ilvl="3" w:tplc="31234969" w:tentative="1">
      <w:start w:val="1"/>
      <w:numFmt w:val="decimal"/>
      <w:lvlText w:val="%4."/>
      <w:lvlJc w:val="left"/>
      <w:pPr>
        <w:ind w:left="2880" w:hanging="360"/>
      </w:pPr>
    </w:lvl>
    <w:lvl w:ilvl="4" w:tplc="31234969" w:tentative="1">
      <w:start w:val="1"/>
      <w:numFmt w:val="lowerLetter"/>
      <w:lvlText w:val="%5."/>
      <w:lvlJc w:val="left"/>
      <w:pPr>
        <w:ind w:left="3600" w:hanging="360"/>
      </w:pPr>
    </w:lvl>
    <w:lvl w:ilvl="5" w:tplc="31234969" w:tentative="1">
      <w:start w:val="1"/>
      <w:numFmt w:val="lowerRoman"/>
      <w:lvlText w:val="%6."/>
      <w:lvlJc w:val="right"/>
      <w:pPr>
        <w:ind w:left="4320" w:hanging="180"/>
      </w:pPr>
    </w:lvl>
    <w:lvl w:ilvl="6" w:tplc="31234969" w:tentative="1">
      <w:start w:val="1"/>
      <w:numFmt w:val="decimal"/>
      <w:lvlText w:val="%7."/>
      <w:lvlJc w:val="left"/>
      <w:pPr>
        <w:ind w:left="5040" w:hanging="360"/>
      </w:pPr>
    </w:lvl>
    <w:lvl w:ilvl="7" w:tplc="31234969" w:tentative="1">
      <w:start w:val="1"/>
      <w:numFmt w:val="lowerLetter"/>
      <w:lvlText w:val="%8."/>
      <w:lvlJc w:val="left"/>
      <w:pPr>
        <w:ind w:left="5760" w:hanging="360"/>
      </w:pPr>
    </w:lvl>
    <w:lvl w:ilvl="8" w:tplc="31234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0">
    <w:multiLevelType w:val="hybridMultilevel"/>
    <w:lvl w:ilvl="0" w:tplc="68865879">
      <w:start w:val="1"/>
      <w:numFmt w:val="decimal"/>
      <w:lvlText w:val="%1."/>
      <w:lvlJc w:val="left"/>
      <w:pPr>
        <w:ind w:left="720" w:hanging="360"/>
      </w:pPr>
    </w:lvl>
    <w:lvl w:ilvl="1" w:tplc="68865879" w:tentative="1">
      <w:start w:val="1"/>
      <w:numFmt w:val="lowerLetter"/>
      <w:lvlText w:val="%2."/>
      <w:lvlJc w:val="left"/>
      <w:pPr>
        <w:ind w:left="1440" w:hanging="360"/>
      </w:pPr>
    </w:lvl>
    <w:lvl w:ilvl="2" w:tplc="68865879" w:tentative="1">
      <w:start w:val="1"/>
      <w:numFmt w:val="lowerRoman"/>
      <w:lvlText w:val="%3."/>
      <w:lvlJc w:val="right"/>
      <w:pPr>
        <w:ind w:left="2160" w:hanging="180"/>
      </w:pPr>
    </w:lvl>
    <w:lvl w:ilvl="3" w:tplc="68865879" w:tentative="1">
      <w:start w:val="1"/>
      <w:numFmt w:val="decimal"/>
      <w:lvlText w:val="%4."/>
      <w:lvlJc w:val="left"/>
      <w:pPr>
        <w:ind w:left="2880" w:hanging="360"/>
      </w:pPr>
    </w:lvl>
    <w:lvl w:ilvl="4" w:tplc="68865879" w:tentative="1">
      <w:start w:val="1"/>
      <w:numFmt w:val="lowerLetter"/>
      <w:lvlText w:val="%5."/>
      <w:lvlJc w:val="left"/>
      <w:pPr>
        <w:ind w:left="3600" w:hanging="360"/>
      </w:pPr>
    </w:lvl>
    <w:lvl w:ilvl="5" w:tplc="68865879" w:tentative="1">
      <w:start w:val="1"/>
      <w:numFmt w:val="lowerRoman"/>
      <w:lvlText w:val="%6."/>
      <w:lvlJc w:val="right"/>
      <w:pPr>
        <w:ind w:left="4320" w:hanging="180"/>
      </w:pPr>
    </w:lvl>
    <w:lvl w:ilvl="6" w:tplc="68865879" w:tentative="1">
      <w:start w:val="1"/>
      <w:numFmt w:val="decimal"/>
      <w:lvlText w:val="%7."/>
      <w:lvlJc w:val="left"/>
      <w:pPr>
        <w:ind w:left="5040" w:hanging="360"/>
      </w:pPr>
    </w:lvl>
    <w:lvl w:ilvl="7" w:tplc="68865879" w:tentative="1">
      <w:start w:val="1"/>
      <w:numFmt w:val="lowerLetter"/>
      <w:lvlText w:val="%8."/>
      <w:lvlJc w:val="left"/>
      <w:pPr>
        <w:ind w:left="5760" w:hanging="360"/>
      </w:pPr>
    </w:lvl>
    <w:lvl w:ilvl="8" w:tplc="6886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9">
    <w:multiLevelType w:val="hybridMultilevel"/>
    <w:lvl w:ilvl="0" w:tplc="12745116">
      <w:start w:val="1"/>
      <w:numFmt w:val="decimal"/>
      <w:lvlText w:val="%1."/>
      <w:lvlJc w:val="left"/>
      <w:pPr>
        <w:ind w:left="720" w:hanging="360"/>
      </w:pPr>
    </w:lvl>
    <w:lvl w:ilvl="1" w:tplc="12745116" w:tentative="1">
      <w:start w:val="1"/>
      <w:numFmt w:val="lowerLetter"/>
      <w:lvlText w:val="%2."/>
      <w:lvlJc w:val="left"/>
      <w:pPr>
        <w:ind w:left="1440" w:hanging="360"/>
      </w:pPr>
    </w:lvl>
    <w:lvl w:ilvl="2" w:tplc="12745116" w:tentative="1">
      <w:start w:val="1"/>
      <w:numFmt w:val="lowerRoman"/>
      <w:lvlText w:val="%3."/>
      <w:lvlJc w:val="right"/>
      <w:pPr>
        <w:ind w:left="2160" w:hanging="180"/>
      </w:pPr>
    </w:lvl>
    <w:lvl w:ilvl="3" w:tplc="12745116" w:tentative="1">
      <w:start w:val="1"/>
      <w:numFmt w:val="decimal"/>
      <w:lvlText w:val="%4."/>
      <w:lvlJc w:val="left"/>
      <w:pPr>
        <w:ind w:left="2880" w:hanging="360"/>
      </w:pPr>
    </w:lvl>
    <w:lvl w:ilvl="4" w:tplc="12745116" w:tentative="1">
      <w:start w:val="1"/>
      <w:numFmt w:val="lowerLetter"/>
      <w:lvlText w:val="%5."/>
      <w:lvlJc w:val="left"/>
      <w:pPr>
        <w:ind w:left="3600" w:hanging="360"/>
      </w:pPr>
    </w:lvl>
    <w:lvl w:ilvl="5" w:tplc="12745116" w:tentative="1">
      <w:start w:val="1"/>
      <w:numFmt w:val="lowerRoman"/>
      <w:lvlText w:val="%6."/>
      <w:lvlJc w:val="right"/>
      <w:pPr>
        <w:ind w:left="4320" w:hanging="180"/>
      </w:pPr>
    </w:lvl>
    <w:lvl w:ilvl="6" w:tplc="12745116" w:tentative="1">
      <w:start w:val="1"/>
      <w:numFmt w:val="decimal"/>
      <w:lvlText w:val="%7."/>
      <w:lvlJc w:val="left"/>
      <w:pPr>
        <w:ind w:left="5040" w:hanging="360"/>
      </w:pPr>
    </w:lvl>
    <w:lvl w:ilvl="7" w:tplc="12745116" w:tentative="1">
      <w:start w:val="1"/>
      <w:numFmt w:val="lowerLetter"/>
      <w:lvlText w:val="%8."/>
      <w:lvlJc w:val="left"/>
      <w:pPr>
        <w:ind w:left="5760" w:hanging="360"/>
      </w:pPr>
    </w:lvl>
    <w:lvl w:ilvl="8" w:tplc="1274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8">
    <w:multiLevelType w:val="hybridMultilevel"/>
    <w:lvl w:ilvl="0" w:tplc="39840002">
      <w:start w:val="1"/>
      <w:numFmt w:val="decimal"/>
      <w:lvlText w:val="%1."/>
      <w:lvlJc w:val="left"/>
      <w:pPr>
        <w:ind w:left="720" w:hanging="360"/>
      </w:pPr>
    </w:lvl>
    <w:lvl w:ilvl="1" w:tplc="39840002" w:tentative="1">
      <w:start w:val="1"/>
      <w:numFmt w:val="lowerLetter"/>
      <w:lvlText w:val="%2."/>
      <w:lvlJc w:val="left"/>
      <w:pPr>
        <w:ind w:left="1440" w:hanging="360"/>
      </w:pPr>
    </w:lvl>
    <w:lvl w:ilvl="2" w:tplc="39840002" w:tentative="1">
      <w:start w:val="1"/>
      <w:numFmt w:val="lowerRoman"/>
      <w:lvlText w:val="%3."/>
      <w:lvlJc w:val="right"/>
      <w:pPr>
        <w:ind w:left="2160" w:hanging="180"/>
      </w:pPr>
    </w:lvl>
    <w:lvl w:ilvl="3" w:tplc="39840002" w:tentative="1">
      <w:start w:val="1"/>
      <w:numFmt w:val="decimal"/>
      <w:lvlText w:val="%4."/>
      <w:lvlJc w:val="left"/>
      <w:pPr>
        <w:ind w:left="2880" w:hanging="360"/>
      </w:pPr>
    </w:lvl>
    <w:lvl w:ilvl="4" w:tplc="39840002" w:tentative="1">
      <w:start w:val="1"/>
      <w:numFmt w:val="lowerLetter"/>
      <w:lvlText w:val="%5."/>
      <w:lvlJc w:val="left"/>
      <w:pPr>
        <w:ind w:left="3600" w:hanging="360"/>
      </w:pPr>
    </w:lvl>
    <w:lvl w:ilvl="5" w:tplc="39840002" w:tentative="1">
      <w:start w:val="1"/>
      <w:numFmt w:val="lowerRoman"/>
      <w:lvlText w:val="%6."/>
      <w:lvlJc w:val="right"/>
      <w:pPr>
        <w:ind w:left="4320" w:hanging="180"/>
      </w:pPr>
    </w:lvl>
    <w:lvl w:ilvl="6" w:tplc="39840002" w:tentative="1">
      <w:start w:val="1"/>
      <w:numFmt w:val="decimal"/>
      <w:lvlText w:val="%7."/>
      <w:lvlJc w:val="left"/>
      <w:pPr>
        <w:ind w:left="5040" w:hanging="360"/>
      </w:pPr>
    </w:lvl>
    <w:lvl w:ilvl="7" w:tplc="39840002" w:tentative="1">
      <w:start w:val="1"/>
      <w:numFmt w:val="lowerLetter"/>
      <w:lvlText w:val="%8."/>
      <w:lvlJc w:val="left"/>
      <w:pPr>
        <w:ind w:left="5760" w:hanging="360"/>
      </w:pPr>
    </w:lvl>
    <w:lvl w:ilvl="8" w:tplc="3984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7">
    <w:multiLevelType w:val="hybridMultilevel"/>
    <w:lvl w:ilvl="0" w:tplc="13477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017">
    <w:abstractNumId w:val="28017"/>
  </w:num>
  <w:num w:numId="28018">
    <w:abstractNumId w:val="28018"/>
  </w:num>
  <w:num w:numId="28019">
    <w:abstractNumId w:val="28019"/>
  </w:num>
  <w:num w:numId="28020">
    <w:abstractNumId w:val="28020"/>
  </w:num>
  <w:num w:numId="28021">
    <w:abstractNumId w:val="28021"/>
  </w:num>
  <w:num w:numId="28022">
    <w:abstractNumId w:val="28022"/>
  </w:num>
  <w:num w:numId="28023">
    <w:abstractNumId w:val="28023"/>
  </w:num>
  <w:num w:numId="28024">
    <w:abstractNumId w:val="28024"/>
  </w:num>
  <w:num w:numId="28025">
    <w:abstractNumId w:val="28025"/>
  </w:num>
  <w:num w:numId="28026">
    <w:abstractNumId w:val="28026"/>
  </w:num>
  <w:num w:numId="28027">
    <w:abstractNumId w:val="28027"/>
  </w:num>
  <w:num w:numId="28028">
    <w:abstractNumId w:val="28028"/>
  </w:num>
  <w:num w:numId="28029">
    <w:abstractNumId w:val="28029"/>
  </w:num>
  <w:num w:numId="28030">
    <w:abstractNumId w:val="28030"/>
  </w:num>
  <w:num w:numId="28031">
    <w:abstractNumId w:val="28031"/>
  </w:num>
  <w:num w:numId="28032">
    <w:abstractNumId w:val="28032"/>
  </w:num>
  <w:num w:numId="28033">
    <w:abstractNumId w:val="28033"/>
  </w:num>
  <w:num w:numId="28034">
    <w:abstractNumId w:val="28034"/>
  </w:num>
  <w:num w:numId="28035">
    <w:abstractNumId w:val="28035"/>
  </w:num>
  <w:num w:numId="28036">
    <w:abstractNumId w:val="28036"/>
  </w:num>
  <w:num w:numId="28037">
    <w:abstractNumId w:val="28037"/>
  </w:num>
  <w:num w:numId="28038">
    <w:abstractNumId w:val="28038"/>
  </w:num>
  <w:num w:numId="28039">
    <w:abstractNumId w:val="28039"/>
  </w:num>
  <w:num w:numId="28040">
    <w:abstractNumId w:val="28040"/>
  </w:num>
  <w:num w:numId="28041">
    <w:abstractNumId w:val="28041"/>
  </w:num>
  <w:num w:numId="28042">
    <w:abstractNumId w:val="28042"/>
  </w:num>
  <w:num w:numId="28043">
    <w:abstractNumId w:val="28043"/>
  </w:num>
  <w:num w:numId="28044">
    <w:abstractNumId w:val="28044"/>
  </w:num>
  <w:num w:numId="28045">
    <w:abstractNumId w:val="28045"/>
  </w:num>
  <w:num w:numId="28046">
    <w:abstractNumId w:val="28046"/>
  </w:num>
  <w:num w:numId="28047">
    <w:abstractNumId w:val="28047"/>
  </w:num>
  <w:num w:numId="28048">
    <w:abstractNumId w:val="28048"/>
  </w:num>
  <w:num w:numId="28049">
    <w:abstractNumId w:val="28049"/>
  </w:num>
  <w:num w:numId="28050">
    <w:abstractNumId w:val="28050"/>
  </w:num>
  <w:num w:numId="28051">
    <w:abstractNumId w:val="28051"/>
  </w:num>
  <w:num w:numId="28052">
    <w:abstractNumId w:val="28052"/>
  </w:num>
  <w:num w:numId="28053">
    <w:abstractNumId w:val="28053"/>
  </w:num>
  <w:num w:numId="28054">
    <w:abstractNumId w:val="28054"/>
  </w:num>
  <w:num w:numId="28055">
    <w:abstractNumId w:val="28055"/>
  </w:num>
  <w:num w:numId="28056">
    <w:abstractNumId w:val="28056"/>
  </w:num>
  <w:num w:numId="28057">
    <w:abstractNumId w:val="28057"/>
  </w:num>
  <w:num w:numId="28058">
    <w:abstractNumId w:val="28058"/>
  </w:num>
  <w:num w:numId="28059">
    <w:abstractNumId w:val="28059"/>
  </w:num>
  <w:num w:numId="28060">
    <w:abstractNumId w:val="28060"/>
  </w:num>
  <w:num w:numId="28061">
    <w:abstractNumId w:val="28061"/>
  </w:num>
  <w:num w:numId="28062">
    <w:abstractNumId w:val="28062"/>
  </w:num>
  <w:num w:numId="28063">
    <w:abstractNumId w:val="28063"/>
  </w:num>
  <w:num w:numId="28064">
    <w:abstractNumId w:val="28064"/>
  </w:num>
  <w:num w:numId="28065">
    <w:abstractNumId w:val="28065"/>
  </w:num>
  <w:num w:numId="28066">
    <w:abstractNumId w:val="28066"/>
  </w:num>
  <w:num w:numId="28067">
    <w:abstractNumId w:val="28067"/>
  </w:num>
  <w:num w:numId="28068">
    <w:abstractNumId w:val="28068"/>
  </w:num>
  <w:num w:numId="28069">
    <w:abstractNumId w:val="28069"/>
  </w:num>
  <w:num w:numId="28070">
    <w:abstractNumId w:val="28070"/>
  </w:num>
  <w:num w:numId="28071">
    <w:abstractNumId w:val="28071"/>
  </w:num>
  <w:num w:numId="28072">
    <w:abstractNumId w:val="28072"/>
  </w:num>
  <w:num w:numId="28073">
    <w:abstractNumId w:val="28073"/>
  </w:num>
  <w:num w:numId="28074">
    <w:abstractNumId w:val="28074"/>
  </w:num>
  <w:num w:numId="28075">
    <w:abstractNumId w:val="28075"/>
  </w:num>
  <w:num w:numId="28076">
    <w:abstractNumId w:val="28076"/>
  </w:num>
  <w:num w:numId="28077">
    <w:abstractNumId w:val="28077"/>
  </w:num>
  <w:num w:numId="28078">
    <w:abstractNumId w:val="28078"/>
  </w:num>
  <w:num w:numId="28079">
    <w:abstractNumId w:val="28079"/>
  </w:num>
  <w:num w:numId="28080">
    <w:abstractNumId w:val="28080"/>
  </w:num>
  <w:num w:numId="28081">
    <w:abstractNumId w:val="28081"/>
  </w:num>
  <w:num w:numId="28082">
    <w:abstractNumId w:val="28082"/>
  </w:num>
  <w:num w:numId="28083">
    <w:abstractNumId w:val="28083"/>
  </w:num>
  <w:num w:numId="28084">
    <w:abstractNumId w:val="28084"/>
  </w:num>
  <w:num w:numId="28085">
    <w:abstractNumId w:val="28085"/>
  </w:num>
  <w:num w:numId="28086">
    <w:abstractNumId w:val="28086"/>
  </w:num>
  <w:num w:numId="28087">
    <w:abstractNumId w:val="28087"/>
  </w:num>
  <w:num w:numId="28088">
    <w:abstractNumId w:val="28088"/>
  </w:num>
  <w:num w:numId="28089">
    <w:abstractNumId w:val="28089"/>
  </w:num>
  <w:num w:numId="28090">
    <w:abstractNumId w:val="28090"/>
  </w:num>
  <w:num w:numId="28091">
    <w:abstractNumId w:val="28091"/>
  </w:num>
  <w:num w:numId="28092">
    <w:abstractNumId w:val="28092"/>
  </w:num>
  <w:num w:numId="28093">
    <w:abstractNumId w:val="28093"/>
  </w:num>
  <w:num w:numId="28094">
    <w:abstractNumId w:val="28094"/>
  </w:num>
  <w:num w:numId="28095">
    <w:abstractNumId w:val="28095"/>
  </w:num>
  <w:num w:numId="28096">
    <w:abstractNumId w:val="28096"/>
  </w:num>
  <w:num w:numId="28097">
    <w:abstractNumId w:val="28097"/>
  </w:num>
  <w:num w:numId="28098">
    <w:abstractNumId w:val="28098"/>
  </w:num>
  <w:num w:numId="28099">
    <w:abstractNumId w:val="28099"/>
  </w:num>
  <w:num w:numId="28100">
    <w:abstractNumId w:val="28100"/>
  </w:num>
  <w:num w:numId="28101">
    <w:abstractNumId w:val="28101"/>
  </w:num>
  <w:num w:numId="28102">
    <w:abstractNumId w:val="28102"/>
  </w:num>
  <w:num w:numId="28103">
    <w:abstractNumId w:val="28103"/>
  </w:num>
  <w:num w:numId="28104">
    <w:abstractNumId w:val="28104"/>
  </w:num>
  <w:num w:numId="28105">
    <w:abstractNumId w:val="28105"/>
  </w:num>
  <w:num w:numId="28106">
    <w:abstractNumId w:val="28106"/>
  </w:num>
  <w:num w:numId="28107">
    <w:abstractNumId w:val="28107"/>
  </w:num>
  <w:num w:numId="28108">
    <w:abstractNumId w:val="28108"/>
  </w:num>
  <w:num w:numId="28109">
    <w:abstractNumId w:val="28109"/>
  </w:num>
  <w:num w:numId="28110">
    <w:abstractNumId w:val="28110"/>
  </w:num>
  <w:num w:numId="28111">
    <w:abstractNumId w:val="28111"/>
  </w:num>
  <w:num w:numId="28112">
    <w:abstractNumId w:val="28112"/>
  </w:num>
  <w:num w:numId="28113">
    <w:abstractNumId w:val="28113"/>
  </w:num>
  <w:num w:numId="28114">
    <w:abstractNumId w:val="28114"/>
  </w:num>
  <w:num w:numId="28115">
    <w:abstractNumId w:val="28115"/>
  </w:num>
  <w:num w:numId="28116">
    <w:abstractNumId w:val="28116"/>
  </w:num>
  <w:num w:numId="28117">
    <w:abstractNumId w:val="28117"/>
  </w:num>
  <w:num w:numId="28118">
    <w:abstractNumId w:val="28118"/>
  </w:num>
  <w:num w:numId="28119">
    <w:abstractNumId w:val="28119"/>
  </w:num>
  <w:num w:numId="28120">
    <w:abstractNumId w:val="28120"/>
  </w:num>
  <w:num w:numId="28121">
    <w:abstractNumId w:val="28121"/>
  </w:num>
  <w:num w:numId="28122">
    <w:abstractNumId w:val="28122"/>
  </w:num>
  <w:num w:numId="28123">
    <w:abstractNumId w:val="28123"/>
  </w:num>
  <w:num w:numId="28124">
    <w:abstractNumId w:val="28124"/>
  </w:num>
  <w:num w:numId="28125">
    <w:abstractNumId w:val="28125"/>
  </w:num>
  <w:num w:numId="28126">
    <w:abstractNumId w:val="28126"/>
  </w:num>
  <w:num w:numId="28127">
    <w:abstractNumId w:val="281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0660561" Type="http://schemas.openxmlformats.org/officeDocument/2006/relationships/comments" Target="comments.xml"/><Relationship Id="rId413227634" Type="http://schemas.microsoft.com/office/2011/relationships/commentsExtended" Target="commentsExtended.xml"/><Relationship Id="rId67052557" Type="http://schemas.openxmlformats.org/officeDocument/2006/relationships/image" Target="media/imgrId67052557.jpg"/><Relationship Id="rId549365bbb8664c249" Type="http://schemas.openxmlformats.org/officeDocument/2006/relationships/hyperlink" Target="https://iservice.lombardini.it/jsp/Template2/manuale.jsp?id=198&amp;parent=1000" TargetMode="External"/><Relationship Id="rId871765bbb8669ac6f" Type="http://schemas.openxmlformats.org/officeDocument/2006/relationships/hyperlink" Target="https://iservice.lombardini.it/jsp/Template2/manuale.jsp?id=198&amp;parent=1000" TargetMode="External"/><Relationship Id="rId119265bbb8672bc06" Type="http://schemas.openxmlformats.org/officeDocument/2006/relationships/hyperlink" Target="https://iservice.lombardini.it/jsp/Template2/manuale.jsp?id=198&amp;parent=1000" TargetMode="External"/><Relationship Id="rId142465bbb8672c290" Type="http://schemas.openxmlformats.org/officeDocument/2006/relationships/hyperlink" Target="https://iservice.lombardini.it/jsp/Template2/manuale.jsp?id=178&amp;parent=1000" TargetMode="External"/><Relationship Id="rId130865bbb8672c465" Type="http://schemas.openxmlformats.org/officeDocument/2006/relationships/hyperlink" Target="https://iservice.lombardini.it/jsp/Template2/manuale.jsp?id=178&amp;parent=1000" TargetMode="External"/><Relationship Id="rId232665bbb8672c83e" Type="http://schemas.openxmlformats.org/officeDocument/2006/relationships/hyperlink" Target="https://iservice.lombardini.it/jsp/Template2/manuale.jsp?id=178&amp;parent=1000" TargetMode="External"/><Relationship Id="rId540965bbb867919b3" Type="http://schemas.openxmlformats.org/officeDocument/2006/relationships/hyperlink" Target="https://iservice.lombardini.it/jsp/Template2/manuale.jsp?id=198&amp;parent=1000" TargetMode="External"/><Relationship Id="rId520465bbb867e0502" Type="http://schemas.openxmlformats.org/officeDocument/2006/relationships/hyperlink" Target="https://iservice.lombardini.it/jsp/Template2/manuale.jsp?id=198&amp;parent=1000" TargetMode="External"/><Relationship Id="rId905865bbb8688c4d8" Type="http://schemas.openxmlformats.org/officeDocument/2006/relationships/hyperlink" Target="https://iservice.lombardini.it/jsp/Template2/manuale.jsp?id=198&amp;parent=1000" TargetMode="External"/><Relationship Id="rId155065bbb86928ae4" Type="http://schemas.openxmlformats.org/officeDocument/2006/relationships/hyperlink" Target="https://iservice.lombardini.it/jsp/Template2/manuale.jsp?id=822&amp;parent=1000" TargetMode="External"/><Relationship Id="rId948265bbb869771ef" Type="http://schemas.openxmlformats.org/officeDocument/2006/relationships/hyperlink" Target="https://iservice.lombardini.it/jsp/Template2/manuale.jsp?id=180&amp;parent=1000" TargetMode="External"/><Relationship Id="rId380665bbb86977312" Type="http://schemas.openxmlformats.org/officeDocument/2006/relationships/hyperlink" Target="https://iservice.lombardini.it/jsp/Template2/manuale.jsp?id=181&amp;parent=1000" TargetMode="External"/><Relationship Id="rId245865bbb8697741f" Type="http://schemas.openxmlformats.org/officeDocument/2006/relationships/hyperlink" Target="https://iservice.lombardini.it/jsp/Template2/manuale.jsp?id=182&amp;parent=1000" TargetMode="External"/><Relationship Id="rId865265bbb86994f2c" Type="http://schemas.openxmlformats.org/officeDocument/2006/relationships/hyperlink" Target="https://iservice.lombardini.it/jsp/Template2/manuale.jsp?id=283&amp;parent=1136" TargetMode="External"/><Relationship Id="rId525065bbb8699562b" Type="http://schemas.openxmlformats.org/officeDocument/2006/relationships/hyperlink" Target="https://iservice.lombardini.it/jsp/Template2/manuale.jsp?id=121&amp;parent=1000" TargetMode="External"/><Relationship Id="rId319065bbb869eb13b" Type="http://schemas.openxmlformats.org/officeDocument/2006/relationships/hyperlink" Target="https://iservice.lombardini.it/jsp/Template2/manuale.jsp?id=191&amp;parent=1000" TargetMode="External"/><Relationship Id="rId947165bbb869eb48b" Type="http://schemas.openxmlformats.org/officeDocument/2006/relationships/hyperlink" Target="https://iservice.lombardini.it/jsp/Template2/manuale.jsp?id=191&amp;parent=1000" TargetMode="External"/><Relationship Id="rId669265bbb86a04cec" Type="http://schemas.openxmlformats.org/officeDocument/2006/relationships/hyperlink" Target="https://iservice.lombardini.it/jsp/Template2/manuale.jsp?id=822&amp;parent=1000" TargetMode="External"/><Relationship Id="rId444465bbb86a0ece9" Type="http://schemas.openxmlformats.org/officeDocument/2006/relationships/hyperlink" Target="https://iservice.lombardini.it/jsp/Template2/manuale.jsp?id=822&amp;parent=1000" TargetMode="External"/><Relationship Id="rId364465bbb86a1ebbf" Type="http://schemas.openxmlformats.org/officeDocument/2006/relationships/hyperlink" Target="https://iservice.lombardini.it/jsp/Template2/manuale.jsp?id=822&amp;parent=1000" TargetMode="External"/><Relationship Id="rId828165bbb86a1ff00" Type="http://schemas.openxmlformats.org/officeDocument/2006/relationships/hyperlink" Target="https://iservice.lombardini.it/jsp/Template2/manuale.jsp?id=161&amp;parent=1000" TargetMode="External"/><Relationship Id="rId511765bbb86a31ea8" Type="http://schemas.openxmlformats.org/officeDocument/2006/relationships/hyperlink" Target="https://iservice.lombardini.it/jsp/Template2/manuale.jsp?id=198&amp;parent=1000" TargetMode="External"/><Relationship Id="rId360565bbb86a4ac44" Type="http://schemas.openxmlformats.org/officeDocument/2006/relationships/hyperlink" Target="https://iservice.lombardini.it/jsp/Template2/manuale.jsp?id=121&amp;parent=1000" TargetMode="External"/><Relationship Id="rId144665bbb86a50a34" Type="http://schemas.openxmlformats.org/officeDocument/2006/relationships/hyperlink" Target="https://iservice.lombardini.it/jsp/Template2/manuale.jsp?id=283&amp;parent=1136" TargetMode="External"/><Relationship Id="rId784365bbb86abdfcc" Type="http://schemas.openxmlformats.org/officeDocument/2006/relationships/hyperlink" Target="https://iservice.lombardini.it/jsp/Template2/manuale.jsp?id=121&amp;parent=1000" TargetMode="External"/><Relationship Id="rId389265bbb86abe2b9" Type="http://schemas.openxmlformats.org/officeDocument/2006/relationships/hyperlink" Target="https://iservice.lombardini.it/jsp/Template2/manuale.jsp?id=121&amp;parent=1000" TargetMode="External"/><Relationship Id="rId787865bbb86ac8d17" Type="http://schemas.openxmlformats.org/officeDocument/2006/relationships/hyperlink" Target="https://iservice.lombardini.it/jsp/Template2/manuale.jsp?id=283&amp;parent=1136" TargetMode="External"/><Relationship Id="rId986565bbb86b51d70" Type="http://schemas.openxmlformats.org/officeDocument/2006/relationships/hyperlink" Target="https://iservice.lombardini.it/jsp/Template2/manuale.jsp?id=121&amp;parent=1000" TargetMode="External"/><Relationship Id="rId851065bbb86b6ca1d" Type="http://schemas.openxmlformats.org/officeDocument/2006/relationships/hyperlink" Target="https://iservice.lombardini.it/jsp/Template2/manuale.jsp?id=145&amp;parent=1000" TargetMode="External"/><Relationship Id="rId551065bbb86b6d4a1" Type="http://schemas.openxmlformats.org/officeDocument/2006/relationships/hyperlink" Target="https://iservice.lombardini.it/jsp/Template2/manuale.jsp?id=145&amp;parent=1000" TargetMode="External"/><Relationship Id="rId715565bbb86b77d3d" Type="http://schemas.openxmlformats.org/officeDocument/2006/relationships/hyperlink" Target="https://iservice.lombardini.it/jsp/Template2/manuale.jsp?id=121&amp;parent=1000" TargetMode="External"/><Relationship Id="rId603565bbb86b81935" Type="http://schemas.openxmlformats.org/officeDocument/2006/relationships/hyperlink" Target="https://iservice.lombardini.it/jsp/Template2/manuale.jsp?id=822&amp;parent=1000" TargetMode="External"/><Relationship Id="rId249465bbb86bd427b" Type="http://schemas.openxmlformats.org/officeDocument/2006/relationships/hyperlink" Target="https://iservice.lombardini.it/jsp/Template2/manuale.jsp?id=162&amp;parent=1000" TargetMode="External"/><Relationship Id="rId165865bbb86d4321b" Type="http://schemas.openxmlformats.org/officeDocument/2006/relationships/hyperlink" Target="https://iservice.lombardini.it/jsp/Template2/manuale.jsp?id=121&amp;parent=1000" TargetMode="External"/><Relationship Id="rId733865bbb86d57fbf" Type="http://schemas.openxmlformats.org/officeDocument/2006/relationships/hyperlink" Target="https://iservice.lombardini.it/jsp/Template2/manuale.jsp?id=822&amp;parent=1000" TargetMode="External"/><Relationship Id="rId658965bbb86d7e388" Type="http://schemas.openxmlformats.org/officeDocument/2006/relationships/hyperlink" Target="https://iservice.lombardini.it/jsp/Template2/manuale.jsp?id=822&amp;parent=1000" TargetMode="External"/><Relationship Id="rId264965bbb86d9a100" Type="http://schemas.openxmlformats.org/officeDocument/2006/relationships/hyperlink" Target="https://iservice.lombardini.it/jsp/Template2/manuale.jsp?id=121&amp;parent=1000" TargetMode="External"/><Relationship Id="rId694265bbb86dba45b" Type="http://schemas.openxmlformats.org/officeDocument/2006/relationships/hyperlink" Target="https://iservice.lombardini.it/jsp/Template2/manuale.jsp?id=822&amp;parent=1000" TargetMode="External"/><Relationship Id="rId231265bbb86de509a" Type="http://schemas.openxmlformats.org/officeDocument/2006/relationships/hyperlink" Target="https://iservice.lombardini.it/jsp/Template2/manuale.jsp?id=822&amp;parent=1000" TargetMode="External"/><Relationship Id="rId397265bbb86e950fc" Type="http://schemas.openxmlformats.org/officeDocument/2006/relationships/hyperlink" Target="https://iservice.lombardini.it/jsp/Template4/manuale.jsp?id=822&amp;parent=1088" TargetMode="External"/><Relationship Id="rId820065bbb86ec7708" Type="http://schemas.openxmlformats.org/officeDocument/2006/relationships/hyperlink" Target="https://iservice.lombardini.it/jsp/Template2/manuale.jsp?id=822&amp;parent=1000" TargetMode="External"/><Relationship Id="rId800265bbb8664bab8" Type="http://schemas.openxmlformats.org/officeDocument/2006/relationships/image" Target="media/imgrId800265bbb8664bab8.jpg"/><Relationship Id="rId187565bbb86655e23" Type="http://schemas.openxmlformats.org/officeDocument/2006/relationships/image" Target="media/imgrId187565bbb86655e23.png"/><Relationship Id="rId461865bbb86662e74" Type="http://schemas.openxmlformats.org/officeDocument/2006/relationships/image" Target="media/imgrId461865bbb86662e74.jpg"/><Relationship Id="rId350165bbb8666a9eb" Type="http://schemas.openxmlformats.org/officeDocument/2006/relationships/image" Target="media/imgrId350165bbb8666a9eb.jpg"/><Relationship Id="rId966165bbb86679086" Type="http://schemas.openxmlformats.org/officeDocument/2006/relationships/image" Target="media/imgrId966165bbb86679086.jpg"/><Relationship Id="rId438265bbb86680cbc" Type="http://schemas.openxmlformats.org/officeDocument/2006/relationships/image" Target="media/imgrId438265bbb86680cbc.jpg"/><Relationship Id="rId782865bbb8668cbc3" Type="http://schemas.openxmlformats.org/officeDocument/2006/relationships/image" Target="media/imgrId782865bbb8668cbc3.jpg"/><Relationship Id="rId397465bbb8669a556" Type="http://schemas.openxmlformats.org/officeDocument/2006/relationships/image" Target="media/imgrId397465bbb8669a556.jpg"/><Relationship Id="rId608365bbb866ace01" Type="http://schemas.openxmlformats.org/officeDocument/2006/relationships/image" Target="media/imgrId608365bbb866ace01.png"/><Relationship Id="rId943365bbb866b320c" Type="http://schemas.openxmlformats.org/officeDocument/2006/relationships/image" Target="media/imgrId943365bbb866b320c.jpg"/><Relationship Id="rId916865bbb866c7558" Type="http://schemas.openxmlformats.org/officeDocument/2006/relationships/image" Target="media/imgrId916865bbb866c7558.jpg"/><Relationship Id="rId759065bbb866cc4b0" Type="http://schemas.openxmlformats.org/officeDocument/2006/relationships/image" Target="media/imgrId759065bbb866cc4b0.jpg"/><Relationship Id="rId268665bbb866db90e" Type="http://schemas.openxmlformats.org/officeDocument/2006/relationships/image" Target="media/imgrId268665bbb866db90e.png"/><Relationship Id="rId692865bbb866e7d8e" Type="http://schemas.openxmlformats.org/officeDocument/2006/relationships/image" Target="media/imgrId692865bbb866e7d8e.png"/><Relationship Id="rId269665bbb867031c6" Type="http://schemas.openxmlformats.org/officeDocument/2006/relationships/image" Target="media/imgrId269665bbb867031c6.png"/><Relationship Id="rId855465bbb8670d764" Type="http://schemas.openxmlformats.org/officeDocument/2006/relationships/image" Target="media/imgrId855465bbb8670d764.png"/><Relationship Id="rId861465bbb8671f147" Type="http://schemas.openxmlformats.org/officeDocument/2006/relationships/image" Target="media/imgrId861465bbb8671f147.png"/><Relationship Id="rId694965bbb8672b52d" Type="http://schemas.openxmlformats.org/officeDocument/2006/relationships/image" Target="media/imgrId694965bbb8672b52d.jpg"/><Relationship Id="rId468665bbb8673b839" Type="http://schemas.openxmlformats.org/officeDocument/2006/relationships/image" Target="media/imgrId468665bbb8673b839.png"/><Relationship Id="rId360265bbb8674b51e" Type="http://schemas.openxmlformats.org/officeDocument/2006/relationships/image" Target="media/imgrId360265bbb8674b51e.jpg"/><Relationship Id="rId827365bbb867545dc" Type="http://schemas.openxmlformats.org/officeDocument/2006/relationships/image" Target="media/imgrId827365bbb867545dc.jpg"/><Relationship Id="rId112365bbb86763e90" Type="http://schemas.openxmlformats.org/officeDocument/2006/relationships/image" Target="media/imgrId112365bbb86763e90.jpg"/><Relationship Id="rId304665bbb8676d8a5" Type="http://schemas.openxmlformats.org/officeDocument/2006/relationships/image" Target="media/imgrId304665bbb8676d8a5.jpg"/><Relationship Id="rId676665bbb86776a01" Type="http://schemas.openxmlformats.org/officeDocument/2006/relationships/image" Target="media/imgrId676665bbb86776a01.jpg"/><Relationship Id="rId892365bbb8677ed27" Type="http://schemas.openxmlformats.org/officeDocument/2006/relationships/image" Target="media/imgrId892365bbb8677ed27.jpg"/><Relationship Id="rId778965bbb8678c384" Type="http://schemas.openxmlformats.org/officeDocument/2006/relationships/image" Target="media/imgrId778965bbb8678c384.png"/><Relationship Id="rId375465bbb8679132a" Type="http://schemas.openxmlformats.org/officeDocument/2006/relationships/image" Target="media/imgrId375465bbb8679132a.jpg"/><Relationship Id="rId766065bbb867996c4" Type="http://schemas.openxmlformats.org/officeDocument/2006/relationships/image" Target="media/imgrId766065bbb867996c4.jpg"/><Relationship Id="rId878465bbb867a4339" Type="http://schemas.openxmlformats.org/officeDocument/2006/relationships/image" Target="media/imgrId878465bbb867a4339.jpg"/><Relationship Id="rId980165bbb867ab08b" Type="http://schemas.openxmlformats.org/officeDocument/2006/relationships/image" Target="media/imgrId980165bbb867ab08b.jpg"/><Relationship Id="rId734765bbb867b1622" Type="http://schemas.openxmlformats.org/officeDocument/2006/relationships/image" Target="media/imgrId734765bbb867b1622.jpg"/><Relationship Id="rId458665bbb867c8d23" Type="http://schemas.openxmlformats.org/officeDocument/2006/relationships/image" Target="media/imgrId458665bbb867c8d23.jpg"/><Relationship Id="rId376565bbb867d7f56" Type="http://schemas.openxmlformats.org/officeDocument/2006/relationships/image" Target="media/imgrId376565bbb867d7f56.jpg"/><Relationship Id="rId498365bbb867dfde7" Type="http://schemas.openxmlformats.org/officeDocument/2006/relationships/image" Target="media/imgrId498365bbb867dfde7.jpg"/><Relationship Id="rId836965bbb867f1fed" Type="http://schemas.openxmlformats.org/officeDocument/2006/relationships/image" Target="media/imgrId836965bbb867f1fed.jpg"/><Relationship Id="rId133665bbb86806838" Type="http://schemas.openxmlformats.org/officeDocument/2006/relationships/image" Target="media/imgrId133665bbb86806838.jpg"/><Relationship Id="rId622565bbb8681b55f" Type="http://schemas.openxmlformats.org/officeDocument/2006/relationships/image" Target="media/imgrId622565bbb8681b55f.jpg"/><Relationship Id="rId322165bbb86828815" Type="http://schemas.openxmlformats.org/officeDocument/2006/relationships/image" Target="media/imgrId322165bbb86828815.jpg"/><Relationship Id="rId813365bbb86838f63" Type="http://schemas.openxmlformats.org/officeDocument/2006/relationships/image" Target="media/imgrId813365bbb86838f63.jpg"/><Relationship Id="rId806765bbb868447ba" Type="http://schemas.openxmlformats.org/officeDocument/2006/relationships/image" Target="media/imgrId806765bbb868447ba.jpg"/><Relationship Id="rId621565bbb86856c47" Type="http://schemas.openxmlformats.org/officeDocument/2006/relationships/image" Target="media/imgrId621565bbb86856c47.jpg"/><Relationship Id="rId255265bbb86866dcf" Type="http://schemas.openxmlformats.org/officeDocument/2006/relationships/image" Target="media/imgrId255265bbb86866dcf.jpg"/><Relationship Id="rId675565bbb8687254d" Type="http://schemas.openxmlformats.org/officeDocument/2006/relationships/image" Target="media/imgrId675565bbb8687254d.jpg"/><Relationship Id="rId230965bbb8687e10d" Type="http://schemas.openxmlformats.org/officeDocument/2006/relationships/image" Target="media/imgrId230965bbb8687e10d.jpg"/><Relationship Id="rId140165bbb86887eb5" Type="http://schemas.openxmlformats.org/officeDocument/2006/relationships/image" Target="media/imgrId140165bbb86887eb5.jpg"/><Relationship Id="rId992465bbb8688be05" Type="http://schemas.openxmlformats.org/officeDocument/2006/relationships/image" Target="media/imgrId992465bbb8688be05.jpg"/><Relationship Id="rId731765bbb8689add3" Type="http://schemas.openxmlformats.org/officeDocument/2006/relationships/image" Target="media/imgrId731765bbb8689add3.jpg"/><Relationship Id="rId500965bbb868a4882" Type="http://schemas.openxmlformats.org/officeDocument/2006/relationships/image" Target="media/imgrId500965bbb868a4882.jpg"/><Relationship Id="rId732665bbb868b1efd" Type="http://schemas.openxmlformats.org/officeDocument/2006/relationships/image" Target="media/imgrId732665bbb868b1efd.jpg"/><Relationship Id="rId797865bbb868bfb36" Type="http://schemas.openxmlformats.org/officeDocument/2006/relationships/image" Target="media/imgrId797865bbb868bfb36.jpg"/><Relationship Id="rId839265bbb868cd94e" Type="http://schemas.openxmlformats.org/officeDocument/2006/relationships/image" Target="media/imgrId839265bbb868cd94e.jpg"/><Relationship Id="rId949865bbb868d6565" Type="http://schemas.openxmlformats.org/officeDocument/2006/relationships/image" Target="media/imgrId949865bbb868d6565.jpg"/><Relationship Id="rId470965bbb868e53a7" Type="http://schemas.openxmlformats.org/officeDocument/2006/relationships/image" Target="media/imgrId470965bbb868e53a7.jpg"/><Relationship Id="rId762365bbb868ec646" Type="http://schemas.openxmlformats.org/officeDocument/2006/relationships/image" Target="media/imgrId762365bbb868ec646.jpg"/><Relationship Id="rId826065bbb86906106" Type="http://schemas.openxmlformats.org/officeDocument/2006/relationships/image" Target="media/imgrId826065bbb86906106.jpg"/><Relationship Id="rId876065bbb8690ac93" Type="http://schemas.openxmlformats.org/officeDocument/2006/relationships/image" Target="media/imgrId876065bbb8690ac93.jpg"/><Relationship Id="rId674165bbb86920750" Type="http://schemas.openxmlformats.org/officeDocument/2006/relationships/image" Target="media/imgrId674165bbb86920750.jpg"/><Relationship Id="rId608965bbb86927bc0" Type="http://schemas.openxmlformats.org/officeDocument/2006/relationships/image" Target="media/imgrId608965bbb86927bc0.jpg"/><Relationship Id="rId976265bbb869349fd" Type="http://schemas.openxmlformats.org/officeDocument/2006/relationships/image" Target="media/imgrId976265bbb869349fd.jpg"/><Relationship Id="rId963465bbb86939f9c" Type="http://schemas.openxmlformats.org/officeDocument/2006/relationships/image" Target="media/imgrId963465bbb86939f9c.jpg"/><Relationship Id="rId361265bbb86944061" Type="http://schemas.openxmlformats.org/officeDocument/2006/relationships/image" Target="media/imgrId361265bbb86944061.jpg"/><Relationship Id="rId850165bbb8696edff" Type="http://schemas.openxmlformats.org/officeDocument/2006/relationships/image" Target="media/imgrId850165bbb8696edff.jpg"/><Relationship Id="rId233965bbb8697699b" Type="http://schemas.openxmlformats.org/officeDocument/2006/relationships/image" Target="media/imgrId233965bbb8697699b.jpg"/><Relationship Id="rId711365bbb86986e4a" Type="http://schemas.openxmlformats.org/officeDocument/2006/relationships/image" Target="media/imgrId711365bbb86986e4a.jpg"/><Relationship Id="rId800265bbb86994899" Type="http://schemas.openxmlformats.org/officeDocument/2006/relationships/image" Target="media/imgrId800265bbb86994899.jpg"/><Relationship Id="rId723965bbb8699e70e" Type="http://schemas.openxmlformats.org/officeDocument/2006/relationships/image" Target="media/imgrId723965bbb8699e70e.jpg"/><Relationship Id="rId541765bbb869a9677" Type="http://schemas.openxmlformats.org/officeDocument/2006/relationships/image" Target="media/imgrId541765bbb869a9677.jpg"/><Relationship Id="rId894165bbb869afee9" Type="http://schemas.openxmlformats.org/officeDocument/2006/relationships/image" Target="media/imgrId894165bbb869afee9.jpg"/><Relationship Id="rId912865bbb869b814a" Type="http://schemas.openxmlformats.org/officeDocument/2006/relationships/image" Target="media/imgrId912865bbb869b814a.jpg"/><Relationship Id="rId722265bbb869cbb61" Type="http://schemas.openxmlformats.org/officeDocument/2006/relationships/image" Target="media/imgrId722265bbb869cbb61.jpg"/><Relationship Id="rId172065bbb869d39ac" Type="http://schemas.openxmlformats.org/officeDocument/2006/relationships/image" Target="media/imgrId172065bbb869d39ac.jpg"/><Relationship Id="rId498165bbb869e1074" Type="http://schemas.openxmlformats.org/officeDocument/2006/relationships/image" Target="media/imgrId498165bbb869e1074.jpg"/><Relationship Id="rId932465bbb869eacb4" Type="http://schemas.openxmlformats.org/officeDocument/2006/relationships/image" Target="media/imgrId932465bbb869eacb4.jpg"/><Relationship Id="rId424165bbb86a046a8" Type="http://schemas.openxmlformats.org/officeDocument/2006/relationships/image" Target="media/imgrId424165bbb86a046a8.jpg"/><Relationship Id="rId398065bbb86a0ddf6" Type="http://schemas.openxmlformats.org/officeDocument/2006/relationships/image" Target="media/imgrId398065bbb86a0ddf6.jpg"/><Relationship Id="rId101065bbb86a18e21" Type="http://schemas.openxmlformats.org/officeDocument/2006/relationships/image" Target="media/imgrId101065bbb86a18e21.jpg"/><Relationship Id="rId452265bbb86a1e5b0" Type="http://schemas.openxmlformats.org/officeDocument/2006/relationships/image" Target="media/imgrId452265bbb86a1e5b0.jpg"/><Relationship Id="rId793565bbb86a2a823" Type="http://schemas.openxmlformats.org/officeDocument/2006/relationships/image" Target="media/imgrId793565bbb86a2a823.jpg"/><Relationship Id="rId773165bbb86a3189c" Type="http://schemas.openxmlformats.org/officeDocument/2006/relationships/image" Target="media/imgrId773165bbb86a3189c.jpg"/><Relationship Id="rId758565bbb86a3edeb" Type="http://schemas.openxmlformats.org/officeDocument/2006/relationships/image" Target="media/imgrId758565bbb86a3edeb.png"/><Relationship Id="rId183665bbb86a4a0c5" Type="http://schemas.openxmlformats.org/officeDocument/2006/relationships/image" Target="media/imgrId183665bbb86a4a0c5.jpg"/><Relationship Id="rId599365bbb86a50417" Type="http://schemas.openxmlformats.org/officeDocument/2006/relationships/image" Target="media/imgrId599365bbb86a50417.jpg"/><Relationship Id="rId213465bbb86a5ac02" Type="http://schemas.openxmlformats.org/officeDocument/2006/relationships/image" Target="media/imgrId213465bbb86a5ac02.jpg"/><Relationship Id="rId758265bbb86a6616f" Type="http://schemas.openxmlformats.org/officeDocument/2006/relationships/image" Target="media/imgrId758265bbb86a6616f.jpg"/><Relationship Id="rId565965bbb86a755a3" Type="http://schemas.openxmlformats.org/officeDocument/2006/relationships/image" Target="media/imgrId565965bbb86a755a3.jpg"/><Relationship Id="rId807465bbb86a7c5f0" Type="http://schemas.openxmlformats.org/officeDocument/2006/relationships/image" Target="media/imgrId807465bbb86a7c5f0.jpg"/><Relationship Id="rId345765bbb86a8e20f" Type="http://schemas.openxmlformats.org/officeDocument/2006/relationships/image" Target="media/imgrId345765bbb86a8e20f.jpg"/><Relationship Id="rId365965bbb86a97f88" Type="http://schemas.openxmlformats.org/officeDocument/2006/relationships/image" Target="media/imgrId365965bbb86a97f88.jpg"/><Relationship Id="rId206465bbb86a9fc58" Type="http://schemas.openxmlformats.org/officeDocument/2006/relationships/image" Target="media/imgrId206465bbb86a9fc58.jpg"/><Relationship Id="rId719465bbb86aa9aaf" Type="http://schemas.openxmlformats.org/officeDocument/2006/relationships/image" Target="media/imgrId719465bbb86aa9aaf.jpg"/><Relationship Id="rId751065bbb86ab1dfb" Type="http://schemas.openxmlformats.org/officeDocument/2006/relationships/image" Target="media/imgrId751065bbb86ab1dfb.jpg"/><Relationship Id="rId996065bbb86abd35f" Type="http://schemas.openxmlformats.org/officeDocument/2006/relationships/image" Target="media/imgrId996065bbb86abd35f.jpg"/><Relationship Id="rId290765bbb86ac85b3" Type="http://schemas.openxmlformats.org/officeDocument/2006/relationships/image" Target="media/imgrId290765bbb86ac85b3.jpg"/><Relationship Id="rId363665bbb86ad8a9f" Type="http://schemas.openxmlformats.org/officeDocument/2006/relationships/image" Target="media/imgrId363665bbb86ad8a9f.png"/><Relationship Id="rId378865bbb86ae221e" Type="http://schemas.openxmlformats.org/officeDocument/2006/relationships/image" Target="media/imgrId378865bbb86ae221e.png"/><Relationship Id="rId762065bbb86aed5dc" Type="http://schemas.openxmlformats.org/officeDocument/2006/relationships/image" Target="media/imgrId762065bbb86aed5dc.png"/><Relationship Id="rId408965bbb86af33d1" Type="http://schemas.openxmlformats.org/officeDocument/2006/relationships/image" Target="media/imgrId408965bbb86af33d1.png"/><Relationship Id="rId419965bbb86b0c8c1" Type="http://schemas.openxmlformats.org/officeDocument/2006/relationships/image" Target="media/imgrId419965bbb86b0c8c1.png"/><Relationship Id="rId807865bbb86b181c8" Type="http://schemas.openxmlformats.org/officeDocument/2006/relationships/image" Target="media/imgrId807865bbb86b181c8.png"/><Relationship Id="rId610365bbb86b22bd9" Type="http://schemas.openxmlformats.org/officeDocument/2006/relationships/image" Target="media/imgrId610365bbb86b22bd9.jpg"/><Relationship Id="rId733665bbb86b2aee0" Type="http://schemas.openxmlformats.org/officeDocument/2006/relationships/image" Target="media/imgrId733665bbb86b2aee0.png"/><Relationship Id="rId803565bbb86b34420" Type="http://schemas.openxmlformats.org/officeDocument/2006/relationships/image" Target="media/imgrId803565bbb86b34420.png"/><Relationship Id="rId394465bbb86b3b830" Type="http://schemas.openxmlformats.org/officeDocument/2006/relationships/image" Target="media/imgrId394465bbb86b3b830.png"/><Relationship Id="rId477165bbb86b46e19" Type="http://schemas.openxmlformats.org/officeDocument/2006/relationships/image" Target="media/imgrId477165bbb86b46e19.png"/><Relationship Id="rId505765bbb86b502a9" Type="http://schemas.openxmlformats.org/officeDocument/2006/relationships/image" Target="media/imgrId505765bbb86b502a9.png"/><Relationship Id="rId316365bbb86b5dab4" Type="http://schemas.openxmlformats.org/officeDocument/2006/relationships/image" Target="media/imgrId316365bbb86b5dab4.png"/><Relationship Id="rId335165bbb86b6b81e" Type="http://schemas.openxmlformats.org/officeDocument/2006/relationships/image" Target="media/imgrId335165bbb86b6b81e.png"/><Relationship Id="rId751965bbb86b77021" Type="http://schemas.openxmlformats.org/officeDocument/2006/relationships/image" Target="media/imgrId751965bbb86b77021.jpg"/><Relationship Id="rId445565bbb86b800c2" Type="http://schemas.openxmlformats.org/officeDocument/2006/relationships/image" Target="media/imgrId445565bbb86b800c2.jpg"/><Relationship Id="rId445765bbb86b88f9a" Type="http://schemas.openxmlformats.org/officeDocument/2006/relationships/image" Target="media/imgrId445765bbb86b88f9a.jpg"/><Relationship Id="rId267665bbb86b9555c" Type="http://schemas.openxmlformats.org/officeDocument/2006/relationships/image" Target="media/imgrId267665bbb86b9555c.jpg"/><Relationship Id="rId892165bbb86ba17a2" Type="http://schemas.openxmlformats.org/officeDocument/2006/relationships/image" Target="media/imgrId892165bbb86ba17a2.jpg"/><Relationship Id="rId873165bbb86bb5826" Type="http://schemas.openxmlformats.org/officeDocument/2006/relationships/image" Target="media/imgrId873165bbb86bb5826.jpg"/><Relationship Id="rId723565bbb86bbe259" Type="http://schemas.openxmlformats.org/officeDocument/2006/relationships/image" Target="media/imgrId723565bbb86bbe259.png"/><Relationship Id="rId682865bbb86bc7320" Type="http://schemas.openxmlformats.org/officeDocument/2006/relationships/image" Target="media/imgrId682865bbb86bc7320.jpg"/><Relationship Id="rId114265bbb86bd25ec" Type="http://schemas.openxmlformats.org/officeDocument/2006/relationships/image" Target="media/imgrId114265bbb86bd25ec.jpg"/><Relationship Id="rId432165bbb86be2656" Type="http://schemas.openxmlformats.org/officeDocument/2006/relationships/image" Target="media/imgrId432165bbb86be2656.jpg"/><Relationship Id="rId955965bbb86beb16a" Type="http://schemas.openxmlformats.org/officeDocument/2006/relationships/image" Target="media/imgrId955965bbb86beb16a.jpg"/><Relationship Id="rId855065bbb86bf2d78" Type="http://schemas.openxmlformats.org/officeDocument/2006/relationships/image" Target="media/imgrId855065bbb86bf2d78.png"/><Relationship Id="rId234465bbb86c0f6f4" Type="http://schemas.openxmlformats.org/officeDocument/2006/relationships/image" Target="media/imgrId234465bbb86c0f6f4.png"/><Relationship Id="rId732265bbb86c17f84" Type="http://schemas.openxmlformats.org/officeDocument/2006/relationships/image" Target="media/imgrId732265bbb86c17f84.jpg"/><Relationship Id="rId241965bbb86c27671" Type="http://schemas.openxmlformats.org/officeDocument/2006/relationships/image" Target="media/imgrId241965bbb86c27671.png"/><Relationship Id="rId101165bbb86c33101" Type="http://schemas.openxmlformats.org/officeDocument/2006/relationships/image" Target="media/imgrId101165bbb86c33101.png"/><Relationship Id="rId520665bbb86c39a87" Type="http://schemas.openxmlformats.org/officeDocument/2006/relationships/image" Target="media/imgrId520665bbb86c39a87.jpg"/><Relationship Id="rId421865bbb86c44559" Type="http://schemas.openxmlformats.org/officeDocument/2006/relationships/image" Target="media/imgrId421865bbb86c44559.png"/><Relationship Id="rId291965bbb86c4e805" Type="http://schemas.openxmlformats.org/officeDocument/2006/relationships/image" Target="media/imgrId291965bbb86c4e805.png"/><Relationship Id="rId541465bbb86c57203" Type="http://schemas.openxmlformats.org/officeDocument/2006/relationships/image" Target="media/imgrId541465bbb86c57203.png"/><Relationship Id="rId759065bbb86c5bc66" Type="http://schemas.openxmlformats.org/officeDocument/2006/relationships/image" Target="media/imgrId759065bbb86c5bc66.jpg"/><Relationship Id="rId485465bbb86c6ba02" Type="http://schemas.openxmlformats.org/officeDocument/2006/relationships/image" Target="media/imgrId485465bbb86c6ba02.png"/><Relationship Id="rId651565bbb86c7baa2" Type="http://schemas.openxmlformats.org/officeDocument/2006/relationships/image" Target="media/imgrId651565bbb86c7baa2.png"/><Relationship Id="rId358065bbb86c86781" Type="http://schemas.openxmlformats.org/officeDocument/2006/relationships/image" Target="media/imgrId358065bbb86c86781.png"/><Relationship Id="rId583665bbb86c8e5bf" Type="http://schemas.openxmlformats.org/officeDocument/2006/relationships/image" Target="media/imgrId583665bbb86c8e5bf.png"/><Relationship Id="rId362265bbb86c95db5" Type="http://schemas.openxmlformats.org/officeDocument/2006/relationships/image" Target="media/imgrId362265bbb86c95db5.png"/><Relationship Id="rId780065bbb86c9d613" Type="http://schemas.openxmlformats.org/officeDocument/2006/relationships/image" Target="media/imgrId780065bbb86c9d613.png"/><Relationship Id="rId479065bbb86cacb6d" Type="http://schemas.openxmlformats.org/officeDocument/2006/relationships/image" Target="media/imgrId479065bbb86cacb6d.png"/><Relationship Id="rId149265bbb86cb498c" Type="http://schemas.openxmlformats.org/officeDocument/2006/relationships/image" Target="media/imgrId149265bbb86cb498c.jpg"/><Relationship Id="rId270065bbb86cc4b9d" Type="http://schemas.openxmlformats.org/officeDocument/2006/relationships/image" Target="media/imgrId270065bbb86cc4b9d.png"/><Relationship Id="rId273865bbb86ccdb5b" Type="http://schemas.openxmlformats.org/officeDocument/2006/relationships/image" Target="media/imgrId273865bbb86ccdb5b.png"/><Relationship Id="rId714465bbb86cd977b" Type="http://schemas.openxmlformats.org/officeDocument/2006/relationships/image" Target="media/imgrId714465bbb86cd977b.jpg"/><Relationship Id="rId233165bbb86ce3c10" Type="http://schemas.openxmlformats.org/officeDocument/2006/relationships/image" Target="media/imgrId233165bbb86ce3c10.png"/><Relationship Id="rId914365bbb86ced840" Type="http://schemas.openxmlformats.org/officeDocument/2006/relationships/image" Target="media/imgrId914365bbb86ced840.jpg"/><Relationship Id="rId677065bbb86d0a9b7" Type="http://schemas.openxmlformats.org/officeDocument/2006/relationships/image" Target="media/imgrId677065bbb86d0a9b7.png"/><Relationship Id="rId474965bbb86d198ff" Type="http://schemas.openxmlformats.org/officeDocument/2006/relationships/image" Target="media/imgrId474965bbb86d198ff.png"/><Relationship Id="rId623965bbb86d240ee" Type="http://schemas.openxmlformats.org/officeDocument/2006/relationships/image" Target="media/imgrId623965bbb86d240ee.png"/><Relationship Id="rId782365bbb86d3147d" Type="http://schemas.openxmlformats.org/officeDocument/2006/relationships/image" Target="media/imgrId782365bbb86d3147d.png"/><Relationship Id="rId783165bbb86d41e76" Type="http://schemas.openxmlformats.org/officeDocument/2006/relationships/image" Target="media/imgrId783165bbb86d41e76.png"/><Relationship Id="rId866565bbb86d4cd30" Type="http://schemas.openxmlformats.org/officeDocument/2006/relationships/image" Target="media/imgrId866565bbb86d4cd30.png"/><Relationship Id="rId935265bbb86d567e1" Type="http://schemas.openxmlformats.org/officeDocument/2006/relationships/image" Target="media/imgrId935265bbb86d567e1.png"/><Relationship Id="rId767865bbb86d60a41" Type="http://schemas.openxmlformats.org/officeDocument/2006/relationships/image" Target="media/imgrId767865bbb86d60a41.png"/><Relationship Id="rId774765bbb86d67e16" Type="http://schemas.openxmlformats.org/officeDocument/2006/relationships/image" Target="media/imgrId774765bbb86d67e16.png"/><Relationship Id="rId980465bbb86d7370b" Type="http://schemas.openxmlformats.org/officeDocument/2006/relationships/image" Target="media/imgrId980465bbb86d7370b.png"/><Relationship Id="rId710465bbb86d7ce52" Type="http://schemas.openxmlformats.org/officeDocument/2006/relationships/image" Target="media/imgrId710465bbb86d7ce52.png"/><Relationship Id="rId300065bbb86d87c59" Type="http://schemas.openxmlformats.org/officeDocument/2006/relationships/image" Target="media/imgrId300065bbb86d87c59.png"/><Relationship Id="rId232165bbb86d9275b" Type="http://schemas.openxmlformats.org/officeDocument/2006/relationships/image" Target="media/imgrId232165bbb86d9275b.png"/><Relationship Id="rId345965bbb86d99630" Type="http://schemas.openxmlformats.org/officeDocument/2006/relationships/image" Target="media/imgrId345965bbb86d99630.png"/><Relationship Id="rId279165bbb86da52b3" Type="http://schemas.openxmlformats.org/officeDocument/2006/relationships/image" Target="media/imgrId279165bbb86da52b3.png"/><Relationship Id="rId713465bbb86db93b7" Type="http://schemas.openxmlformats.org/officeDocument/2006/relationships/image" Target="media/imgrId713465bbb86db93b7.png"/><Relationship Id="rId914565bbb86dcacb9" Type="http://schemas.openxmlformats.org/officeDocument/2006/relationships/image" Target="media/imgrId914565bbb86dcacb9.png"/><Relationship Id="rId580665bbb86dd24e2" Type="http://schemas.openxmlformats.org/officeDocument/2006/relationships/image" Target="media/imgrId580665bbb86dd24e2.png"/><Relationship Id="rId382165bbb86dd8cc1" Type="http://schemas.openxmlformats.org/officeDocument/2006/relationships/image" Target="media/imgrId382165bbb86dd8cc1.png"/><Relationship Id="rId757765bbb86de432b" Type="http://schemas.openxmlformats.org/officeDocument/2006/relationships/image" Target="media/imgrId757765bbb86de432b.png"/><Relationship Id="rId601865bbb86def107" Type="http://schemas.openxmlformats.org/officeDocument/2006/relationships/image" Target="media/imgrId601865bbb86def107.png"/><Relationship Id="rId222965bbb86e01a84" Type="http://schemas.openxmlformats.org/officeDocument/2006/relationships/image" Target="media/imgrId222965bbb86e01a84.png"/><Relationship Id="rId570665bbb86e0e400" Type="http://schemas.openxmlformats.org/officeDocument/2006/relationships/image" Target="media/imgrId570665bbb86e0e400.png"/><Relationship Id="rId805365bbb86e1b570" Type="http://schemas.openxmlformats.org/officeDocument/2006/relationships/image" Target="media/imgrId805365bbb86e1b570.png"/><Relationship Id="rId100165bbb86e23470" Type="http://schemas.openxmlformats.org/officeDocument/2006/relationships/image" Target="media/imgrId100165bbb86e23470.png"/><Relationship Id="rId206765bbb86e2df40" Type="http://schemas.openxmlformats.org/officeDocument/2006/relationships/image" Target="media/imgrId206765bbb86e2df40.png"/><Relationship Id="rId869665bbb86e41266" Type="http://schemas.openxmlformats.org/officeDocument/2006/relationships/image" Target="media/imgrId869665bbb86e41266.png"/><Relationship Id="rId490665bbb86e4ba06" Type="http://schemas.openxmlformats.org/officeDocument/2006/relationships/image" Target="media/imgrId490665bbb86e4ba06.png"/><Relationship Id="rId395865bbb86e57542" Type="http://schemas.openxmlformats.org/officeDocument/2006/relationships/image" Target="media/imgrId395865bbb86e57542.png"/><Relationship Id="rId220065bbb86e5e625" Type="http://schemas.openxmlformats.org/officeDocument/2006/relationships/image" Target="media/imgrId220065bbb86e5e625.png"/><Relationship Id="rId960265bbb86e69735" Type="http://schemas.openxmlformats.org/officeDocument/2006/relationships/image" Target="media/imgrId960265bbb86e69735.png"/><Relationship Id="rId682265bbb86e70c28" Type="http://schemas.openxmlformats.org/officeDocument/2006/relationships/image" Target="media/imgrId682265bbb86e70c28.png"/><Relationship Id="rId760965bbb86e7d30f" Type="http://schemas.openxmlformats.org/officeDocument/2006/relationships/image" Target="media/imgrId760965bbb86e7d30f.png"/><Relationship Id="rId861365bbb86e932cc" Type="http://schemas.openxmlformats.org/officeDocument/2006/relationships/image" Target="media/imgrId861365bbb86e932cc.png"/><Relationship Id="rId283365bbb86ea475d" Type="http://schemas.openxmlformats.org/officeDocument/2006/relationships/image" Target="media/imgrId283365bbb86ea475d.jpg"/><Relationship Id="rId739765bbb86eb9152" Type="http://schemas.openxmlformats.org/officeDocument/2006/relationships/image" Target="media/imgrId739765bbb86eb9152.png"/><Relationship Id="rId833365bbb86ec6358" Type="http://schemas.openxmlformats.org/officeDocument/2006/relationships/image" Target="media/imgrId833365bbb86ec6358.png"/><Relationship Id="rId537465bbb86ed140b" Type="http://schemas.openxmlformats.org/officeDocument/2006/relationships/image" Target="media/imgrId537465bbb86ed140b.png"/><Relationship Id="rId655365bbb86ee0e4d" Type="http://schemas.openxmlformats.org/officeDocument/2006/relationships/image" Target="media/imgrId655365bbb86ee0e4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52557" Type="http://schemas.openxmlformats.org/officeDocument/2006/relationships/image" Target="media/imgrId670525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52557" Type="http://schemas.openxmlformats.org/officeDocument/2006/relationships/image" Target="media/imgrId670525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52557" Type="http://schemas.openxmlformats.org/officeDocument/2006/relationships/image" Target="media/imgrId670525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52557" Type="http://schemas.openxmlformats.org/officeDocument/2006/relationships/image" Target="media/imgrId670525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52557" Type="http://schemas.openxmlformats.org/officeDocument/2006/relationships/image" Target="media/imgrId670525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52557" Type="http://schemas.openxmlformats.org/officeDocument/2006/relationships/image" Target="media/imgrId670525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