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1976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05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002469" w:name="ctxt"/>
    <w:bookmarkEnd w:id="230024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388479" name="name511165bbb84d2384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31765bbb84d23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2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4587874" name="name945765bbb84d4d54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79665bbb84d4d5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287">
    <w:multiLevelType w:val="hybridMultilevel"/>
    <w:lvl w:ilvl="0" w:tplc="45074877">
      <w:start w:val="1"/>
      <w:numFmt w:val="decimal"/>
      <w:lvlText w:val="%1."/>
      <w:lvlJc w:val="left"/>
      <w:pPr>
        <w:ind w:left="720" w:hanging="360"/>
      </w:pPr>
    </w:lvl>
    <w:lvl w:ilvl="1" w:tplc="45074877" w:tentative="1">
      <w:start w:val="1"/>
      <w:numFmt w:val="lowerLetter"/>
      <w:lvlText w:val="%2."/>
      <w:lvlJc w:val="left"/>
      <w:pPr>
        <w:ind w:left="1440" w:hanging="360"/>
      </w:pPr>
    </w:lvl>
    <w:lvl w:ilvl="2" w:tplc="45074877" w:tentative="1">
      <w:start w:val="1"/>
      <w:numFmt w:val="lowerRoman"/>
      <w:lvlText w:val="%3."/>
      <w:lvlJc w:val="right"/>
      <w:pPr>
        <w:ind w:left="2160" w:hanging="180"/>
      </w:pPr>
    </w:lvl>
    <w:lvl w:ilvl="3" w:tplc="45074877" w:tentative="1">
      <w:start w:val="1"/>
      <w:numFmt w:val="decimal"/>
      <w:lvlText w:val="%4."/>
      <w:lvlJc w:val="left"/>
      <w:pPr>
        <w:ind w:left="2880" w:hanging="360"/>
      </w:pPr>
    </w:lvl>
    <w:lvl w:ilvl="4" w:tplc="45074877" w:tentative="1">
      <w:start w:val="1"/>
      <w:numFmt w:val="lowerLetter"/>
      <w:lvlText w:val="%5."/>
      <w:lvlJc w:val="left"/>
      <w:pPr>
        <w:ind w:left="3600" w:hanging="360"/>
      </w:pPr>
    </w:lvl>
    <w:lvl w:ilvl="5" w:tplc="45074877" w:tentative="1">
      <w:start w:val="1"/>
      <w:numFmt w:val="lowerRoman"/>
      <w:lvlText w:val="%6."/>
      <w:lvlJc w:val="right"/>
      <w:pPr>
        <w:ind w:left="4320" w:hanging="180"/>
      </w:pPr>
    </w:lvl>
    <w:lvl w:ilvl="6" w:tplc="45074877" w:tentative="1">
      <w:start w:val="1"/>
      <w:numFmt w:val="decimal"/>
      <w:lvlText w:val="%7."/>
      <w:lvlJc w:val="left"/>
      <w:pPr>
        <w:ind w:left="5040" w:hanging="360"/>
      </w:pPr>
    </w:lvl>
    <w:lvl w:ilvl="7" w:tplc="45074877" w:tentative="1">
      <w:start w:val="1"/>
      <w:numFmt w:val="lowerLetter"/>
      <w:lvlText w:val="%8."/>
      <w:lvlJc w:val="left"/>
      <w:pPr>
        <w:ind w:left="5760" w:hanging="360"/>
      </w:pPr>
    </w:lvl>
    <w:lvl w:ilvl="8" w:tplc="4507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6">
    <w:multiLevelType w:val="hybridMultilevel"/>
    <w:lvl w:ilvl="0" w:tplc="26328451">
      <w:start w:val="1"/>
      <w:numFmt w:val="decimal"/>
      <w:lvlText w:val="%1."/>
      <w:lvlJc w:val="left"/>
      <w:pPr>
        <w:ind w:left="720" w:hanging="360"/>
      </w:pPr>
    </w:lvl>
    <w:lvl w:ilvl="1" w:tplc="26328451" w:tentative="1">
      <w:start w:val="1"/>
      <w:numFmt w:val="lowerLetter"/>
      <w:lvlText w:val="%2."/>
      <w:lvlJc w:val="left"/>
      <w:pPr>
        <w:ind w:left="1440" w:hanging="360"/>
      </w:pPr>
    </w:lvl>
    <w:lvl w:ilvl="2" w:tplc="26328451" w:tentative="1">
      <w:start w:val="1"/>
      <w:numFmt w:val="lowerRoman"/>
      <w:lvlText w:val="%3."/>
      <w:lvlJc w:val="right"/>
      <w:pPr>
        <w:ind w:left="2160" w:hanging="180"/>
      </w:pPr>
    </w:lvl>
    <w:lvl w:ilvl="3" w:tplc="26328451" w:tentative="1">
      <w:start w:val="1"/>
      <w:numFmt w:val="decimal"/>
      <w:lvlText w:val="%4."/>
      <w:lvlJc w:val="left"/>
      <w:pPr>
        <w:ind w:left="2880" w:hanging="360"/>
      </w:pPr>
    </w:lvl>
    <w:lvl w:ilvl="4" w:tplc="26328451" w:tentative="1">
      <w:start w:val="1"/>
      <w:numFmt w:val="lowerLetter"/>
      <w:lvlText w:val="%5."/>
      <w:lvlJc w:val="left"/>
      <w:pPr>
        <w:ind w:left="3600" w:hanging="360"/>
      </w:pPr>
    </w:lvl>
    <w:lvl w:ilvl="5" w:tplc="26328451" w:tentative="1">
      <w:start w:val="1"/>
      <w:numFmt w:val="lowerRoman"/>
      <w:lvlText w:val="%6."/>
      <w:lvlJc w:val="right"/>
      <w:pPr>
        <w:ind w:left="4320" w:hanging="180"/>
      </w:pPr>
    </w:lvl>
    <w:lvl w:ilvl="6" w:tplc="26328451" w:tentative="1">
      <w:start w:val="1"/>
      <w:numFmt w:val="decimal"/>
      <w:lvlText w:val="%7."/>
      <w:lvlJc w:val="left"/>
      <w:pPr>
        <w:ind w:left="5040" w:hanging="360"/>
      </w:pPr>
    </w:lvl>
    <w:lvl w:ilvl="7" w:tplc="26328451" w:tentative="1">
      <w:start w:val="1"/>
      <w:numFmt w:val="lowerLetter"/>
      <w:lvlText w:val="%8."/>
      <w:lvlJc w:val="left"/>
      <w:pPr>
        <w:ind w:left="5760" w:hanging="360"/>
      </w:pPr>
    </w:lvl>
    <w:lvl w:ilvl="8" w:tplc="2632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5">
    <w:multiLevelType w:val="hybridMultilevel"/>
    <w:lvl w:ilvl="0" w:tplc="44665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285">
    <w:abstractNumId w:val="25285"/>
  </w:num>
  <w:num w:numId="25286">
    <w:abstractNumId w:val="25286"/>
  </w:num>
  <w:num w:numId="25287">
    <w:abstractNumId w:val="252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2195264" Type="http://schemas.openxmlformats.org/officeDocument/2006/relationships/comments" Target="comments.xml"/><Relationship Id="rId416864869" Type="http://schemas.microsoft.com/office/2011/relationships/commentsExtended" Target="commentsExtended.xml"/><Relationship Id="rId98051880" Type="http://schemas.openxmlformats.org/officeDocument/2006/relationships/image" Target="media/imgrId98051880.jpg"/><Relationship Id="rId231765bbb84d23841" Type="http://schemas.openxmlformats.org/officeDocument/2006/relationships/image" Target="media/imgrId231765bbb84d23841.jpg"/><Relationship Id="rId379665bbb84d4d53f" Type="http://schemas.openxmlformats.org/officeDocument/2006/relationships/image" Target="media/imgrId379665bbb84d4d53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51880" Type="http://schemas.openxmlformats.org/officeDocument/2006/relationships/image" Target="media/imgrId980518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51880" Type="http://schemas.openxmlformats.org/officeDocument/2006/relationships/image" Target="media/imgrId980518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51880" Type="http://schemas.openxmlformats.org/officeDocument/2006/relationships/image" Target="media/imgrId980518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51880" Type="http://schemas.openxmlformats.org/officeDocument/2006/relationships/image" Target="media/imgrId980518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51880" Type="http://schemas.openxmlformats.org/officeDocument/2006/relationships/image" Target="media/imgrId980518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51880" Type="http://schemas.openxmlformats.org/officeDocument/2006/relationships/image" Target="media/imgrId980518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