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4753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80471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405032" w:name="ctxt"/>
    <w:bookmarkEnd w:id="6640503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88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882"/>
        </w:numPr>
        <w:spacing w:before="0" w:after="0" w:line="240" w:lineRule="auto"/>
        <w:jc w:val="left"/>
        <w:rPr>
          <w:color w:val="00274C"/>
          <w:sz w:val="20"/>
          <w:szCs w:val="20"/>
        </w:rPr>
      </w:pPr>
      <w:bookmarkStart w:id="49943291" w:name="result_box"/>
      <w:bookmarkEnd w:id="4994329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43265bbbbd8b6a14"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79765bbbbd8b6b51"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888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88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88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88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88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74765bbbbd8b827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19165bbbbd8b83a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888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88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88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009493" name="name867465bbbbd8c039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08965bbbbd8c038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88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88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466163" w:name="result_box"/>
      <w:bookmarkEnd w:id="746616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8330443" w:name="result_box"/>
      <w:bookmarkEnd w:id="3833044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1271531" w:name="result_box"/>
      <w:bookmarkEnd w:id="3127153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882"/>
        </w:numPr>
        <w:spacing w:before="0" w:after="0" w:line="240" w:lineRule="auto"/>
        <w:jc w:val="left"/>
        <w:rPr>
          <w:color w:val="00274C"/>
          <w:sz w:val="20"/>
          <w:szCs w:val="20"/>
        </w:rPr>
      </w:pPr>
      <w:bookmarkStart w:id="29728522" w:name="result_box"/>
      <w:bookmarkEnd w:id="2972852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85112226" name="name854065bbbbd8cbe4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26865bbbbd8cbe4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2802090" name="name785565bbbbd8d3c6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85765bbbbd8d3c5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4683192" name="name662665bbbbd8e096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2065bbbbd8e096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4042024" name="name788265bbbbd90580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60665bbbbd9057f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5281420" name="name374165bbbbd9235d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39565bbbbd9235d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4355712" name="name460465bbbbd92e74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61465bbbbd92e74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2113904" name="name522165bbbbd940e7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7365bbbbd940e7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4754298" name="name490465bbbbd9548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0965bbbbd9548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6512284" name="name523565bbbbd960cb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1265bbbbd960cb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3967719" name="name881065bbbbd96788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8965bbbbd96788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389292" name="name738965bbbbd9718c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61165bbbbd9718c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4898529" name="name377465bbbbd97a1a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44665bbbbd97a1a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8299667" name="name643565bbbbd990a3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61365bbbbd990a2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0057086" name="name206365bbbbd9a6ef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32265bbbbd9a6ee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92665bbbbd9a763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4308060" name="name934365bbbbda1898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91765bbbbda1898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276909" name="name724865bbbbda2851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05665bbbbda2850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790924" name="name478365bbbbda386b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06165bbbbda386b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883">
    <w:multiLevelType w:val="hybridMultilevel"/>
    <w:lvl w:ilvl="0" w:tplc="47820337">
      <w:start w:val="1"/>
      <w:numFmt w:val="decimal"/>
      <w:lvlText w:val="%1."/>
      <w:lvlJc w:val="left"/>
      <w:pPr>
        <w:ind w:left="720" w:hanging="360"/>
      </w:pPr>
    </w:lvl>
    <w:lvl w:ilvl="1" w:tplc="47820337" w:tentative="1">
      <w:start w:val="1"/>
      <w:numFmt w:val="lowerLetter"/>
      <w:lvlText w:val="%2."/>
      <w:lvlJc w:val="left"/>
      <w:pPr>
        <w:ind w:left="1440" w:hanging="360"/>
      </w:pPr>
    </w:lvl>
    <w:lvl w:ilvl="2" w:tplc="47820337" w:tentative="1">
      <w:start w:val="1"/>
      <w:numFmt w:val="lowerRoman"/>
      <w:lvlText w:val="%3."/>
      <w:lvlJc w:val="right"/>
      <w:pPr>
        <w:ind w:left="2160" w:hanging="180"/>
      </w:pPr>
    </w:lvl>
    <w:lvl w:ilvl="3" w:tplc="47820337" w:tentative="1">
      <w:start w:val="1"/>
      <w:numFmt w:val="decimal"/>
      <w:lvlText w:val="%4."/>
      <w:lvlJc w:val="left"/>
      <w:pPr>
        <w:ind w:left="2880" w:hanging="360"/>
      </w:pPr>
    </w:lvl>
    <w:lvl w:ilvl="4" w:tplc="47820337" w:tentative="1">
      <w:start w:val="1"/>
      <w:numFmt w:val="lowerLetter"/>
      <w:lvlText w:val="%5."/>
      <w:lvlJc w:val="left"/>
      <w:pPr>
        <w:ind w:left="3600" w:hanging="360"/>
      </w:pPr>
    </w:lvl>
    <w:lvl w:ilvl="5" w:tplc="47820337" w:tentative="1">
      <w:start w:val="1"/>
      <w:numFmt w:val="lowerRoman"/>
      <w:lvlText w:val="%6."/>
      <w:lvlJc w:val="right"/>
      <w:pPr>
        <w:ind w:left="4320" w:hanging="180"/>
      </w:pPr>
    </w:lvl>
    <w:lvl w:ilvl="6" w:tplc="47820337" w:tentative="1">
      <w:start w:val="1"/>
      <w:numFmt w:val="decimal"/>
      <w:lvlText w:val="%7."/>
      <w:lvlJc w:val="left"/>
      <w:pPr>
        <w:ind w:left="5040" w:hanging="360"/>
      </w:pPr>
    </w:lvl>
    <w:lvl w:ilvl="7" w:tplc="47820337" w:tentative="1">
      <w:start w:val="1"/>
      <w:numFmt w:val="lowerLetter"/>
      <w:lvlText w:val="%8."/>
      <w:lvlJc w:val="left"/>
      <w:pPr>
        <w:ind w:left="5760" w:hanging="360"/>
      </w:pPr>
    </w:lvl>
    <w:lvl w:ilvl="8" w:tplc="47820337" w:tentative="1">
      <w:start w:val="1"/>
      <w:numFmt w:val="lowerRoman"/>
      <w:lvlText w:val="%9."/>
      <w:lvlJc w:val="right"/>
      <w:pPr>
        <w:ind w:left="6480" w:hanging="180"/>
      </w:pPr>
    </w:lvl>
  </w:abstractNum>
  <w:abstractNum w:abstractNumId="18882">
    <w:multiLevelType w:val="hybridMultilevel"/>
    <w:lvl w:ilvl="0" w:tplc="869554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882">
    <w:abstractNumId w:val="18882"/>
  </w:num>
  <w:num w:numId="18883">
    <w:abstractNumId w:val="188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3253415" Type="http://schemas.openxmlformats.org/officeDocument/2006/relationships/comments" Target="comments.xml"/><Relationship Id="rId333387560" Type="http://schemas.microsoft.com/office/2011/relationships/commentsExtended" Target="commentsExtended.xml"/><Relationship Id="rId48804711" Type="http://schemas.openxmlformats.org/officeDocument/2006/relationships/image" Target="media/imgrId48804711.jpg"/><Relationship Id="rId543265bbbbd8b6a14" Type="http://schemas.openxmlformats.org/officeDocument/2006/relationships/hyperlink" Target="https://iservice.lombardini.it/jsp/Template2/manuale.jsp?id=96&amp;parent=1000" TargetMode="External"/><Relationship Id="rId679765bbbbd8b6b51" Type="http://schemas.openxmlformats.org/officeDocument/2006/relationships/hyperlink" Target="https://iservice.lombardini.it/jsp/Template2/manuale.jsp?id=97&amp;parent=1000" TargetMode="External"/><Relationship Id="rId174765bbbbd8b8273" Type="http://schemas.openxmlformats.org/officeDocument/2006/relationships/hyperlink" Target="https://iservice.lombardini.it/jsp/Template2/manuale.jsp?id=193&amp;parent=1000" TargetMode="External"/><Relationship Id="rId619165bbbbd8b83aa" Type="http://schemas.openxmlformats.org/officeDocument/2006/relationships/hyperlink" Target="https://iservice.lombardini.it/jsp/Template2/manuale.jsp?id=193&amp;parent=1000" TargetMode="External"/><Relationship Id="rId892665bbbbd9a763c" Type="http://schemas.openxmlformats.org/officeDocument/2006/relationships/hyperlink" Target="https://iservice.lombardini.it/jsp/Template2/manuale.jsp?id=176&amp;parent=1000" TargetMode="External"/><Relationship Id="rId708965bbbbd8c038c" Type="http://schemas.openxmlformats.org/officeDocument/2006/relationships/image" Target="media/imgrId708965bbbbd8c038c.gif"/><Relationship Id="rId526865bbbbd8cbe40" Type="http://schemas.openxmlformats.org/officeDocument/2006/relationships/image" Target="media/imgrId526865bbbbd8cbe40.jpg"/><Relationship Id="rId285765bbbbd8d3c5c" Type="http://schemas.openxmlformats.org/officeDocument/2006/relationships/image" Target="media/imgrId285765bbbbd8d3c5c.jpg"/><Relationship Id="rId422065bbbbd8e096a" Type="http://schemas.openxmlformats.org/officeDocument/2006/relationships/image" Target="media/imgrId422065bbbbd8e096a.jpg"/><Relationship Id="rId260665bbbbd9057fd" Type="http://schemas.openxmlformats.org/officeDocument/2006/relationships/image" Target="media/imgrId260665bbbbd9057fd.jpg"/><Relationship Id="rId639565bbbbd9235d6" Type="http://schemas.openxmlformats.org/officeDocument/2006/relationships/image" Target="media/imgrId639565bbbbd9235d6.jpg"/><Relationship Id="rId161465bbbbd92e749" Type="http://schemas.openxmlformats.org/officeDocument/2006/relationships/image" Target="media/imgrId161465bbbbd92e749.jpg"/><Relationship Id="rId437365bbbbd940e74" Type="http://schemas.openxmlformats.org/officeDocument/2006/relationships/image" Target="media/imgrId437365bbbbd940e74.gif"/><Relationship Id="rId300965bbbbd9548a6" Type="http://schemas.openxmlformats.org/officeDocument/2006/relationships/image" Target="media/imgrId300965bbbbd9548a6.gif"/><Relationship Id="rId921265bbbbd960cb6" Type="http://schemas.openxmlformats.org/officeDocument/2006/relationships/image" Target="media/imgrId921265bbbbd960cb6.gif"/><Relationship Id="rId268965bbbbd967883" Type="http://schemas.openxmlformats.org/officeDocument/2006/relationships/image" Target="media/imgrId268965bbbbd967883.gif"/><Relationship Id="rId561165bbbbd9718c6" Type="http://schemas.openxmlformats.org/officeDocument/2006/relationships/image" Target="media/imgrId561165bbbbd9718c6.jpg"/><Relationship Id="rId644665bbbbd97a1a1" Type="http://schemas.openxmlformats.org/officeDocument/2006/relationships/image" Target="media/imgrId644665bbbbd97a1a1.jpg"/><Relationship Id="rId861365bbbbd990a2f" Type="http://schemas.openxmlformats.org/officeDocument/2006/relationships/image" Target="media/imgrId861365bbbbd990a2f.png"/><Relationship Id="rId832265bbbbd9a6eed" Type="http://schemas.openxmlformats.org/officeDocument/2006/relationships/image" Target="media/imgrId832265bbbbd9a6eed.png"/><Relationship Id="rId591765bbbbda18985" Type="http://schemas.openxmlformats.org/officeDocument/2006/relationships/image" Target="media/imgrId591765bbbbda18985.png"/><Relationship Id="rId205665bbbbda2850f" Type="http://schemas.openxmlformats.org/officeDocument/2006/relationships/image" Target="media/imgrId205665bbbbda2850f.png"/><Relationship Id="rId506165bbbbda386b7" Type="http://schemas.openxmlformats.org/officeDocument/2006/relationships/image" Target="media/imgrId506165bbbbda386b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804711" Type="http://schemas.openxmlformats.org/officeDocument/2006/relationships/image" Target="media/imgrId488047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804711" Type="http://schemas.openxmlformats.org/officeDocument/2006/relationships/image" Target="media/imgrId488047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804711" Type="http://schemas.openxmlformats.org/officeDocument/2006/relationships/image" Target="media/imgrId488047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804711" Type="http://schemas.openxmlformats.org/officeDocument/2006/relationships/image" Target="media/imgrId488047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804711" Type="http://schemas.openxmlformats.org/officeDocument/2006/relationships/image" Target="media/imgrId488047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804711" Type="http://schemas.openxmlformats.org/officeDocument/2006/relationships/image" Target="media/imgrId488047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