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786350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57096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2560486" w:name="ctxt"/>
    <w:bookmarkEnd w:id="2256048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7280745" name="name100965bd0de74558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88865bd0de74558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1131917" name="name844965bd0de751eb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07165bd0de751eab"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21458840" name="name317565bd0de763d0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23565bd0de763d03"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46317" name="name856565bd0de76cc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565bd0de76cc2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34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834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834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834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834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81036" name="name210865bd0de773e0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5265bd0de773e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4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834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834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834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834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834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834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834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442566" name="name477965bd0de781b6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1765bd0de781b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34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8179661" name="name547165bd0de7880f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8465bd0de7880f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834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834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834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4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4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834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1919626" name="name830365bd0de79b3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6265bd0de79b3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34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834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9441772" name="name857965bd0de7a58e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10465bd0de7a58d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350">
    <w:multiLevelType w:val="hybridMultilevel"/>
    <w:lvl w:ilvl="0" w:tplc="49867985">
      <w:start w:val="1"/>
      <w:numFmt w:val="decimal"/>
      <w:lvlText w:val="%1."/>
      <w:lvlJc w:val="left"/>
      <w:pPr>
        <w:ind w:left="720" w:hanging="360"/>
      </w:pPr>
    </w:lvl>
    <w:lvl w:ilvl="1" w:tplc="49867985" w:tentative="1">
      <w:start w:val="1"/>
      <w:numFmt w:val="lowerLetter"/>
      <w:lvlText w:val="%2."/>
      <w:lvlJc w:val="left"/>
      <w:pPr>
        <w:ind w:left="1440" w:hanging="360"/>
      </w:pPr>
    </w:lvl>
    <w:lvl w:ilvl="2" w:tplc="49867985" w:tentative="1">
      <w:start w:val="1"/>
      <w:numFmt w:val="lowerRoman"/>
      <w:lvlText w:val="%3."/>
      <w:lvlJc w:val="right"/>
      <w:pPr>
        <w:ind w:left="2160" w:hanging="180"/>
      </w:pPr>
    </w:lvl>
    <w:lvl w:ilvl="3" w:tplc="49867985" w:tentative="1">
      <w:start w:val="1"/>
      <w:numFmt w:val="decimal"/>
      <w:lvlText w:val="%4."/>
      <w:lvlJc w:val="left"/>
      <w:pPr>
        <w:ind w:left="2880" w:hanging="360"/>
      </w:pPr>
    </w:lvl>
    <w:lvl w:ilvl="4" w:tplc="49867985" w:tentative="1">
      <w:start w:val="1"/>
      <w:numFmt w:val="lowerLetter"/>
      <w:lvlText w:val="%5."/>
      <w:lvlJc w:val="left"/>
      <w:pPr>
        <w:ind w:left="3600" w:hanging="360"/>
      </w:pPr>
    </w:lvl>
    <w:lvl w:ilvl="5" w:tplc="49867985" w:tentative="1">
      <w:start w:val="1"/>
      <w:numFmt w:val="lowerRoman"/>
      <w:lvlText w:val="%6."/>
      <w:lvlJc w:val="right"/>
      <w:pPr>
        <w:ind w:left="4320" w:hanging="180"/>
      </w:pPr>
    </w:lvl>
    <w:lvl w:ilvl="6" w:tplc="49867985" w:tentative="1">
      <w:start w:val="1"/>
      <w:numFmt w:val="decimal"/>
      <w:lvlText w:val="%7."/>
      <w:lvlJc w:val="left"/>
      <w:pPr>
        <w:ind w:left="5040" w:hanging="360"/>
      </w:pPr>
    </w:lvl>
    <w:lvl w:ilvl="7" w:tplc="49867985" w:tentative="1">
      <w:start w:val="1"/>
      <w:numFmt w:val="lowerLetter"/>
      <w:lvlText w:val="%8."/>
      <w:lvlJc w:val="left"/>
      <w:pPr>
        <w:ind w:left="5760" w:hanging="360"/>
      </w:pPr>
    </w:lvl>
    <w:lvl w:ilvl="8" w:tplc="49867985" w:tentative="1">
      <w:start w:val="1"/>
      <w:numFmt w:val="lowerRoman"/>
      <w:lvlText w:val="%9."/>
      <w:lvlJc w:val="right"/>
      <w:pPr>
        <w:ind w:left="6480" w:hanging="180"/>
      </w:pPr>
    </w:lvl>
  </w:abstractNum>
  <w:abstractNum w:abstractNumId="8349">
    <w:multiLevelType w:val="hybridMultilevel"/>
    <w:lvl w:ilvl="0" w:tplc="877205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349">
    <w:abstractNumId w:val="8349"/>
  </w:num>
  <w:num w:numId="8350">
    <w:abstractNumId w:val="83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9139422" Type="http://schemas.openxmlformats.org/officeDocument/2006/relationships/comments" Target="comments.xml"/><Relationship Id="rId429605159" Type="http://schemas.microsoft.com/office/2011/relationships/commentsExtended" Target="commentsExtended.xml"/><Relationship Id="rId47570964" Type="http://schemas.openxmlformats.org/officeDocument/2006/relationships/image" Target="media/imgrId47570964.jpg"/><Relationship Id="rId388865bd0de745587" Type="http://schemas.openxmlformats.org/officeDocument/2006/relationships/image" Target="media/imgrId388865bd0de745587.jpg"/><Relationship Id="rId907165bd0de751eab" Type="http://schemas.openxmlformats.org/officeDocument/2006/relationships/image" Target="media/imgrId907165bd0de751eab.jpg"/><Relationship Id="rId823565bd0de763d03" Type="http://schemas.openxmlformats.org/officeDocument/2006/relationships/image" Target="media/imgrId823565bd0de763d03.jpg"/><Relationship Id="rId158565bd0de76cc2c" Type="http://schemas.openxmlformats.org/officeDocument/2006/relationships/image" Target="media/imgrId158565bd0de76cc2c.jpg"/><Relationship Id="rId275265bd0de773e03" Type="http://schemas.openxmlformats.org/officeDocument/2006/relationships/image" Target="media/imgrId275265bd0de773e03.jpg"/><Relationship Id="rId441765bd0de781b6b" Type="http://schemas.openxmlformats.org/officeDocument/2006/relationships/image" Target="media/imgrId441765bd0de781b6b.png"/><Relationship Id="rId238465bd0de7880fb" Type="http://schemas.openxmlformats.org/officeDocument/2006/relationships/image" Target="media/imgrId238465bd0de7880fb.png"/><Relationship Id="rId936265bd0de79b351" Type="http://schemas.openxmlformats.org/officeDocument/2006/relationships/image" Target="media/imgrId936265bd0de79b351.png"/><Relationship Id="rId710465bd0de7a58de" Type="http://schemas.openxmlformats.org/officeDocument/2006/relationships/image" Target="media/imgrId710465bd0de7a58d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570964" Type="http://schemas.openxmlformats.org/officeDocument/2006/relationships/image" Target="media/imgrId475709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570964" Type="http://schemas.openxmlformats.org/officeDocument/2006/relationships/image" Target="media/imgrId475709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570964" Type="http://schemas.openxmlformats.org/officeDocument/2006/relationships/image" Target="media/imgrId475709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570964" Type="http://schemas.openxmlformats.org/officeDocument/2006/relationships/image" Target="media/imgrId475709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570964" Type="http://schemas.openxmlformats.org/officeDocument/2006/relationships/image" Target="media/imgrId475709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570964" Type="http://schemas.openxmlformats.org/officeDocument/2006/relationships/image" Target="media/imgrId475709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