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3609445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51382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7841650" w:name="ctxt"/>
    <w:bookmarkEnd w:id="4784165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557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579"/>
        </w:numPr>
        <w:spacing w:before="0" w:after="0" w:line="240" w:lineRule="auto"/>
        <w:jc w:val="left"/>
        <w:rPr>
          <w:color w:val="00274C"/>
          <w:sz w:val="20"/>
          <w:szCs w:val="20"/>
        </w:rPr>
      </w:pPr>
      <w:bookmarkStart w:id="93690714" w:name="result_box"/>
      <w:bookmarkEnd w:id="93690714"/>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46265c04ad48fd9b"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502665c04ad48fed5"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2557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557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557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557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80565c04ad4916ea"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850965c04ad49181a"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557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5579"/>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2557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557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2663899" w:name="result_box"/>
      <w:bookmarkEnd w:id="8266389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0126424" w:name="result_box"/>
      <w:bookmarkEnd w:id="2012642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6026096" w:name="result_box"/>
      <w:bookmarkEnd w:id="8602609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5579"/>
        </w:numPr>
        <w:spacing w:before="0" w:after="0" w:line="240" w:lineRule="auto"/>
        <w:jc w:val="left"/>
        <w:rPr>
          <w:color w:val="00274C"/>
          <w:sz w:val="20"/>
          <w:szCs w:val="20"/>
        </w:rPr>
      </w:pPr>
      <w:bookmarkStart w:id="76400763" w:name="result_box"/>
      <w:bookmarkEnd w:id="7640076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286965c04ad493162" w:history="1">
        <w:r>
          <w:rPr>
            <w:rStyle w:val="DefaultParagraphFontPHPDOCX"/>
            <w:b/>
            <w:bCs/>
            <w:color w:val="0000FF"/>
            <w:sz w:val="20"/>
            <w:szCs w:val="20"/>
            <w:u w:val="none"/>
          </w:rPr>
          <w:t xml:space="preserve">Chap.</w:t>
        </w:r>
      </w:hyperlink>
      <w:r>
        <w:rPr>
          <w:color w:val="00274C"/>
          <w:sz w:val="20"/>
          <w:szCs w:val="20"/>
          <w:u w:val="none"/>
        </w:rPr>
        <w:t xml:space="preserve"> </w:t>
      </w:r>
      <w:bookmarkStart w:id="1161220" w:name="result_box"/>
      <w:bookmarkEnd w:id="1161220"/>
      <w:hyperlink r:id="rId380665c04ad4932df"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28619166" name="name192765c04ad4a2c11"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818965c04ad4a2c0d"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54007563" name="name267565c04ad4b2831"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894665c04ad4b282c"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55171727" name="name698865c04ad4bb98f"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496365c04ad4bb98b"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80258633" name="name873965c04ad4c57b3"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330665c04ad4c57af"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465381" name="name222465c04ad4ca77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30465c04ad4ca77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9145021" name="name558665c04ad4cfdd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5465c04ad4cfdd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8390997" name="name566965c04ad4d392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32865c04ad4d392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5654228" name="name262965c04ad4d750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37865c04ad4d74f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71316990" name="name142365c04ad4e3204"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254865c04ad4e3200"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16697735" name="name392465c04ad4ec051"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864565c04ad4ec04e"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74087570" name="name669365c04ad50335e"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630765c04ad503359"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15423466" name="name152265c04ad528014"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163265c04ad52800f"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02365c04ad528652"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46676766" name="name255465c04ad554b81"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656465c04ad554b7c"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580">
    <w:multiLevelType w:val="hybridMultilevel"/>
    <w:lvl w:ilvl="0" w:tplc="18072786">
      <w:start w:val="1"/>
      <w:numFmt w:val="decimal"/>
      <w:lvlText w:val="%1."/>
      <w:lvlJc w:val="left"/>
      <w:pPr>
        <w:ind w:left="720" w:hanging="360"/>
      </w:pPr>
    </w:lvl>
    <w:lvl w:ilvl="1" w:tplc="18072786" w:tentative="1">
      <w:start w:val="1"/>
      <w:numFmt w:val="lowerLetter"/>
      <w:lvlText w:val="%2."/>
      <w:lvlJc w:val="left"/>
      <w:pPr>
        <w:ind w:left="1440" w:hanging="360"/>
      </w:pPr>
    </w:lvl>
    <w:lvl w:ilvl="2" w:tplc="18072786" w:tentative="1">
      <w:start w:val="1"/>
      <w:numFmt w:val="lowerRoman"/>
      <w:lvlText w:val="%3."/>
      <w:lvlJc w:val="right"/>
      <w:pPr>
        <w:ind w:left="2160" w:hanging="180"/>
      </w:pPr>
    </w:lvl>
    <w:lvl w:ilvl="3" w:tplc="18072786" w:tentative="1">
      <w:start w:val="1"/>
      <w:numFmt w:val="decimal"/>
      <w:lvlText w:val="%4."/>
      <w:lvlJc w:val="left"/>
      <w:pPr>
        <w:ind w:left="2880" w:hanging="360"/>
      </w:pPr>
    </w:lvl>
    <w:lvl w:ilvl="4" w:tplc="18072786" w:tentative="1">
      <w:start w:val="1"/>
      <w:numFmt w:val="lowerLetter"/>
      <w:lvlText w:val="%5."/>
      <w:lvlJc w:val="left"/>
      <w:pPr>
        <w:ind w:left="3600" w:hanging="360"/>
      </w:pPr>
    </w:lvl>
    <w:lvl w:ilvl="5" w:tplc="18072786" w:tentative="1">
      <w:start w:val="1"/>
      <w:numFmt w:val="lowerRoman"/>
      <w:lvlText w:val="%6."/>
      <w:lvlJc w:val="right"/>
      <w:pPr>
        <w:ind w:left="4320" w:hanging="180"/>
      </w:pPr>
    </w:lvl>
    <w:lvl w:ilvl="6" w:tplc="18072786" w:tentative="1">
      <w:start w:val="1"/>
      <w:numFmt w:val="decimal"/>
      <w:lvlText w:val="%7."/>
      <w:lvlJc w:val="left"/>
      <w:pPr>
        <w:ind w:left="5040" w:hanging="360"/>
      </w:pPr>
    </w:lvl>
    <w:lvl w:ilvl="7" w:tplc="18072786" w:tentative="1">
      <w:start w:val="1"/>
      <w:numFmt w:val="lowerLetter"/>
      <w:lvlText w:val="%8."/>
      <w:lvlJc w:val="left"/>
      <w:pPr>
        <w:ind w:left="5760" w:hanging="360"/>
      </w:pPr>
    </w:lvl>
    <w:lvl w:ilvl="8" w:tplc="18072786" w:tentative="1">
      <w:start w:val="1"/>
      <w:numFmt w:val="lowerRoman"/>
      <w:lvlText w:val="%9."/>
      <w:lvlJc w:val="right"/>
      <w:pPr>
        <w:ind w:left="6480" w:hanging="180"/>
      </w:pPr>
    </w:lvl>
  </w:abstractNum>
  <w:abstractNum w:abstractNumId="25579">
    <w:multiLevelType w:val="hybridMultilevel"/>
    <w:lvl w:ilvl="0" w:tplc="6284752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579">
    <w:abstractNumId w:val="25579"/>
  </w:num>
  <w:num w:numId="25580">
    <w:abstractNumId w:val="255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54705758" Type="http://schemas.openxmlformats.org/officeDocument/2006/relationships/comments" Target="comments.xml"/><Relationship Id="rId856106642" Type="http://schemas.microsoft.com/office/2011/relationships/commentsExtended" Target="commentsExtended.xml"/><Relationship Id="rId42513821" Type="http://schemas.openxmlformats.org/officeDocument/2006/relationships/image" Target="media/imgrId42513821.jpg"/><Relationship Id="rId346265c04ad48fd9b" Type="http://schemas.openxmlformats.org/officeDocument/2006/relationships/hyperlink" Target="https://iservice.lombardini.it/jsp/Template2/manuale.jsp?id=259&amp;parent=1136" TargetMode="External"/><Relationship Id="rId502665c04ad48fed5" Type="http://schemas.openxmlformats.org/officeDocument/2006/relationships/hyperlink" Target="https://iservice.lombardini.it/jsp/Template2/manuale.jsp?id=260&amp;parent=1136" TargetMode="External"/><Relationship Id="rId480565c04ad4916ea" Type="http://schemas.openxmlformats.org/officeDocument/2006/relationships/hyperlink" Target="https://iservice.lombardini.it/jsp/Template2/manuale.jsp?id=335&amp;parent=1136" TargetMode="External"/><Relationship Id="rId850965c04ad49181a" Type="http://schemas.openxmlformats.org/officeDocument/2006/relationships/hyperlink" Target="https://iservice.lombardini.it/jsp/Template2/manuale.jsp?id=335&amp;parent=1136" TargetMode="External"/><Relationship Id="rId286965c04ad493162" Type="http://schemas.openxmlformats.org/officeDocument/2006/relationships/hyperlink" Target="https://iservice.lombardini.it/jsp/Template2/manuale.jsp?id=282&amp;parent=1136" TargetMode="External"/><Relationship Id="rId380665c04ad4932df" Type="http://schemas.openxmlformats.org/officeDocument/2006/relationships/hyperlink" Target="https://iservice.lombardini.it/jsp/Template2/manuale.jsp?id=282&amp;parent=1136" TargetMode="External"/><Relationship Id="rId302365c04ad528652" Type="http://schemas.openxmlformats.org/officeDocument/2006/relationships/hyperlink" Target="https://iservice.lombardini.it/jsp/Template2/manuale.jsp?id=341&amp;parent=1136" TargetMode="External"/><Relationship Id="rId818965c04ad4a2c0d" Type="http://schemas.openxmlformats.org/officeDocument/2006/relationships/image" Target="media/imgrId818965c04ad4a2c0d.jpg"/><Relationship Id="rId894665c04ad4b282c" Type="http://schemas.openxmlformats.org/officeDocument/2006/relationships/image" Target="media/imgrId894665c04ad4b282c.jpg"/><Relationship Id="rId496365c04ad4bb98b" Type="http://schemas.openxmlformats.org/officeDocument/2006/relationships/image" Target="media/imgrId496365c04ad4bb98b.jpg"/><Relationship Id="rId330665c04ad4c57af" Type="http://schemas.openxmlformats.org/officeDocument/2006/relationships/image" Target="media/imgrId330665c04ad4c57af.jpg"/><Relationship Id="rId130465c04ad4ca770" Type="http://schemas.openxmlformats.org/officeDocument/2006/relationships/image" Target="media/imgrId130465c04ad4ca770.gif"/><Relationship Id="rId305465c04ad4cfdd9" Type="http://schemas.openxmlformats.org/officeDocument/2006/relationships/image" Target="media/imgrId305465c04ad4cfdd9.gif"/><Relationship Id="rId832865c04ad4d3927" Type="http://schemas.openxmlformats.org/officeDocument/2006/relationships/image" Target="media/imgrId832865c04ad4d3927.gif"/><Relationship Id="rId237865c04ad4d74fe" Type="http://schemas.openxmlformats.org/officeDocument/2006/relationships/image" Target="media/imgrId237865c04ad4d74fe.gif"/><Relationship Id="rId254865c04ad4e3200" Type="http://schemas.openxmlformats.org/officeDocument/2006/relationships/image" Target="media/imgrId254865c04ad4e3200.jpg"/><Relationship Id="rId864565c04ad4ec04e" Type="http://schemas.openxmlformats.org/officeDocument/2006/relationships/image" Target="media/imgrId864565c04ad4ec04e.jpg"/><Relationship Id="rId630765c04ad503359" Type="http://schemas.openxmlformats.org/officeDocument/2006/relationships/image" Target="media/imgrId630765c04ad503359.jpg"/><Relationship Id="rId163265c04ad52800f" Type="http://schemas.openxmlformats.org/officeDocument/2006/relationships/image" Target="media/imgrId163265c04ad52800f.jpg"/><Relationship Id="rId656465c04ad554b7c" Type="http://schemas.openxmlformats.org/officeDocument/2006/relationships/image" Target="media/imgrId656465c04ad554b7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2513821" Type="http://schemas.openxmlformats.org/officeDocument/2006/relationships/image" Target="media/imgrId4251382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2513821" Type="http://schemas.openxmlformats.org/officeDocument/2006/relationships/image" Target="media/imgrId4251382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2513821" Type="http://schemas.openxmlformats.org/officeDocument/2006/relationships/image" Target="media/imgrId4251382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2513821" Type="http://schemas.openxmlformats.org/officeDocument/2006/relationships/image" Target="media/imgrId4251382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2513821" Type="http://schemas.openxmlformats.org/officeDocument/2006/relationships/image" Target="media/imgrId4251382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2513821" Type="http://schemas.openxmlformats.org/officeDocument/2006/relationships/image" Target="media/imgrId425138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