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25582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007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412924" w:name="ctxt"/>
    <w:bookmarkEnd w:id="494129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604465c0e75f4aa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30165c0e75f4ac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289465c0e75f4af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24665c0e75f4b1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27965c0e75f4b5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5065c0e75f4b6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70965c0e75f4b7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21365c0e75f4b9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82565c0e75f4ba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69065c0e75f4bd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14965c0e75f4bf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695265c0e75f4c2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86765c0e75f4c5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10565c0e75f4c6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85165c0e75f4c8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15065c0e75f4ca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56665c0e75f4cc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60465c0e75f4ce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67865c0e75f4d1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37765c0e75f4d4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28765c0e75f4d7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648165c0e75f4dd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772865c0e75f4df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1152418" name="name619065c0e75f52b4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27265c0e75f52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126654" name="name981165c0e75f57c6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6865c0e75f57c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77665c0e75f583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15976" name="name656965c0e75f5f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065c0e75f5f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949965c0e75f5f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89209" name="name378565c0e75f63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5c0e75f63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47715" name="name818265c0e75f6d6d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28965c0e75f6d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02209" name="name114365c0e75f7403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42565c0e75f74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81760" name="name431365c0e75f7ce3b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11665c0e75f7c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96892" name="name538065c0e75f8882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1165c0e75f88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6690" name="name550265c0e75f8f8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6965c0e75f8f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5039" name="name660365c0e75f95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965c0e75f95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783865c0e75f95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95990" name="name927465c0e75f9ea2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95965c0e75f9e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752541" name="name976065c0e75fa6ed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64265c0e75fa6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66563" name="name813765c0e75fb017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4765c0e75fb0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87307" name="name476765c0e75fb3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5c0e75fb3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74765c0e75fb5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3446548" name="name643165c0e75fc435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4065c0e75fc4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22634" name="name199065c0e75fc8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465c0e75fc8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96965c0e75fca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8980265" name="name660665c0e75fd83e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79965c0e75fd8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27865c0e75fd8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126535" name="name627165c0e75fe1b2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06265c0e75fe1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70965c0e75fe1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42017" name="name149565c0e75fe97e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25665c0e75fe9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471" name="name744065c0e76006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865c0e76006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96865c0e76006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100565c0e76006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869020" name="name727565c0e76019cc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6065c0e76019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2186879" name="name678065c0e760213c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98965c0e76021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08716" name="name820565c0e76026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565c0e76026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463565c0e76027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36532" name="name708165c0e76030c8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98765c0e7603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8147" name="name631465c0e76035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665c0e76035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76244" name="name636265c0e7603d49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21765c0e7603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817" name="name707765c0e7604519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93365c0e76045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89827" name="name654065c0e7604cad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00565c0e7604c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23355" name="name514265c0e76050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5c0e76050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8456065" name="name277665c0e7605887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03465c0e76058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02678" name="name173165c0e7605d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365c0e7605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768765c0e7605e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388" name="name970765c0e76062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865c0e76062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079087" name="name957365c0e7606a32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37765c0e7606a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20218" name="name536065c0e760713e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41165c0e76071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47033" name="name340265c0e760785b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96465c0e76078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1665c0e76078a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74615" name="name449465c0e7607e1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765c0e7607e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2005" name="name292065c0e76085ee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38265c0e76085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67956" name="name604565c0e7608cd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9765c0e7608c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39375" name="name332865c0e76091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965c0e76091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89616" name="name390765c0e7609c17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80965c0e7609c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08436" name="name294865c0e760a3d4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85265c0e760a3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3254" name="name124765c0e760a8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365c0e760a8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63234" name="name750465c0e760b16f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11465c0e760b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792211" name="name399065c0e760b834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55565c0e760b8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3528" name="name324965c0e760bc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365c0e760bc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989541" name="name694265c0e760c329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0665c0e760c3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9936" name="name390165c0e760c87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0665c0e760c8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8216" name="name563665c0e760d2f1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46065c0e760d2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11374" name="name791465c0e760d7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565c0e760d7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527239" name="name347265c0e760dd9d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2765c0e760dd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19525" name="name251965c0e760e398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3265c0e760e3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69165c0e760e4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99865c0e760e4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149665c0e760e4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676865c0e760e5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3440" name="name865465c0e760ed27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02465c0e760e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14854" name="name365065c0e760f3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265c0e760f3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86628" name="name383465c0e76107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5c0e76107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66307" name="name886765c0e7610e27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07565c0e7610e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171268" name="name530365c0e76114db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8665c0e76114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347878" name="name724065c0e7611d8f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07965c0e7611d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9717" name="name383965c0e76124c1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8265c0e76124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89481" name="name993265c0e7612b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265c0e7612b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277065c0e7612e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0074" name="name250865c0e7613812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67665c0e76138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1935" name="name829965c0e7613e7b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76365c0e7613e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32974" name="name207365c0e7614686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0265c0e76146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44272" name="name277665c0e7614b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165c0e7614b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79765c0e7614b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236065c0e7614c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95580" name="name436765c0e76153a1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37465c0e76153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207812" name="name902665c0e761584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8565c0e76158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950638" name="name119165c0e76161a9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04465c0e76161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141665c0e76162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14750" name="name612265c0e7616949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90265c0e76169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9123" name="name132565c0e7616f64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45265c0e7616f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492865c0e7616f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73065c0e76170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53765c0e76171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467765c0e76171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785565c0e76171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00365c0e76172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88456" name="name824265c0e76179fd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5065c0e76179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830211" name="name258665c0e76181d7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5165c0e76181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732678" name="name926465c0e7618c91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86665c0e7618c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78765c0e7618da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011068" name="name832165c0e7619325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14965c0e76193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61195" name="name304365c0e76197e0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85465c0e76197d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151003" name="name584565c0e7619fce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5565c0e7619fce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08646" name="name364765c0e761a9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365c0e761a9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350415" name="name799865c0e761b479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51465c0e761b4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62137" name="name423065c0e761bcff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18265c0e761bc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64974" name="name950565c0e761c346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06065c0e761c3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34483" name="name728965c0e761c8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5c0e761c8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315527" name="name821765c0e761d275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71965c0e761d2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2530" name="name893465c0e761dd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065c0e761dd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48200336" name="name870665c0e761e8c8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18465c0e761e8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8635869" name="name952965c0e761f387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73165c0e761f3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5141" name="name265065c0e76205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465c0e76205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39625" name="name258965c0e7620d80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38965c0e7620d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278039" name="name731965c0e7621530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5265c0e76215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74159" name="name406165c0e762192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5c0e76219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241439" name="name573965c0e7622204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7665c0e76222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824661" name="name782465c0e762295d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44265c0e76229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3482" name="name112465c0e762335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965c0e76233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235228" name="name800565c0e7623b5d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8365c0e7623b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01043" name="name211965c0e7624a1a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3465c0e7624a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2194768" name="name474865c0e7624fc0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6065c0e7624f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7454" name="name920365c0e762551a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08165c0e76255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2747" name="name837665c0e7625e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265c0e7625e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5265c0e7625f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4565c0e7625f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17865c0e7625f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41065c0e76260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512105" name="name558065c0e76269ee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11665c0e76269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797832" name="name914765c0e76276d3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75765c0e76276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5772" name="name474665c0e7627c8d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64365c0e7627c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68802" name="name662265c0e76282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965c0e76282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562165c0e76282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28465c0e76283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85799" name="name336865c0e7628c3c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48065c0e7628c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2186" name="name916665c0e762950f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94965c0e76295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7966" name="name630865c0e7629b66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33265c0e7629b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48250" name="name650665c0e762a303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91465c0e762a3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412" name="name289665c0e762a9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265c0e762a9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986965c0e762aa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657265c0e762aa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32950" name="name957065c0e762b353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17765c0e762b3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01073" name="name736665c0e762b8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5c0e762b8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36522" name="name121265c0e762c2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5c0e762c2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44599" name="name601365c0e762c8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665c0e762c8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77181" name="name888165c0e762cf8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5c0e762cf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318322" name="name102965c0e762da4e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29765c0e762da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8990" name="name102565c0e762e504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9465c0e762e5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920595" name="name271565c0e762ecc2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11665c0e762ec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64814" name="name881165c0e763008c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47265c0e76300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00595" name="name339765c0e76308b8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83265c0e76308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9515" name="name982065c0e7630e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865c0e7630e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728565c0e7630e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299709" name="name525165c0e763180f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78765c0e76318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35576" name="name732565c0e7631de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065c0e7631d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812165c0e7631e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4265c0e7631f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8465c0e76320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726776" name="name868765c0e763283b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97165c0e76328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9712" name="name944065c0e7632f31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02965c0e7632f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81978" name="name826565c0e76334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565c0e76334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68865c0e76336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45392" name="name630965c0e7633e5c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14465c0e7633e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80427" name="name493865c0e763469e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34865c0e76346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14936" name="name927065c0e7634c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265c0e7634c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562842" name="name930965c0e7635987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22665c0e76359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6976" name="name209965c0e76362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665c0e76362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82332" name="name701765c0e7636ea7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69565c0e7636e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90725" name="name427365c0e7637a3b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25965c0e7637a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0431" name="name527165c0e7637f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265c0e7637e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27767" name="name851565c0e76387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165c0e76387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1878011" name="name174065c0e7639192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31565c0e76391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70065c0e76391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23715" name="name461365c0e76396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665c0e76396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81615" name="name772065c0e763a00b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74965c0e763a0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481365c0e763a0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51965c0e763a1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875956" name="name774565c0e763ab10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29965c0e763ab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011479" name="name304465c0e763b468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23265c0e763b4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4351" name="name495865c0e763b9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5c0e763b9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14165c0e763b9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00374" name="name899965c0e763c6fb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25565c0e763c6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4107" name="name595965c0e763d0ae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56765c0e763d0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660956" name="name776965c0e763daaa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65465c0e763da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63627" name="name141765c0e763df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665c0e763df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265c0e763e0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8578" name="name895865c0e763e976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07565c0e763e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44984" name="name373665c0e763ee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265c0e763ee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72076" name="name116165c0e7640538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32665c0e76405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963565c0e76406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183865c0e76407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57385" name="name676665c0e76410b0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28365c0e76410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3245" name="name445965c0e764153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665c0e76415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3581294" name="name992665c0e7642000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31265c0e7641f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1394" name="name836865c0e76426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5c0e76426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575337" name="name891365c0e7643106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17765c0e7643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4574457" name="name606565c0e7643860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77565c0e76438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3565c0e76439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46333" name="name869965c0e76440d9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69965c0e76440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17238" name="name116765c0e76449b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365c0e76449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794565c0e7644a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62049" name="name568665c0e76450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5c0e76450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7890" name="name790065c0e76457b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265c0e76457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7796" name="name462665c0e7645f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5c0e7645f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726465c0e76460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13620" name="name633865c0e76469dcb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24065c0e76469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40912" name="name470065c0e7647226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63965c0e76472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362" name="name344865c0e76479e9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65965c0e76479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677" name="name496065c0e7647fe8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02265c0e7647f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9965c0e76481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96606" name="name950065c0e7648816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49765c0e76488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11507" name="name265765c0e7649059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52165c0e76490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2288" name="name475065c0e7649815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49865c0e76498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1265c0e76499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54473" name="name303565c0e7649fba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62565c0e7649f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84123" name="name281665c0e764a7b4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51365c0e764a7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7165c0e764a9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6265c0e764aa4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88833" name="name848865c0e764b387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38365c0e764b3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86105" name="name528965c0e764baf3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96965c0e764ba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22009" name="name545965c0e764c20b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74365c0e764c2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41745" name="name756465c0e764ca59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77365c0e764ca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86497" name="name614365c0e764d0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565c0e764d0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3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974808" name="name737665c0e764daae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06465c0e764da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07044" name="name541065c0e764e36d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82765c0e764e3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2979" name="name345565c0e764f03b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16965c0e764f0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2630" name="name678865c0e76502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665c0e76502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62865c0e76503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3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7058" name="name385665c0e7650a59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81965c0e7650a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8165c0e7650b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925486" name="name784065c0e76511de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52265c0e76511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1021" name="name885365c0e7651dcb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1065c0e7651d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73911" name="name944065c0e7652d78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95665c0e7652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238514" name="name503865c0e7653606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44465c0e76536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3647" name="name695865c0e7653e11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50765c0e7653e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9194" name="name389065c0e76543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865c0e76543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72144" name="name651765c0e76552be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50265c0e76552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67058" name="name258765c0e7655dee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0965c0e7655d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318902" name="name146665c0e76565a8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30665c0e76565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481365c0e76566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64767" name="name281465c0e7656df4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61565c0e7656d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4965c0e7656ea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811643" name="name694765c0e7657524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91865c0e76575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22065c0e76575b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91365c0e76576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801691" name="name185865c0e7657dda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64565c0e7657d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295">
    <w:multiLevelType w:val="hybridMultilevel"/>
    <w:lvl w:ilvl="0" w:tplc="35911557">
      <w:start w:val="1"/>
      <w:numFmt w:val="decimal"/>
      <w:lvlText w:val="%1."/>
      <w:lvlJc w:val="left"/>
      <w:pPr>
        <w:ind w:left="720" w:hanging="360"/>
      </w:pPr>
    </w:lvl>
    <w:lvl w:ilvl="1" w:tplc="35911557" w:tentative="1">
      <w:start w:val="1"/>
      <w:numFmt w:val="lowerLetter"/>
      <w:lvlText w:val="%2."/>
      <w:lvlJc w:val="left"/>
      <w:pPr>
        <w:ind w:left="1440" w:hanging="360"/>
      </w:pPr>
    </w:lvl>
    <w:lvl w:ilvl="2" w:tplc="35911557" w:tentative="1">
      <w:start w:val="1"/>
      <w:numFmt w:val="lowerRoman"/>
      <w:lvlText w:val="%3."/>
      <w:lvlJc w:val="right"/>
      <w:pPr>
        <w:ind w:left="2160" w:hanging="180"/>
      </w:pPr>
    </w:lvl>
    <w:lvl w:ilvl="3" w:tplc="35911557" w:tentative="1">
      <w:start w:val="1"/>
      <w:numFmt w:val="decimal"/>
      <w:lvlText w:val="%4."/>
      <w:lvlJc w:val="left"/>
      <w:pPr>
        <w:ind w:left="2880" w:hanging="360"/>
      </w:pPr>
    </w:lvl>
    <w:lvl w:ilvl="4" w:tplc="35911557" w:tentative="1">
      <w:start w:val="1"/>
      <w:numFmt w:val="lowerLetter"/>
      <w:lvlText w:val="%5."/>
      <w:lvlJc w:val="left"/>
      <w:pPr>
        <w:ind w:left="3600" w:hanging="360"/>
      </w:pPr>
    </w:lvl>
    <w:lvl w:ilvl="5" w:tplc="35911557" w:tentative="1">
      <w:start w:val="1"/>
      <w:numFmt w:val="lowerRoman"/>
      <w:lvlText w:val="%6."/>
      <w:lvlJc w:val="right"/>
      <w:pPr>
        <w:ind w:left="4320" w:hanging="180"/>
      </w:pPr>
    </w:lvl>
    <w:lvl w:ilvl="6" w:tplc="35911557" w:tentative="1">
      <w:start w:val="1"/>
      <w:numFmt w:val="decimal"/>
      <w:lvlText w:val="%7."/>
      <w:lvlJc w:val="left"/>
      <w:pPr>
        <w:ind w:left="5040" w:hanging="360"/>
      </w:pPr>
    </w:lvl>
    <w:lvl w:ilvl="7" w:tplc="35911557" w:tentative="1">
      <w:start w:val="1"/>
      <w:numFmt w:val="lowerLetter"/>
      <w:lvlText w:val="%8."/>
      <w:lvlJc w:val="left"/>
      <w:pPr>
        <w:ind w:left="5760" w:hanging="360"/>
      </w:pPr>
    </w:lvl>
    <w:lvl w:ilvl="8" w:tplc="3591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4">
    <w:multiLevelType w:val="hybridMultilevel"/>
    <w:lvl w:ilvl="0" w:tplc="90321391">
      <w:start w:val="1"/>
      <w:numFmt w:val="decimal"/>
      <w:lvlText w:val="%1."/>
      <w:lvlJc w:val="left"/>
      <w:pPr>
        <w:ind w:left="720" w:hanging="360"/>
      </w:pPr>
    </w:lvl>
    <w:lvl w:ilvl="1" w:tplc="90321391" w:tentative="1">
      <w:start w:val="1"/>
      <w:numFmt w:val="lowerLetter"/>
      <w:lvlText w:val="%2."/>
      <w:lvlJc w:val="left"/>
      <w:pPr>
        <w:ind w:left="1440" w:hanging="360"/>
      </w:pPr>
    </w:lvl>
    <w:lvl w:ilvl="2" w:tplc="90321391" w:tentative="1">
      <w:start w:val="1"/>
      <w:numFmt w:val="lowerRoman"/>
      <w:lvlText w:val="%3."/>
      <w:lvlJc w:val="right"/>
      <w:pPr>
        <w:ind w:left="2160" w:hanging="180"/>
      </w:pPr>
    </w:lvl>
    <w:lvl w:ilvl="3" w:tplc="90321391" w:tentative="1">
      <w:start w:val="1"/>
      <w:numFmt w:val="decimal"/>
      <w:lvlText w:val="%4."/>
      <w:lvlJc w:val="left"/>
      <w:pPr>
        <w:ind w:left="2880" w:hanging="360"/>
      </w:pPr>
    </w:lvl>
    <w:lvl w:ilvl="4" w:tplc="90321391" w:tentative="1">
      <w:start w:val="1"/>
      <w:numFmt w:val="lowerLetter"/>
      <w:lvlText w:val="%5."/>
      <w:lvlJc w:val="left"/>
      <w:pPr>
        <w:ind w:left="3600" w:hanging="360"/>
      </w:pPr>
    </w:lvl>
    <w:lvl w:ilvl="5" w:tplc="90321391" w:tentative="1">
      <w:start w:val="1"/>
      <w:numFmt w:val="lowerRoman"/>
      <w:lvlText w:val="%6."/>
      <w:lvlJc w:val="right"/>
      <w:pPr>
        <w:ind w:left="4320" w:hanging="180"/>
      </w:pPr>
    </w:lvl>
    <w:lvl w:ilvl="6" w:tplc="90321391" w:tentative="1">
      <w:start w:val="1"/>
      <w:numFmt w:val="decimal"/>
      <w:lvlText w:val="%7."/>
      <w:lvlJc w:val="left"/>
      <w:pPr>
        <w:ind w:left="5040" w:hanging="360"/>
      </w:pPr>
    </w:lvl>
    <w:lvl w:ilvl="7" w:tplc="90321391" w:tentative="1">
      <w:start w:val="1"/>
      <w:numFmt w:val="lowerLetter"/>
      <w:lvlText w:val="%8."/>
      <w:lvlJc w:val="left"/>
      <w:pPr>
        <w:ind w:left="5760" w:hanging="360"/>
      </w:pPr>
    </w:lvl>
    <w:lvl w:ilvl="8" w:tplc="90321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3">
    <w:multiLevelType w:val="hybridMultilevel"/>
    <w:lvl w:ilvl="0" w:tplc="33100634">
      <w:start w:val="1"/>
      <w:numFmt w:val="decimal"/>
      <w:lvlText w:val="%1."/>
      <w:lvlJc w:val="left"/>
      <w:pPr>
        <w:ind w:left="720" w:hanging="360"/>
      </w:pPr>
    </w:lvl>
    <w:lvl w:ilvl="1" w:tplc="33100634" w:tentative="1">
      <w:start w:val="1"/>
      <w:numFmt w:val="lowerLetter"/>
      <w:lvlText w:val="%2."/>
      <w:lvlJc w:val="left"/>
      <w:pPr>
        <w:ind w:left="1440" w:hanging="360"/>
      </w:pPr>
    </w:lvl>
    <w:lvl w:ilvl="2" w:tplc="33100634" w:tentative="1">
      <w:start w:val="1"/>
      <w:numFmt w:val="lowerRoman"/>
      <w:lvlText w:val="%3."/>
      <w:lvlJc w:val="right"/>
      <w:pPr>
        <w:ind w:left="2160" w:hanging="180"/>
      </w:pPr>
    </w:lvl>
    <w:lvl w:ilvl="3" w:tplc="33100634" w:tentative="1">
      <w:start w:val="1"/>
      <w:numFmt w:val="decimal"/>
      <w:lvlText w:val="%4."/>
      <w:lvlJc w:val="left"/>
      <w:pPr>
        <w:ind w:left="2880" w:hanging="360"/>
      </w:pPr>
    </w:lvl>
    <w:lvl w:ilvl="4" w:tplc="33100634" w:tentative="1">
      <w:start w:val="1"/>
      <w:numFmt w:val="lowerLetter"/>
      <w:lvlText w:val="%5."/>
      <w:lvlJc w:val="left"/>
      <w:pPr>
        <w:ind w:left="3600" w:hanging="360"/>
      </w:pPr>
    </w:lvl>
    <w:lvl w:ilvl="5" w:tplc="33100634" w:tentative="1">
      <w:start w:val="1"/>
      <w:numFmt w:val="lowerRoman"/>
      <w:lvlText w:val="%6."/>
      <w:lvlJc w:val="right"/>
      <w:pPr>
        <w:ind w:left="4320" w:hanging="180"/>
      </w:pPr>
    </w:lvl>
    <w:lvl w:ilvl="6" w:tplc="33100634" w:tentative="1">
      <w:start w:val="1"/>
      <w:numFmt w:val="decimal"/>
      <w:lvlText w:val="%7."/>
      <w:lvlJc w:val="left"/>
      <w:pPr>
        <w:ind w:left="5040" w:hanging="360"/>
      </w:pPr>
    </w:lvl>
    <w:lvl w:ilvl="7" w:tplc="33100634" w:tentative="1">
      <w:start w:val="1"/>
      <w:numFmt w:val="lowerLetter"/>
      <w:lvlText w:val="%8."/>
      <w:lvlJc w:val="left"/>
      <w:pPr>
        <w:ind w:left="5760" w:hanging="360"/>
      </w:pPr>
    </w:lvl>
    <w:lvl w:ilvl="8" w:tplc="3310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2">
    <w:multiLevelType w:val="hybridMultilevel"/>
    <w:lvl w:ilvl="0" w:tplc="87403468">
      <w:start w:val="1"/>
      <w:numFmt w:val="decimal"/>
      <w:lvlText w:val="%1."/>
      <w:lvlJc w:val="left"/>
      <w:pPr>
        <w:ind w:left="720" w:hanging="360"/>
      </w:pPr>
    </w:lvl>
    <w:lvl w:ilvl="1" w:tplc="87403468" w:tentative="1">
      <w:start w:val="1"/>
      <w:numFmt w:val="lowerLetter"/>
      <w:lvlText w:val="%2."/>
      <w:lvlJc w:val="left"/>
      <w:pPr>
        <w:ind w:left="1440" w:hanging="360"/>
      </w:pPr>
    </w:lvl>
    <w:lvl w:ilvl="2" w:tplc="87403468" w:tentative="1">
      <w:start w:val="1"/>
      <w:numFmt w:val="lowerRoman"/>
      <w:lvlText w:val="%3."/>
      <w:lvlJc w:val="right"/>
      <w:pPr>
        <w:ind w:left="2160" w:hanging="180"/>
      </w:pPr>
    </w:lvl>
    <w:lvl w:ilvl="3" w:tplc="87403468" w:tentative="1">
      <w:start w:val="1"/>
      <w:numFmt w:val="decimal"/>
      <w:lvlText w:val="%4."/>
      <w:lvlJc w:val="left"/>
      <w:pPr>
        <w:ind w:left="2880" w:hanging="360"/>
      </w:pPr>
    </w:lvl>
    <w:lvl w:ilvl="4" w:tplc="87403468" w:tentative="1">
      <w:start w:val="1"/>
      <w:numFmt w:val="lowerLetter"/>
      <w:lvlText w:val="%5."/>
      <w:lvlJc w:val="left"/>
      <w:pPr>
        <w:ind w:left="3600" w:hanging="360"/>
      </w:pPr>
    </w:lvl>
    <w:lvl w:ilvl="5" w:tplc="87403468" w:tentative="1">
      <w:start w:val="1"/>
      <w:numFmt w:val="lowerRoman"/>
      <w:lvlText w:val="%6."/>
      <w:lvlJc w:val="right"/>
      <w:pPr>
        <w:ind w:left="4320" w:hanging="180"/>
      </w:pPr>
    </w:lvl>
    <w:lvl w:ilvl="6" w:tplc="87403468" w:tentative="1">
      <w:start w:val="1"/>
      <w:numFmt w:val="decimal"/>
      <w:lvlText w:val="%7."/>
      <w:lvlJc w:val="left"/>
      <w:pPr>
        <w:ind w:left="5040" w:hanging="360"/>
      </w:pPr>
    </w:lvl>
    <w:lvl w:ilvl="7" w:tplc="87403468" w:tentative="1">
      <w:start w:val="1"/>
      <w:numFmt w:val="lowerLetter"/>
      <w:lvlText w:val="%8."/>
      <w:lvlJc w:val="left"/>
      <w:pPr>
        <w:ind w:left="5760" w:hanging="360"/>
      </w:pPr>
    </w:lvl>
    <w:lvl w:ilvl="8" w:tplc="87403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1">
    <w:multiLevelType w:val="hybridMultilevel"/>
    <w:lvl w:ilvl="0" w:tplc="40974745">
      <w:start w:val="1"/>
      <w:numFmt w:val="decimal"/>
      <w:lvlText w:val="%1."/>
      <w:lvlJc w:val="left"/>
      <w:pPr>
        <w:ind w:left="720" w:hanging="360"/>
      </w:pPr>
    </w:lvl>
    <w:lvl w:ilvl="1" w:tplc="40974745" w:tentative="1">
      <w:start w:val="1"/>
      <w:numFmt w:val="lowerLetter"/>
      <w:lvlText w:val="%2."/>
      <w:lvlJc w:val="left"/>
      <w:pPr>
        <w:ind w:left="1440" w:hanging="360"/>
      </w:pPr>
    </w:lvl>
    <w:lvl w:ilvl="2" w:tplc="40974745" w:tentative="1">
      <w:start w:val="1"/>
      <w:numFmt w:val="lowerRoman"/>
      <w:lvlText w:val="%3."/>
      <w:lvlJc w:val="right"/>
      <w:pPr>
        <w:ind w:left="2160" w:hanging="180"/>
      </w:pPr>
    </w:lvl>
    <w:lvl w:ilvl="3" w:tplc="40974745" w:tentative="1">
      <w:start w:val="1"/>
      <w:numFmt w:val="decimal"/>
      <w:lvlText w:val="%4."/>
      <w:lvlJc w:val="left"/>
      <w:pPr>
        <w:ind w:left="2880" w:hanging="360"/>
      </w:pPr>
    </w:lvl>
    <w:lvl w:ilvl="4" w:tplc="40974745" w:tentative="1">
      <w:start w:val="1"/>
      <w:numFmt w:val="lowerLetter"/>
      <w:lvlText w:val="%5."/>
      <w:lvlJc w:val="left"/>
      <w:pPr>
        <w:ind w:left="3600" w:hanging="360"/>
      </w:pPr>
    </w:lvl>
    <w:lvl w:ilvl="5" w:tplc="40974745" w:tentative="1">
      <w:start w:val="1"/>
      <w:numFmt w:val="lowerRoman"/>
      <w:lvlText w:val="%6."/>
      <w:lvlJc w:val="right"/>
      <w:pPr>
        <w:ind w:left="4320" w:hanging="180"/>
      </w:pPr>
    </w:lvl>
    <w:lvl w:ilvl="6" w:tplc="40974745" w:tentative="1">
      <w:start w:val="1"/>
      <w:numFmt w:val="decimal"/>
      <w:lvlText w:val="%7."/>
      <w:lvlJc w:val="left"/>
      <w:pPr>
        <w:ind w:left="5040" w:hanging="360"/>
      </w:pPr>
    </w:lvl>
    <w:lvl w:ilvl="7" w:tplc="40974745" w:tentative="1">
      <w:start w:val="1"/>
      <w:numFmt w:val="lowerLetter"/>
      <w:lvlText w:val="%8."/>
      <w:lvlJc w:val="left"/>
      <w:pPr>
        <w:ind w:left="5760" w:hanging="360"/>
      </w:pPr>
    </w:lvl>
    <w:lvl w:ilvl="8" w:tplc="4097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0">
    <w:multiLevelType w:val="hybridMultilevel"/>
    <w:lvl w:ilvl="0" w:tplc="32733311">
      <w:start w:val="1"/>
      <w:numFmt w:val="decimal"/>
      <w:lvlText w:val="%1."/>
      <w:lvlJc w:val="left"/>
      <w:pPr>
        <w:ind w:left="720" w:hanging="360"/>
      </w:pPr>
    </w:lvl>
    <w:lvl w:ilvl="1" w:tplc="32733311" w:tentative="1">
      <w:start w:val="1"/>
      <w:numFmt w:val="lowerLetter"/>
      <w:lvlText w:val="%2."/>
      <w:lvlJc w:val="left"/>
      <w:pPr>
        <w:ind w:left="1440" w:hanging="360"/>
      </w:pPr>
    </w:lvl>
    <w:lvl w:ilvl="2" w:tplc="32733311" w:tentative="1">
      <w:start w:val="1"/>
      <w:numFmt w:val="lowerRoman"/>
      <w:lvlText w:val="%3."/>
      <w:lvlJc w:val="right"/>
      <w:pPr>
        <w:ind w:left="2160" w:hanging="180"/>
      </w:pPr>
    </w:lvl>
    <w:lvl w:ilvl="3" w:tplc="32733311" w:tentative="1">
      <w:start w:val="1"/>
      <w:numFmt w:val="decimal"/>
      <w:lvlText w:val="%4."/>
      <w:lvlJc w:val="left"/>
      <w:pPr>
        <w:ind w:left="2880" w:hanging="360"/>
      </w:pPr>
    </w:lvl>
    <w:lvl w:ilvl="4" w:tplc="32733311" w:tentative="1">
      <w:start w:val="1"/>
      <w:numFmt w:val="lowerLetter"/>
      <w:lvlText w:val="%5."/>
      <w:lvlJc w:val="left"/>
      <w:pPr>
        <w:ind w:left="3600" w:hanging="360"/>
      </w:pPr>
    </w:lvl>
    <w:lvl w:ilvl="5" w:tplc="32733311" w:tentative="1">
      <w:start w:val="1"/>
      <w:numFmt w:val="lowerRoman"/>
      <w:lvlText w:val="%6."/>
      <w:lvlJc w:val="right"/>
      <w:pPr>
        <w:ind w:left="4320" w:hanging="180"/>
      </w:pPr>
    </w:lvl>
    <w:lvl w:ilvl="6" w:tplc="32733311" w:tentative="1">
      <w:start w:val="1"/>
      <w:numFmt w:val="decimal"/>
      <w:lvlText w:val="%7."/>
      <w:lvlJc w:val="left"/>
      <w:pPr>
        <w:ind w:left="5040" w:hanging="360"/>
      </w:pPr>
    </w:lvl>
    <w:lvl w:ilvl="7" w:tplc="32733311" w:tentative="1">
      <w:start w:val="1"/>
      <w:numFmt w:val="lowerLetter"/>
      <w:lvlText w:val="%8."/>
      <w:lvlJc w:val="left"/>
      <w:pPr>
        <w:ind w:left="5760" w:hanging="360"/>
      </w:pPr>
    </w:lvl>
    <w:lvl w:ilvl="8" w:tplc="3273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9">
    <w:multiLevelType w:val="hybridMultilevel"/>
    <w:lvl w:ilvl="0" w:tplc="68831137">
      <w:start w:val="1"/>
      <w:numFmt w:val="decimal"/>
      <w:lvlText w:val="%1."/>
      <w:lvlJc w:val="left"/>
      <w:pPr>
        <w:ind w:left="720" w:hanging="360"/>
      </w:pPr>
    </w:lvl>
    <w:lvl w:ilvl="1" w:tplc="68831137" w:tentative="1">
      <w:start w:val="1"/>
      <w:numFmt w:val="lowerLetter"/>
      <w:lvlText w:val="%2."/>
      <w:lvlJc w:val="left"/>
      <w:pPr>
        <w:ind w:left="1440" w:hanging="360"/>
      </w:pPr>
    </w:lvl>
    <w:lvl w:ilvl="2" w:tplc="68831137" w:tentative="1">
      <w:start w:val="1"/>
      <w:numFmt w:val="lowerRoman"/>
      <w:lvlText w:val="%3."/>
      <w:lvlJc w:val="right"/>
      <w:pPr>
        <w:ind w:left="2160" w:hanging="180"/>
      </w:pPr>
    </w:lvl>
    <w:lvl w:ilvl="3" w:tplc="68831137" w:tentative="1">
      <w:start w:val="1"/>
      <w:numFmt w:val="decimal"/>
      <w:lvlText w:val="%4."/>
      <w:lvlJc w:val="left"/>
      <w:pPr>
        <w:ind w:left="2880" w:hanging="360"/>
      </w:pPr>
    </w:lvl>
    <w:lvl w:ilvl="4" w:tplc="68831137" w:tentative="1">
      <w:start w:val="1"/>
      <w:numFmt w:val="lowerLetter"/>
      <w:lvlText w:val="%5."/>
      <w:lvlJc w:val="left"/>
      <w:pPr>
        <w:ind w:left="3600" w:hanging="360"/>
      </w:pPr>
    </w:lvl>
    <w:lvl w:ilvl="5" w:tplc="68831137" w:tentative="1">
      <w:start w:val="1"/>
      <w:numFmt w:val="lowerRoman"/>
      <w:lvlText w:val="%6."/>
      <w:lvlJc w:val="right"/>
      <w:pPr>
        <w:ind w:left="4320" w:hanging="180"/>
      </w:pPr>
    </w:lvl>
    <w:lvl w:ilvl="6" w:tplc="68831137" w:tentative="1">
      <w:start w:val="1"/>
      <w:numFmt w:val="decimal"/>
      <w:lvlText w:val="%7."/>
      <w:lvlJc w:val="left"/>
      <w:pPr>
        <w:ind w:left="5040" w:hanging="360"/>
      </w:pPr>
    </w:lvl>
    <w:lvl w:ilvl="7" w:tplc="68831137" w:tentative="1">
      <w:start w:val="1"/>
      <w:numFmt w:val="lowerLetter"/>
      <w:lvlText w:val="%8."/>
      <w:lvlJc w:val="left"/>
      <w:pPr>
        <w:ind w:left="5760" w:hanging="360"/>
      </w:pPr>
    </w:lvl>
    <w:lvl w:ilvl="8" w:tplc="6883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8">
    <w:multiLevelType w:val="hybridMultilevel"/>
    <w:lvl w:ilvl="0" w:tplc="73623790">
      <w:start w:val="1"/>
      <w:numFmt w:val="decimal"/>
      <w:lvlText w:val="%1."/>
      <w:lvlJc w:val="left"/>
      <w:pPr>
        <w:ind w:left="720" w:hanging="360"/>
      </w:pPr>
    </w:lvl>
    <w:lvl w:ilvl="1" w:tplc="73623790" w:tentative="1">
      <w:start w:val="1"/>
      <w:numFmt w:val="lowerLetter"/>
      <w:lvlText w:val="%2."/>
      <w:lvlJc w:val="left"/>
      <w:pPr>
        <w:ind w:left="1440" w:hanging="360"/>
      </w:pPr>
    </w:lvl>
    <w:lvl w:ilvl="2" w:tplc="73623790" w:tentative="1">
      <w:start w:val="1"/>
      <w:numFmt w:val="lowerRoman"/>
      <w:lvlText w:val="%3."/>
      <w:lvlJc w:val="right"/>
      <w:pPr>
        <w:ind w:left="2160" w:hanging="180"/>
      </w:pPr>
    </w:lvl>
    <w:lvl w:ilvl="3" w:tplc="73623790" w:tentative="1">
      <w:start w:val="1"/>
      <w:numFmt w:val="decimal"/>
      <w:lvlText w:val="%4."/>
      <w:lvlJc w:val="left"/>
      <w:pPr>
        <w:ind w:left="2880" w:hanging="360"/>
      </w:pPr>
    </w:lvl>
    <w:lvl w:ilvl="4" w:tplc="73623790" w:tentative="1">
      <w:start w:val="1"/>
      <w:numFmt w:val="lowerLetter"/>
      <w:lvlText w:val="%5."/>
      <w:lvlJc w:val="left"/>
      <w:pPr>
        <w:ind w:left="3600" w:hanging="360"/>
      </w:pPr>
    </w:lvl>
    <w:lvl w:ilvl="5" w:tplc="73623790" w:tentative="1">
      <w:start w:val="1"/>
      <w:numFmt w:val="lowerRoman"/>
      <w:lvlText w:val="%6."/>
      <w:lvlJc w:val="right"/>
      <w:pPr>
        <w:ind w:left="4320" w:hanging="180"/>
      </w:pPr>
    </w:lvl>
    <w:lvl w:ilvl="6" w:tplc="73623790" w:tentative="1">
      <w:start w:val="1"/>
      <w:numFmt w:val="decimal"/>
      <w:lvlText w:val="%7."/>
      <w:lvlJc w:val="left"/>
      <w:pPr>
        <w:ind w:left="5040" w:hanging="360"/>
      </w:pPr>
    </w:lvl>
    <w:lvl w:ilvl="7" w:tplc="73623790" w:tentative="1">
      <w:start w:val="1"/>
      <w:numFmt w:val="lowerLetter"/>
      <w:lvlText w:val="%8."/>
      <w:lvlJc w:val="left"/>
      <w:pPr>
        <w:ind w:left="5760" w:hanging="360"/>
      </w:pPr>
    </w:lvl>
    <w:lvl w:ilvl="8" w:tplc="7362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7">
    <w:multiLevelType w:val="hybridMultilevel"/>
    <w:lvl w:ilvl="0" w:tplc="90162247">
      <w:start w:val="1"/>
      <w:numFmt w:val="decimal"/>
      <w:lvlText w:val="%1."/>
      <w:lvlJc w:val="left"/>
      <w:pPr>
        <w:ind w:left="720" w:hanging="360"/>
      </w:pPr>
    </w:lvl>
    <w:lvl w:ilvl="1" w:tplc="90162247" w:tentative="1">
      <w:start w:val="1"/>
      <w:numFmt w:val="lowerLetter"/>
      <w:lvlText w:val="%2."/>
      <w:lvlJc w:val="left"/>
      <w:pPr>
        <w:ind w:left="1440" w:hanging="360"/>
      </w:pPr>
    </w:lvl>
    <w:lvl w:ilvl="2" w:tplc="90162247" w:tentative="1">
      <w:start w:val="1"/>
      <w:numFmt w:val="lowerRoman"/>
      <w:lvlText w:val="%3."/>
      <w:lvlJc w:val="right"/>
      <w:pPr>
        <w:ind w:left="2160" w:hanging="180"/>
      </w:pPr>
    </w:lvl>
    <w:lvl w:ilvl="3" w:tplc="90162247" w:tentative="1">
      <w:start w:val="1"/>
      <w:numFmt w:val="decimal"/>
      <w:lvlText w:val="%4."/>
      <w:lvlJc w:val="left"/>
      <w:pPr>
        <w:ind w:left="2880" w:hanging="360"/>
      </w:pPr>
    </w:lvl>
    <w:lvl w:ilvl="4" w:tplc="90162247" w:tentative="1">
      <w:start w:val="1"/>
      <w:numFmt w:val="lowerLetter"/>
      <w:lvlText w:val="%5."/>
      <w:lvlJc w:val="left"/>
      <w:pPr>
        <w:ind w:left="3600" w:hanging="360"/>
      </w:pPr>
    </w:lvl>
    <w:lvl w:ilvl="5" w:tplc="90162247" w:tentative="1">
      <w:start w:val="1"/>
      <w:numFmt w:val="lowerRoman"/>
      <w:lvlText w:val="%6."/>
      <w:lvlJc w:val="right"/>
      <w:pPr>
        <w:ind w:left="4320" w:hanging="180"/>
      </w:pPr>
    </w:lvl>
    <w:lvl w:ilvl="6" w:tplc="90162247" w:tentative="1">
      <w:start w:val="1"/>
      <w:numFmt w:val="decimal"/>
      <w:lvlText w:val="%7."/>
      <w:lvlJc w:val="left"/>
      <w:pPr>
        <w:ind w:left="5040" w:hanging="360"/>
      </w:pPr>
    </w:lvl>
    <w:lvl w:ilvl="7" w:tplc="90162247" w:tentative="1">
      <w:start w:val="1"/>
      <w:numFmt w:val="lowerLetter"/>
      <w:lvlText w:val="%8."/>
      <w:lvlJc w:val="left"/>
      <w:pPr>
        <w:ind w:left="5760" w:hanging="360"/>
      </w:pPr>
    </w:lvl>
    <w:lvl w:ilvl="8" w:tplc="90162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6">
    <w:multiLevelType w:val="hybridMultilevel"/>
    <w:lvl w:ilvl="0" w:tplc="31077767">
      <w:start w:val="1"/>
      <w:numFmt w:val="decimal"/>
      <w:lvlText w:val="%1."/>
      <w:lvlJc w:val="left"/>
      <w:pPr>
        <w:ind w:left="720" w:hanging="360"/>
      </w:pPr>
    </w:lvl>
    <w:lvl w:ilvl="1" w:tplc="31077767" w:tentative="1">
      <w:start w:val="1"/>
      <w:numFmt w:val="lowerLetter"/>
      <w:lvlText w:val="%2."/>
      <w:lvlJc w:val="left"/>
      <w:pPr>
        <w:ind w:left="1440" w:hanging="360"/>
      </w:pPr>
    </w:lvl>
    <w:lvl w:ilvl="2" w:tplc="31077767" w:tentative="1">
      <w:start w:val="1"/>
      <w:numFmt w:val="lowerRoman"/>
      <w:lvlText w:val="%3."/>
      <w:lvlJc w:val="right"/>
      <w:pPr>
        <w:ind w:left="2160" w:hanging="180"/>
      </w:pPr>
    </w:lvl>
    <w:lvl w:ilvl="3" w:tplc="31077767" w:tentative="1">
      <w:start w:val="1"/>
      <w:numFmt w:val="decimal"/>
      <w:lvlText w:val="%4."/>
      <w:lvlJc w:val="left"/>
      <w:pPr>
        <w:ind w:left="2880" w:hanging="360"/>
      </w:pPr>
    </w:lvl>
    <w:lvl w:ilvl="4" w:tplc="31077767" w:tentative="1">
      <w:start w:val="1"/>
      <w:numFmt w:val="lowerLetter"/>
      <w:lvlText w:val="%5."/>
      <w:lvlJc w:val="left"/>
      <w:pPr>
        <w:ind w:left="3600" w:hanging="360"/>
      </w:pPr>
    </w:lvl>
    <w:lvl w:ilvl="5" w:tplc="31077767" w:tentative="1">
      <w:start w:val="1"/>
      <w:numFmt w:val="lowerRoman"/>
      <w:lvlText w:val="%6."/>
      <w:lvlJc w:val="right"/>
      <w:pPr>
        <w:ind w:left="4320" w:hanging="180"/>
      </w:pPr>
    </w:lvl>
    <w:lvl w:ilvl="6" w:tplc="31077767" w:tentative="1">
      <w:start w:val="1"/>
      <w:numFmt w:val="decimal"/>
      <w:lvlText w:val="%7."/>
      <w:lvlJc w:val="left"/>
      <w:pPr>
        <w:ind w:left="5040" w:hanging="360"/>
      </w:pPr>
    </w:lvl>
    <w:lvl w:ilvl="7" w:tplc="31077767" w:tentative="1">
      <w:start w:val="1"/>
      <w:numFmt w:val="lowerLetter"/>
      <w:lvlText w:val="%8."/>
      <w:lvlJc w:val="left"/>
      <w:pPr>
        <w:ind w:left="5760" w:hanging="360"/>
      </w:pPr>
    </w:lvl>
    <w:lvl w:ilvl="8" w:tplc="3107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5">
    <w:multiLevelType w:val="hybridMultilevel"/>
    <w:lvl w:ilvl="0" w:tplc="18468965">
      <w:start w:val="1"/>
      <w:numFmt w:val="decimal"/>
      <w:lvlText w:val="%1."/>
      <w:lvlJc w:val="left"/>
      <w:pPr>
        <w:ind w:left="720" w:hanging="360"/>
      </w:pPr>
    </w:lvl>
    <w:lvl w:ilvl="1" w:tplc="18468965" w:tentative="1">
      <w:start w:val="1"/>
      <w:numFmt w:val="lowerLetter"/>
      <w:lvlText w:val="%2."/>
      <w:lvlJc w:val="left"/>
      <w:pPr>
        <w:ind w:left="1440" w:hanging="360"/>
      </w:pPr>
    </w:lvl>
    <w:lvl w:ilvl="2" w:tplc="18468965" w:tentative="1">
      <w:start w:val="1"/>
      <w:numFmt w:val="lowerRoman"/>
      <w:lvlText w:val="%3."/>
      <w:lvlJc w:val="right"/>
      <w:pPr>
        <w:ind w:left="2160" w:hanging="180"/>
      </w:pPr>
    </w:lvl>
    <w:lvl w:ilvl="3" w:tplc="18468965" w:tentative="1">
      <w:start w:val="1"/>
      <w:numFmt w:val="decimal"/>
      <w:lvlText w:val="%4."/>
      <w:lvlJc w:val="left"/>
      <w:pPr>
        <w:ind w:left="2880" w:hanging="360"/>
      </w:pPr>
    </w:lvl>
    <w:lvl w:ilvl="4" w:tplc="18468965" w:tentative="1">
      <w:start w:val="1"/>
      <w:numFmt w:val="lowerLetter"/>
      <w:lvlText w:val="%5."/>
      <w:lvlJc w:val="left"/>
      <w:pPr>
        <w:ind w:left="3600" w:hanging="360"/>
      </w:pPr>
    </w:lvl>
    <w:lvl w:ilvl="5" w:tplc="18468965" w:tentative="1">
      <w:start w:val="1"/>
      <w:numFmt w:val="lowerRoman"/>
      <w:lvlText w:val="%6."/>
      <w:lvlJc w:val="right"/>
      <w:pPr>
        <w:ind w:left="4320" w:hanging="180"/>
      </w:pPr>
    </w:lvl>
    <w:lvl w:ilvl="6" w:tplc="18468965" w:tentative="1">
      <w:start w:val="1"/>
      <w:numFmt w:val="decimal"/>
      <w:lvlText w:val="%7."/>
      <w:lvlJc w:val="left"/>
      <w:pPr>
        <w:ind w:left="5040" w:hanging="360"/>
      </w:pPr>
    </w:lvl>
    <w:lvl w:ilvl="7" w:tplc="18468965" w:tentative="1">
      <w:start w:val="1"/>
      <w:numFmt w:val="lowerLetter"/>
      <w:lvlText w:val="%8."/>
      <w:lvlJc w:val="left"/>
      <w:pPr>
        <w:ind w:left="5760" w:hanging="360"/>
      </w:pPr>
    </w:lvl>
    <w:lvl w:ilvl="8" w:tplc="1846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4">
    <w:multiLevelType w:val="hybridMultilevel"/>
    <w:lvl w:ilvl="0" w:tplc="28059698">
      <w:start w:val="1"/>
      <w:numFmt w:val="decimal"/>
      <w:lvlText w:val="%1."/>
      <w:lvlJc w:val="left"/>
      <w:pPr>
        <w:ind w:left="720" w:hanging="360"/>
      </w:pPr>
    </w:lvl>
    <w:lvl w:ilvl="1" w:tplc="28059698" w:tentative="1">
      <w:start w:val="1"/>
      <w:numFmt w:val="lowerLetter"/>
      <w:lvlText w:val="%2."/>
      <w:lvlJc w:val="left"/>
      <w:pPr>
        <w:ind w:left="1440" w:hanging="360"/>
      </w:pPr>
    </w:lvl>
    <w:lvl w:ilvl="2" w:tplc="28059698" w:tentative="1">
      <w:start w:val="1"/>
      <w:numFmt w:val="lowerRoman"/>
      <w:lvlText w:val="%3."/>
      <w:lvlJc w:val="right"/>
      <w:pPr>
        <w:ind w:left="2160" w:hanging="180"/>
      </w:pPr>
    </w:lvl>
    <w:lvl w:ilvl="3" w:tplc="28059698" w:tentative="1">
      <w:start w:val="1"/>
      <w:numFmt w:val="decimal"/>
      <w:lvlText w:val="%4."/>
      <w:lvlJc w:val="left"/>
      <w:pPr>
        <w:ind w:left="2880" w:hanging="360"/>
      </w:pPr>
    </w:lvl>
    <w:lvl w:ilvl="4" w:tplc="28059698" w:tentative="1">
      <w:start w:val="1"/>
      <w:numFmt w:val="lowerLetter"/>
      <w:lvlText w:val="%5."/>
      <w:lvlJc w:val="left"/>
      <w:pPr>
        <w:ind w:left="3600" w:hanging="360"/>
      </w:pPr>
    </w:lvl>
    <w:lvl w:ilvl="5" w:tplc="28059698" w:tentative="1">
      <w:start w:val="1"/>
      <w:numFmt w:val="lowerRoman"/>
      <w:lvlText w:val="%6."/>
      <w:lvlJc w:val="right"/>
      <w:pPr>
        <w:ind w:left="4320" w:hanging="180"/>
      </w:pPr>
    </w:lvl>
    <w:lvl w:ilvl="6" w:tplc="28059698" w:tentative="1">
      <w:start w:val="1"/>
      <w:numFmt w:val="decimal"/>
      <w:lvlText w:val="%7."/>
      <w:lvlJc w:val="left"/>
      <w:pPr>
        <w:ind w:left="5040" w:hanging="360"/>
      </w:pPr>
    </w:lvl>
    <w:lvl w:ilvl="7" w:tplc="28059698" w:tentative="1">
      <w:start w:val="1"/>
      <w:numFmt w:val="lowerLetter"/>
      <w:lvlText w:val="%8."/>
      <w:lvlJc w:val="left"/>
      <w:pPr>
        <w:ind w:left="5760" w:hanging="360"/>
      </w:pPr>
    </w:lvl>
    <w:lvl w:ilvl="8" w:tplc="2805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3">
    <w:multiLevelType w:val="hybridMultilevel"/>
    <w:lvl w:ilvl="0" w:tplc="11207334">
      <w:start w:val="1"/>
      <w:numFmt w:val="decimal"/>
      <w:lvlText w:val="%1."/>
      <w:lvlJc w:val="left"/>
      <w:pPr>
        <w:ind w:left="720" w:hanging="360"/>
      </w:pPr>
    </w:lvl>
    <w:lvl w:ilvl="1" w:tplc="11207334" w:tentative="1">
      <w:start w:val="1"/>
      <w:numFmt w:val="lowerLetter"/>
      <w:lvlText w:val="%2."/>
      <w:lvlJc w:val="left"/>
      <w:pPr>
        <w:ind w:left="1440" w:hanging="360"/>
      </w:pPr>
    </w:lvl>
    <w:lvl w:ilvl="2" w:tplc="11207334" w:tentative="1">
      <w:start w:val="1"/>
      <w:numFmt w:val="lowerRoman"/>
      <w:lvlText w:val="%3."/>
      <w:lvlJc w:val="right"/>
      <w:pPr>
        <w:ind w:left="2160" w:hanging="180"/>
      </w:pPr>
    </w:lvl>
    <w:lvl w:ilvl="3" w:tplc="11207334" w:tentative="1">
      <w:start w:val="1"/>
      <w:numFmt w:val="decimal"/>
      <w:lvlText w:val="%4."/>
      <w:lvlJc w:val="left"/>
      <w:pPr>
        <w:ind w:left="2880" w:hanging="360"/>
      </w:pPr>
    </w:lvl>
    <w:lvl w:ilvl="4" w:tplc="11207334" w:tentative="1">
      <w:start w:val="1"/>
      <w:numFmt w:val="lowerLetter"/>
      <w:lvlText w:val="%5."/>
      <w:lvlJc w:val="left"/>
      <w:pPr>
        <w:ind w:left="3600" w:hanging="360"/>
      </w:pPr>
    </w:lvl>
    <w:lvl w:ilvl="5" w:tplc="11207334" w:tentative="1">
      <w:start w:val="1"/>
      <w:numFmt w:val="lowerRoman"/>
      <w:lvlText w:val="%6."/>
      <w:lvlJc w:val="right"/>
      <w:pPr>
        <w:ind w:left="4320" w:hanging="180"/>
      </w:pPr>
    </w:lvl>
    <w:lvl w:ilvl="6" w:tplc="11207334" w:tentative="1">
      <w:start w:val="1"/>
      <w:numFmt w:val="decimal"/>
      <w:lvlText w:val="%7."/>
      <w:lvlJc w:val="left"/>
      <w:pPr>
        <w:ind w:left="5040" w:hanging="360"/>
      </w:pPr>
    </w:lvl>
    <w:lvl w:ilvl="7" w:tplc="11207334" w:tentative="1">
      <w:start w:val="1"/>
      <w:numFmt w:val="lowerLetter"/>
      <w:lvlText w:val="%8."/>
      <w:lvlJc w:val="left"/>
      <w:pPr>
        <w:ind w:left="5760" w:hanging="360"/>
      </w:pPr>
    </w:lvl>
    <w:lvl w:ilvl="8" w:tplc="1120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2">
    <w:multiLevelType w:val="hybridMultilevel"/>
    <w:lvl w:ilvl="0" w:tplc="51875851">
      <w:start w:val="1"/>
      <w:numFmt w:val="decimal"/>
      <w:lvlText w:val="%1."/>
      <w:lvlJc w:val="left"/>
      <w:pPr>
        <w:ind w:left="720" w:hanging="360"/>
      </w:pPr>
    </w:lvl>
    <w:lvl w:ilvl="1" w:tplc="51875851" w:tentative="1">
      <w:start w:val="1"/>
      <w:numFmt w:val="lowerLetter"/>
      <w:lvlText w:val="%2."/>
      <w:lvlJc w:val="left"/>
      <w:pPr>
        <w:ind w:left="1440" w:hanging="360"/>
      </w:pPr>
    </w:lvl>
    <w:lvl w:ilvl="2" w:tplc="51875851" w:tentative="1">
      <w:start w:val="1"/>
      <w:numFmt w:val="lowerRoman"/>
      <w:lvlText w:val="%3."/>
      <w:lvlJc w:val="right"/>
      <w:pPr>
        <w:ind w:left="2160" w:hanging="180"/>
      </w:pPr>
    </w:lvl>
    <w:lvl w:ilvl="3" w:tplc="51875851" w:tentative="1">
      <w:start w:val="1"/>
      <w:numFmt w:val="decimal"/>
      <w:lvlText w:val="%4."/>
      <w:lvlJc w:val="left"/>
      <w:pPr>
        <w:ind w:left="2880" w:hanging="360"/>
      </w:pPr>
    </w:lvl>
    <w:lvl w:ilvl="4" w:tplc="51875851" w:tentative="1">
      <w:start w:val="1"/>
      <w:numFmt w:val="lowerLetter"/>
      <w:lvlText w:val="%5."/>
      <w:lvlJc w:val="left"/>
      <w:pPr>
        <w:ind w:left="3600" w:hanging="360"/>
      </w:pPr>
    </w:lvl>
    <w:lvl w:ilvl="5" w:tplc="51875851" w:tentative="1">
      <w:start w:val="1"/>
      <w:numFmt w:val="lowerRoman"/>
      <w:lvlText w:val="%6."/>
      <w:lvlJc w:val="right"/>
      <w:pPr>
        <w:ind w:left="4320" w:hanging="180"/>
      </w:pPr>
    </w:lvl>
    <w:lvl w:ilvl="6" w:tplc="51875851" w:tentative="1">
      <w:start w:val="1"/>
      <w:numFmt w:val="decimal"/>
      <w:lvlText w:val="%7."/>
      <w:lvlJc w:val="left"/>
      <w:pPr>
        <w:ind w:left="5040" w:hanging="360"/>
      </w:pPr>
    </w:lvl>
    <w:lvl w:ilvl="7" w:tplc="51875851" w:tentative="1">
      <w:start w:val="1"/>
      <w:numFmt w:val="lowerLetter"/>
      <w:lvlText w:val="%8."/>
      <w:lvlJc w:val="left"/>
      <w:pPr>
        <w:ind w:left="5760" w:hanging="360"/>
      </w:pPr>
    </w:lvl>
    <w:lvl w:ilvl="8" w:tplc="5187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1">
    <w:multiLevelType w:val="hybridMultilevel"/>
    <w:lvl w:ilvl="0" w:tplc="91301096">
      <w:start w:val="1"/>
      <w:numFmt w:val="decimal"/>
      <w:lvlText w:val="%1."/>
      <w:lvlJc w:val="left"/>
      <w:pPr>
        <w:ind w:left="720" w:hanging="360"/>
      </w:pPr>
    </w:lvl>
    <w:lvl w:ilvl="1" w:tplc="91301096" w:tentative="1">
      <w:start w:val="1"/>
      <w:numFmt w:val="lowerLetter"/>
      <w:lvlText w:val="%2."/>
      <w:lvlJc w:val="left"/>
      <w:pPr>
        <w:ind w:left="1440" w:hanging="360"/>
      </w:pPr>
    </w:lvl>
    <w:lvl w:ilvl="2" w:tplc="91301096" w:tentative="1">
      <w:start w:val="1"/>
      <w:numFmt w:val="lowerRoman"/>
      <w:lvlText w:val="%3."/>
      <w:lvlJc w:val="right"/>
      <w:pPr>
        <w:ind w:left="2160" w:hanging="180"/>
      </w:pPr>
    </w:lvl>
    <w:lvl w:ilvl="3" w:tplc="91301096" w:tentative="1">
      <w:start w:val="1"/>
      <w:numFmt w:val="decimal"/>
      <w:lvlText w:val="%4."/>
      <w:lvlJc w:val="left"/>
      <w:pPr>
        <w:ind w:left="2880" w:hanging="360"/>
      </w:pPr>
    </w:lvl>
    <w:lvl w:ilvl="4" w:tplc="91301096" w:tentative="1">
      <w:start w:val="1"/>
      <w:numFmt w:val="lowerLetter"/>
      <w:lvlText w:val="%5."/>
      <w:lvlJc w:val="left"/>
      <w:pPr>
        <w:ind w:left="3600" w:hanging="360"/>
      </w:pPr>
    </w:lvl>
    <w:lvl w:ilvl="5" w:tplc="91301096" w:tentative="1">
      <w:start w:val="1"/>
      <w:numFmt w:val="lowerRoman"/>
      <w:lvlText w:val="%6."/>
      <w:lvlJc w:val="right"/>
      <w:pPr>
        <w:ind w:left="4320" w:hanging="180"/>
      </w:pPr>
    </w:lvl>
    <w:lvl w:ilvl="6" w:tplc="91301096" w:tentative="1">
      <w:start w:val="1"/>
      <w:numFmt w:val="decimal"/>
      <w:lvlText w:val="%7."/>
      <w:lvlJc w:val="left"/>
      <w:pPr>
        <w:ind w:left="5040" w:hanging="360"/>
      </w:pPr>
    </w:lvl>
    <w:lvl w:ilvl="7" w:tplc="91301096" w:tentative="1">
      <w:start w:val="1"/>
      <w:numFmt w:val="lowerLetter"/>
      <w:lvlText w:val="%8."/>
      <w:lvlJc w:val="left"/>
      <w:pPr>
        <w:ind w:left="5760" w:hanging="360"/>
      </w:pPr>
    </w:lvl>
    <w:lvl w:ilvl="8" w:tplc="9130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0">
    <w:multiLevelType w:val="hybridMultilevel"/>
    <w:lvl w:ilvl="0" w:tplc="12402398">
      <w:start w:val="1"/>
      <w:numFmt w:val="decimal"/>
      <w:lvlText w:val="%1."/>
      <w:lvlJc w:val="left"/>
      <w:pPr>
        <w:ind w:left="720" w:hanging="360"/>
      </w:pPr>
    </w:lvl>
    <w:lvl w:ilvl="1" w:tplc="12402398" w:tentative="1">
      <w:start w:val="1"/>
      <w:numFmt w:val="lowerLetter"/>
      <w:lvlText w:val="%2."/>
      <w:lvlJc w:val="left"/>
      <w:pPr>
        <w:ind w:left="1440" w:hanging="360"/>
      </w:pPr>
    </w:lvl>
    <w:lvl w:ilvl="2" w:tplc="12402398" w:tentative="1">
      <w:start w:val="1"/>
      <w:numFmt w:val="lowerRoman"/>
      <w:lvlText w:val="%3."/>
      <w:lvlJc w:val="right"/>
      <w:pPr>
        <w:ind w:left="2160" w:hanging="180"/>
      </w:pPr>
    </w:lvl>
    <w:lvl w:ilvl="3" w:tplc="12402398" w:tentative="1">
      <w:start w:val="1"/>
      <w:numFmt w:val="decimal"/>
      <w:lvlText w:val="%4."/>
      <w:lvlJc w:val="left"/>
      <w:pPr>
        <w:ind w:left="2880" w:hanging="360"/>
      </w:pPr>
    </w:lvl>
    <w:lvl w:ilvl="4" w:tplc="12402398" w:tentative="1">
      <w:start w:val="1"/>
      <w:numFmt w:val="lowerLetter"/>
      <w:lvlText w:val="%5."/>
      <w:lvlJc w:val="left"/>
      <w:pPr>
        <w:ind w:left="3600" w:hanging="360"/>
      </w:pPr>
    </w:lvl>
    <w:lvl w:ilvl="5" w:tplc="12402398" w:tentative="1">
      <w:start w:val="1"/>
      <w:numFmt w:val="lowerRoman"/>
      <w:lvlText w:val="%6."/>
      <w:lvlJc w:val="right"/>
      <w:pPr>
        <w:ind w:left="4320" w:hanging="180"/>
      </w:pPr>
    </w:lvl>
    <w:lvl w:ilvl="6" w:tplc="12402398" w:tentative="1">
      <w:start w:val="1"/>
      <w:numFmt w:val="decimal"/>
      <w:lvlText w:val="%7."/>
      <w:lvlJc w:val="left"/>
      <w:pPr>
        <w:ind w:left="5040" w:hanging="360"/>
      </w:pPr>
    </w:lvl>
    <w:lvl w:ilvl="7" w:tplc="12402398" w:tentative="1">
      <w:start w:val="1"/>
      <w:numFmt w:val="lowerLetter"/>
      <w:lvlText w:val="%8."/>
      <w:lvlJc w:val="left"/>
      <w:pPr>
        <w:ind w:left="5760" w:hanging="360"/>
      </w:pPr>
    </w:lvl>
    <w:lvl w:ilvl="8" w:tplc="1240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9">
    <w:multiLevelType w:val="hybridMultilevel"/>
    <w:lvl w:ilvl="0" w:tplc="39105229">
      <w:start w:val="1"/>
      <w:numFmt w:val="decimal"/>
      <w:lvlText w:val="%1."/>
      <w:lvlJc w:val="left"/>
      <w:pPr>
        <w:ind w:left="720" w:hanging="360"/>
      </w:pPr>
    </w:lvl>
    <w:lvl w:ilvl="1" w:tplc="39105229" w:tentative="1">
      <w:start w:val="1"/>
      <w:numFmt w:val="lowerLetter"/>
      <w:lvlText w:val="%2."/>
      <w:lvlJc w:val="left"/>
      <w:pPr>
        <w:ind w:left="1440" w:hanging="360"/>
      </w:pPr>
    </w:lvl>
    <w:lvl w:ilvl="2" w:tplc="39105229" w:tentative="1">
      <w:start w:val="1"/>
      <w:numFmt w:val="lowerRoman"/>
      <w:lvlText w:val="%3."/>
      <w:lvlJc w:val="right"/>
      <w:pPr>
        <w:ind w:left="2160" w:hanging="180"/>
      </w:pPr>
    </w:lvl>
    <w:lvl w:ilvl="3" w:tplc="39105229" w:tentative="1">
      <w:start w:val="1"/>
      <w:numFmt w:val="decimal"/>
      <w:lvlText w:val="%4."/>
      <w:lvlJc w:val="left"/>
      <w:pPr>
        <w:ind w:left="2880" w:hanging="360"/>
      </w:pPr>
    </w:lvl>
    <w:lvl w:ilvl="4" w:tplc="39105229" w:tentative="1">
      <w:start w:val="1"/>
      <w:numFmt w:val="lowerLetter"/>
      <w:lvlText w:val="%5."/>
      <w:lvlJc w:val="left"/>
      <w:pPr>
        <w:ind w:left="3600" w:hanging="360"/>
      </w:pPr>
    </w:lvl>
    <w:lvl w:ilvl="5" w:tplc="39105229" w:tentative="1">
      <w:start w:val="1"/>
      <w:numFmt w:val="lowerRoman"/>
      <w:lvlText w:val="%6."/>
      <w:lvlJc w:val="right"/>
      <w:pPr>
        <w:ind w:left="4320" w:hanging="180"/>
      </w:pPr>
    </w:lvl>
    <w:lvl w:ilvl="6" w:tplc="39105229" w:tentative="1">
      <w:start w:val="1"/>
      <w:numFmt w:val="decimal"/>
      <w:lvlText w:val="%7."/>
      <w:lvlJc w:val="left"/>
      <w:pPr>
        <w:ind w:left="5040" w:hanging="360"/>
      </w:pPr>
    </w:lvl>
    <w:lvl w:ilvl="7" w:tplc="39105229" w:tentative="1">
      <w:start w:val="1"/>
      <w:numFmt w:val="lowerLetter"/>
      <w:lvlText w:val="%8."/>
      <w:lvlJc w:val="left"/>
      <w:pPr>
        <w:ind w:left="5760" w:hanging="360"/>
      </w:pPr>
    </w:lvl>
    <w:lvl w:ilvl="8" w:tplc="3910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8">
    <w:multiLevelType w:val="hybridMultilevel"/>
    <w:lvl w:ilvl="0" w:tplc="10339806">
      <w:start w:val="1"/>
      <w:numFmt w:val="decimal"/>
      <w:lvlText w:val="%1."/>
      <w:lvlJc w:val="left"/>
      <w:pPr>
        <w:ind w:left="720" w:hanging="360"/>
      </w:pPr>
    </w:lvl>
    <w:lvl w:ilvl="1" w:tplc="10339806" w:tentative="1">
      <w:start w:val="1"/>
      <w:numFmt w:val="lowerLetter"/>
      <w:lvlText w:val="%2."/>
      <w:lvlJc w:val="left"/>
      <w:pPr>
        <w:ind w:left="1440" w:hanging="360"/>
      </w:pPr>
    </w:lvl>
    <w:lvl w:ilvl="2" w:tplc="10339806" w:tentative="1">
      <w:start w:val="1"/>
      <w:numFmt w:val="lowerRoman"/>
      <w:lvlText w:val="%3."/>
      <w:lvlJc w:val="right"/>
      <w:pPr>
        <w:ind w:left="2160" w:hanging="180"/>
      </w:pPr>
    </w:lvl>
    <w:lvl w:ilvl="3" w:tplc="10339806" w:tentative="1">
      <w:start w:val="1"/>
      <w:numFmt w:val="decimal"/>
      <w:lvlText w:val="%4."/>
      <w:lvlJc w:val="left"/>
      <w:pPr>
        <w:ind w:left="2880" w:hanging="360"/>
      </w:pPr>
    </w:lvl>
    <w:lvl w:ilvl="4" w:tplc="10339806" w:tentative="1">
      <w:start w:val="1"/>
      <w:numFmt w:val="lowerLetter"/>
      <w:lvlText w:val="%5."/>
      <w:lvlJc w:val="left"/>
      <w:pPr>
        <w:ind w:left="3600" w:hanging="360"/>
      </w:pPr>
    </w:lvl>
    <w:lvl w:ilvl="5" w:tplc="10339806" w:tentative="1">
      <w:start w:val="1"/>
      <w:numFmt w:val="lowerRoman"/>
      <w:lvlText w:val="%6."/>
      <w:lvlJc w:val="right"/>
      <w:pPr>
        <w:ind w:left="4320" w:hanging="180"/>
      </w:pPr>
    </w:lvl>
    <w:lvl w:ilvl="6" w:tplc="10339806" w:tentative="1">
      <w:start w:val="1"/>
      <w:numFmt w:val="decimal"/>
      <w:lvlText w:val="%7."/>
      <w:lvlJc w:val="left"/>
      <w:pPr>
        <w:ind w:left="5040" w:hanging="360"/>
      </w:pPr>
    </w:lvl>
    <w:lvl w:ilvl="7" w:tplc="10339806" w:tentative="1">
      <w:start w:val="1"/>
      <w:numFmt w:val="lowerLetter"/>
      <w:lvlText w:val="%8."/>
      <w:lvlJc w:val="left"/>
      <w:pPr>
        <w:ind w:left="5760" w:hanging="360"/>
      </w:pPr>
    </w:lvl>
    <w:lvl w:ilvl="8" w:tplc="1033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7">
    <w:multiLevelType w:val="hybridMultilevel"/>
    <w:lvl w:ilvl="0" w:tplc="64436042">
      <w:start w:val="1"/>
      <w:numFmt w:val="decimal"/>
      <w:lvlText w:val="%1."/>
      <w:lvlJc w:val="left"/>
      <w:pPr>
        <w:ind w:left="720" w:hanging="360"/>
      </w:pPr>
    </w:lvl>
    <w:lvl w:ilvl="1" w:tplc="64436042" w:tentative="1">
      <w:start w:val="1"/>
      <w:numFmt w:val="lowerLetter"/>
      <w:lvlText w:val="%2."/>
      <w:lvlJc w:val="left"/>
      <w:pPr>
        <w:ind w:left="1440" w:hanging="360"/>
      </w:pPr>
    </w:lvl>
    <w:lvl w:ilvl="2" w:tplc="64436042" w:tentative="1">
      <w:start w:val="1"/>
      <w:numFmt w:val="lowerRoman"/>
      <w:lvlText w:val="%3."/>
      <w:lvlJc w:val="right"/>
      <w:pPr>
        <w:ind w:left="2160" w:hanging="180"/>
      </w:pPr>
    </w:lvl>
    <w:lvl w:ilvl="3" w:tplc="64436042" w:tentative="1">
      <w:start w:val="1"/>
      <w:numFmt w:val="decimal"/>
      <w:lvlText w:val="%4."/>
      <w:lvlJc w:val="left"/>
      <w:pPr>
        <w:ind w:left="2880" w:hanging="360"/>
      </w:pPr>
    </w:lvl>
    <w:lvl w:ilvl="4" w:tplc="64436042" w:tentative="1">
      <w:start w:val="1"/>
      <w:numFmt w:val="lowerLetter"/>
      <w:lvlText w:val="%5."/>
      <w:lvlJc w:val="left"/>
      <w:pPr>
        <w:ind w:left="3600" w:hanging="360"/>
      </w:pPr>
    </w:lvl>
    <w:lvl w:ilvl="5" w:tplc="64436042" w:tentative="1">
      <w:start w:val="1"/>
      <w:numFmt w:val="lowerRoman"/>
      <w:lvlText w:val="%6."/>
      <w:lvlJc w:val="right"/>
      <w:pPr>
        <w:ind w:left="4320" w:hanging="180"/>
      </w:pPr>
    </w:lvl>
    <w:lvl w:ilvl="6" w:tplc="64436042" w:tentative="1">
      <w:start w:val="1"/>
      <w:numFmt w:val="decimal"/>
      <w:lvlText w:val="%7."/>
      <w:lvlJc w:val="left"/>
      <w:pPr>
        <w:ind w:left="5040" w:hanging="360"/>
      </w:pPr>
    </w:lvl>
    <w:lvl w:ilvl="7" w:tplc="64436042" w:tentative="1">
      <w:start w:val="1"/>
      <w:numFmt w:val="lowerLetter"/>
      <w:lvlText w:val="%8."/>
      <w:lvlJc w:val="left"/>
      <w:pPr>
        <w:ind w:left="5760" w:hanging="360"/>
      </w:pPr>
    </w:lvl>
    <w:lvl w:ilvl="8" w:tplc="6443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6">
    <w:multiLevelType w:val="hybridMultilevel"/>
    <w:lvl w:ilvl="0" w:tplc="30818668">
      <w:start w:val="1"/>
      <w:numFmt w:val="decimal"/>
      <w:lvlText w:val="%1."/>
      <w:lvlJc w:val="left"/>
      <w:pPr>
        <w:ind w:left="720" w:hanging="360"/>
      </w:pPr>
    </w:lvl>
    <w:lvl w:ilvl="1" w:tplc="30818668" w:tentative="1">
      <w:start w:val="1"/>
      <w:numFmt w:val="lowerLetter"/>
      <w:lvlText w:val="%2."/>
      <w:lvlJc w:val="left"/>
      <w:pPr>
        <w:ind w:left="1440" w:hanging="360"/>
      </w:pPr>
    </w:lvl>
    <w:lvl w:ilvl="2" w:tplc="30818668" w:tentative="1">
      <w:start w:val="1"/>
      <w:numFmt w:val="lowerRoman"/>
      <w:lvlText w:val="%3."/>
      <w:lvlJc w:val="right"/>
      <w:pPr>
        <w:ind w:left="2160" w:hanging="180"/>
      </w:pPr>
    </w:lvl>
    <w:lvl w:ilvl="3" w:tplc="30818668" w:tentative="1">
      <w:start w:val="1"/>
      <w:numFmt w:val="decimal"/>
      <w:lvlText w:val="%4."/>
      <w:lvlJc w:val="left"/>
      <w:pPr>
        <w:ind w:left="2880" w:hanging="360"/>
      </w:pPr>
    </w:lvl>
    <w:lvl w:ilvl="4" w:tplc="30818668" w:tentative="1">
      <w:start w:val="1"/>
      <w:numFmt w:val="lowerLetter"/>
      <w:lvlText w:val="%5."/>
      <w:lvlJc w:val="left"/>
      <w:pPr>
        <w:ind w:left="3600" w:hanging="360"/>
      </w:pPr>
    </w:lvl>
    <w:lvl w:ilvl="5" w:tplc="30818668" w:tentative="1">
      <w:start w:val="1"/>
      <w:numFmt w:val="lowerRoman"/>
      <w:lvlText w:val="%6."/>
      <w:lvlJc w:val="right"/>
      <w:pPr>
        <w:ind w:left="4320" w:hanging="180"/>
      </w:pPr>
    </w:lvl>
    <w:lvl w:ilvl="6" w:tplc="30818668" w:tentative="1">
      <w:start w:val="1"/>
      <w:numFmt w:val="decimal"/>
      <w:lvlText w:val="%7."/>
      <w:lvlJc w:val="left"/>
      <w:pPr>
        <w:ind w:left="5040" w:hanging="360"/>
      </w:pPr>
    </w:lvl>
    <w:lvl w:ilvl="7" w:tplc="30818668" w:tentative="1">
      <w:start w:val="1"/>
      <w:numFmt w:val="lowerLetter"/>
      <w:lvlText w:val="%8."/>
      <w:lvlJc w:val="left"/>
      <w:pPr>
        <w:ind w:left="5760" w:hanging="360"/>
      </w:pPr>
    </w:lvl>
    <w:lvl w:ilvl="8" w:tplc="3081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5">
    <w:multiLevelType w:val="hybridMultilevel"/>
    <w:lvl w:ilvl="0" w:tplc="30352736">
      <w:start w:val="1"/>
      <w:numFmt w:val="decimal"/>
      <w:lvlText w:val="%1."/>
      <w:lvlJc w:val="left"/>
      <w:pPr>
        <w:ind w:left="720" w:hanging="360"/>
      </w:pPr>
    </w:lvl>
    <w:lvl w:ilvl="1" w:tplc="30352736" w:tentative="1">
      <w:start w:val="1"/>
      <w:numFmt w:val="lowerLetter"/>
      <w:lvlText w:val="%2."/>
      <w:lvlJc w:val="left"/>
      <w:pPr>
        <w:ind w:left="1440" w:hanging="360"/>
      </w:pPr>
    </w:lvl>
    <w:lvl w:ilvl="2" w:tplc="30352736" w:tentative="1">
      <w:start w:val="1"/>
      <w:numFmt w:val="lowerRoman"/>
      <w:lvlText w:val="%3."/>
      <w:lvlJc w:val="right"/>
      <w:pPr>
        <w:ind w:left="2160" w:hanging="180"/>
      </w:pPr>
    </w:lvl>
    <w:lvl w:ilvl="3" w:tplc="30352736" w:tentative="1">
      <w:start w:val="1"/>
      <w:numFmt w:val="decimal"/>
      <w:lvlText w:val="%4."/>
      <w:lvlJc w:val="left"/>
      <w:pPr>
        <w:ind w:left="2880" w:hanging="360"/>
      </w:pPr>
    </w:lvl>
    <w:lvl w:ilvl="4" w:tplc="30352736" w:tentative="1">
      <w:start w:val="1"/>
      <w:numFmt w:val="lowerLetter"/>
      <w:lvlText w:val="%5."/>
      <w:lvlJc w:val="left"/>
      <w:pPr>
        <w:ind w:left="3600" w:hanging="360"/>
      </w:pPr>
    </w:lvl>
    <w:lvl w:ilvl="5" w:tplc="30352736" w:tentative="1">
      <w:start w:val="1"/>
      <w:numFmt w:val="lowerRoman"/>
      <w:lvlText w:val="%6."/>
      <w:lvlJc w:val="right"/>
      <w:pPr>
        <w:ind w:left="4320" w:hanging="180"/>
      </w:pPr>
    </w:lvl>
    <w:lvl w:ilvl="6" w:tplc="30352736" w:tentative="1">
      <w:start w:val="1"/>
      <w:numFmt w:val="decimal"/>
      <w:lvlText w:val="%7."/>
      <w:lvlJc w:val="left"/>
      <w:pPr>
        <w:ind w:left="5040" w:hanging="360"/>
      </w:pPr>
    </w:lvl>
    <w:lvl w:ilvl="7" w:tplc="30352736" w:tentative="1">
      <w:start w:val="1"/>
      <w:numFmt w:val="lowerLetter"/>
      <w:lvlText w:val="%8."/>
      <w:lvlJc w:val="left"/>
      <w:pPr>
        <w:ind w:left="5760" w:hanging="360"/>
      </w:pPr>
    </w:lvl>
    <w:lvl w:ilvl="8" w:tplc="3035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4">
    <w:multiLevelType w:val="hybridMultilevel"/>
    <w:lvl w:ilvl="0" w:tplc="78757075">
      <w:start w:val="1"/>
      <w:numFmt w:val="decimal"/>
      <w:lvlText w:val="%1."/>
      <w:lvlJc w:val="left"/>
      <w:pPr>
        <w:ind w:left="720" w:hanging="360"/>
      </w:pPr>
    </w:lvl>
    <w:lvl w:ilvl="1" w:tplc="78757075" w:tentative="1">
      <w:start w:val="1"/>
      <w:numFmt w:val="lowerLetter"/>
      <w:lvlText w:val="%2."/>
      <w:lvlJc w:val="left"/>
      <w:pPr>
        <w:ind w:left="1440" w:hanging="360"/>
      </w:pPr>
    </w:lvl>
    <w:lvl w:ilvl="2" w:tplc="78757075" w:tentative="1">
      <w:start w:val="1"/>
      <w:numFmt w:val="lowerRoman"/>
      <w:lvlText w:val="%3."/>
      <w:lvlJc w:val="right"/>
      <w:pPr>
        <w:ind w:left="2160" w:hanging="180"/>
      </w:pPr>
    </w:lvl>
    <w:lvl w:ilvl="3" w:tplc="78757075" w:tentative="1">
      <w:start w:val="1"/>
      <w:numFmt w:val="decimal"/>
      <w:lvlText w:val="%4."/>
      <w:lvlJc w:val="left"/>
      <w:pPr>
        <w:ind w:left="2880" w:hanging="360"/>
      </w:pPr>
    </w:lvl>
    <w:lvl w:ilvl="4" w:tplc="78757075" w:tentative="1">
      <w:start w:val="1"/>
      <w:numFmt w:val="lowerLetter"/>
      <w:lvlText w:val="%5."/>
      <w:lvlJc w:val="left"/>
      <w:pPr>
        <w:ind w:left="3600" w:hanging="360"/>
      </w:pPr>
    </w:lvl>
    <w:lvl w:ilvl="5" w:tplc="78757075" w:tentative="1">
      <w:start w:val="1"/>
      <w:numFmt w:val="lowerRoman"/>
      <w:lvlText w:val="%6."/>
      <w:lvlJc w:val="right"/>
      <w:pPr>
        <w:ind w:left="4320" w:hanging="180"/>
      </w:pPr>
    </w:lvl>
    <w:lvl w:ilvl="6" w:tplc="78757075" w:tentative="1">
      <w:start w:val="1"/>
      <w:numFmt w:val="decimal"/>
      <w:lvlText w:val="%7."/>
      <w:lvlJc w:val="left"/>
      <w:pPr>
        <w:ind w:left="5040" w:hanging="360"/>
      </w:pPr>
    </w:lvl>
    <w:lvl w:ilvl="7" w:tplc="78757075" w:tentative="1">
      <w:start w:val="1"/>
      <w:numFmt w:val="lowerLetter"/>
      <w:lvlText w:val="%8."/>
      <w:lvlJc w:val="left"/>
      <w:pPr>
        <w:ind w:left="5760" w:hanging="360"/>
      </w:pPr>
    </w:lvl>
    <w:lvl w:ilvl="8" w:tplc="78757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37963566">
      <w:start w:val="1"/>
      <w:numFmt w:val="decimal"/>
      <w:lvlText w:val="%1."/>
      <w:lvlJc w:val="left"/>
      <w:pPr>
        <w:ind w:left="720" w:hanging="360"/>
      </w:pPr>
    </w:lvl>
    <w:lvl w:ilvl="1" w:tplc="37963566" w:tentative="1">
      <w:start w:val="1"/>
      <w:numFmt w:val="lowerLetter"/>
      <w:lvlText w:val="%2."/>
      <w:lvlJc w:val="left"/>
      <w:pPr>
        <w:ind w:left="1440" w:hanging="360"/>
      </w:pPr>
    </w:lvl>
    <w:lvl w:ilvl="2" w:tplc="37963566" w:tentative="1">
      <w:start w:val="1"/>
      <w:numFmt w:val="lowerRoman"/>
      <w:lvlText w:val="%3."/>
      <w:lvlJc w:val="right"/>
      <w:pPr>
        <w:ind w:left="2160" w:hanging="180"/>
      </w:pPr>
    </w:lvl>
    <w:lvl w:ilvl="3" w:tplc="37963566" w:tentative="1">
      <w:start w:val="1"/>
      <w:numFmt w:val="decimal"/>
      <w:lvlText w:val="%4."/>
      <w:lvlJc w:val="left"/>
      <w:pPr>
        <w:ind w:left="2880" w:hanging="360"/>
      </w:pPr>
    </w:lvl>
    <w:lvl w:ilvl="4" w:tplc="37963566" w:tentative="1">
      <w:start w:val="1"/>
      <w:numFmt w:val="lowerLetter"/>
      <w:lvlText w:val="%5."/>
      <w:lvlJc w:val="left"/>
      <w:pPr>
        <w:ind w:left="3600" w:hanging="360"/>
      </w:pPr>
    </w:lvl>
    <w:lvl w:ilvl="5" w:tplc="37963566" w:tentative="1">
      <w:start w:val="1"/>
      <w:numFmt w:val="lowerRoman"/>
      <w:lvlText w:val="%6."/>
      <w:lvlJc w:val="right"/>
      <w:pPr>
        <w:ind w:left="4320" w:hanging="180"/>
      </w:pPr>
    </w:lvl>
    <w:lvl w:ilvl="6" w:tplc="37963566" w:tentative="1">
      <w:start w:val="1"/>
      <w:numFmt w:val="decimal"/>
      <w:lvlText w:val="%7."/>
      <w:lvlJc w:val="left"/>
      <w:pPr>
        <w:ind w:left="5040" w:hanging="360"/>
      </w:pPr>
    </w:lvl>
    <w:lvl w:ilvl="7" w:tplc="37963566" w:tentative="1">
      <w:start w:val="1"/>
      <w:numFmt w:val="lowerLetter"/>
      <w:lvlText w:val="%8."/>
      <w:lvlJc w:val="left"/>
      <w:pPr>
        <w:ind w:left="5760" w:hanging="360"/>
      </w:pPr>
    </w:lvl>
    <w:lvl w:ilvl="8" w:tplc="37963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14120201">
      <w:start w:val="1"/>
      <w:numFmt w:val="decimal"/>
      <w:lvlText w:val="%1."/>
      <w:lvlJc w:val="left"/>
      <w:pPr>
        <w:ind w:left="720" w:hanging="360"/>
      </w:pPr>
    </w:lvl>
    <w:lvl w:ilvl="1" w:tplc="14120201" w:tentative="1">
      <w:start w:val="1"/>
      <w:numFmt w:val="lowerLetter"/>
      <w:lvlText w:val="%2."/>
      <w:lvlJc w:val="left"/>
      <w:pPr>
        <w:ind w:left="1440" w:hanging="360"/>
      </w:pPr>
    </w:lvl>
    <w:lvl w:ilvl="2" w:tplc="14120201" w:tentative="1">
      <w:start w:val="1"/>
      <w:numFmt w:val="lowerRoman"/>
      <w:lvlText w:val="%3."/>
      <w:lvlJc w:val="right"/>
      <w:pPr>
        <w:ind w:left="2160" w:hanging="180"/>
      </w:pPr>
    </w:lvl>
    <w:lvl w:ilvl="3" w:tplc="14120201" w:tentative="1">
      <w:start w:val="1"/>
      <w:numFmt w:val="decimal"/>
      <w:lvlText w:val="%4."/>
      <w:lvlJc w:val="left"/>
      <w:pPr>
        <w:ind w:left="2880" w:hanging="360"/>
      </w:pPr>
    </w:lvl>
    <w:lvl w:ilvl="4" w:tplc="14120201" w:tentative="1">
      <w:start w:val="1"/>
      <w:numFmt w:val="lowerLetter"/>
      <w:lvlText w:val="%5."/>
      <w:lvlJc w:val="left"/>
      <w:pPr>
        <w:ind w:left="3600" w:hanging="360"/>
      </w:pPr>
    </w:lvl>
    <w:lvl w:ilvl="5" w:tplc="14120201" w:tentative="1">
      <w:start w:val="1"/>
      <w:numFmt w:val="lowerRoman"/>
      <w:lvlText w:val="%6."/>
      <w:lvlJc w:val="right"/>
      <w:pPr>
        <w:ind w:left="4320" w:hanging="180"/>
      </w:pPr>
    </w:lvl>
    <w:lvl w:ilvl="6" w:tplc="14120201" w:tentative="1">
      <w:start w:val="1"/>
      <w:numFmt w:val="decimal"/>
      <w:lvlText w:val="%7."/>
      <w:lvlJc w:val="left"/>
      <w:pPr>
        <w:ind w:left="5040" w:hanging="360"/>
      </w:pPr>
    </w:lvl>
    <w:lvl w:ilvl="7" w:tplc="14120201" w:tentative="1">
      <w:start w:val="1"/>
      <w:numFmt w:val="lowerLetter"/>
      <w:lvlText w:val="%8."/>
      <w:lvlJc w:val="left"/>
      <w:pPr>
        <w:ind w:left="5760" w:hanging="360"/>
      </w:pPr>
    </w:lvl>
    <w:lvl w:ilvl="8" w:tplc="14120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96677202">
      <w:start w:val="1"/>
      <w:numFmt w:val="decimal"/>
      <w:lvlText w:val="%1."/>
      <w:lvlJc w:val="left"/>
      <w:pPr>
        <w:ind w:left="720" w:hanging="360"/>
      </w:pPr>
    </w:lvl>
    <w:lvl w:ilvl="1" w:tplc="96677202" w:tentative="1">
      <w:start w:val="1"/>
      <w:numFmt w:val="lowerLetter"/>
      <w:lvlText w:val="%2."/>
      <w:lvlJc w:val="left"/>
      <w:pPr>
        <w:ind w:left="1440" w:hanging="360"/>
      </w:pPr>
    </w:lvl>
    <w:lvl w:ilvl="2" w:tplc="96677202" w:tentative="1">
      <w:start w:val="1"/>
      <w:numFmt w:val="lowerRoman"/>
      <w:lvlText w:val="%3."/>
      <w:lvlJc w:val="right"/>
      <w:pPr>
        <w:ind w:left="2160" w:hanging="180"/>
      </w:pPr>
    </w:lvl>
    <w:lvl w:ilvl="3" w:tplc="96677202" w:tentative="1">
      <w:start w:val="1"/>
      <w:numFmt w:val="decimal"/>
      <w:lvlText w:val="%4."/>
      <w:lvlJc w:val="left"/>
      <w:pPr>
        <w:ind w:left="2880" w:hanging="360"/>
      </w:pPr>
    </w:lvl>
    <w:lvl w:ilvl="4" w:tplc="96677202" w:tentative="1">
      <w:start w:val="1"/>
      <w:numFmt w:val="lowerLetter"/>
      <w:lvlText w:val="%5."/>
      <w:lvlJc w:val="left"/>
      <w:pPr>
        <w:ind w:left="3600" w:hanging="360"/>
      </w:pPr>
    </w:lvl>
    <w:lvl w:ilvl="5" w:tplc="96677202" w:tentative="1">
      <w:start w:val="1"/>
      <w:numFmt w:val="lowerRoman"/>
      <w:lvlText w:val="%6."/>
      <w:lvlJc w:val="right"/>
      <w:pPr>
        <w:ind w:left="4320" w:hanging="180"/>
      </w:pPr>
    </w:lvl>
    <w:lvl w:ilvl="6" w:tplc="96677202" w:tentative="1">
      <w:start w:val="1"/>
      <w:numFmt w:val="decimal"/>
      <w:lvlText w:val="%7."/>
      <w:lvlJc w:val="left"/>
      <w:pPr>
        <w:ind w:left="5040" w:hanging="360"/>
      </w:pPr>
    </w:lvl>
    <w:lvl w:ilvl="7" w:tplc="96677202" w:tentative="1">
      <w:start w:val="1"/>
      <w:numFmt w:val="lowerLetter"/>
      <w:lvlText w:val="%8."/>
      <w:lvlJc w:val="left"/>
      <w:pPr>
        <w:ind w:left="5760" w:hanging="360"/>
      </w:pPr>
    </w:lvl>
    <w:lvl w:ilvl="8" w:tplc="96677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71547204">
      <w:start w:val="1"/>
      <w:numFmt w:val="decimal"/>
      <w:lvlText w:val="%1."/>
      <w:lvlJc w:val="left"/>
      <w:pPr>
        <w:ind w:left="720" w:hanging="360"/>
      </w:pPr>
    </w:lvl>
    <w:lvl w:ilvl="1" w:tplc="71547204" w:tentative="1">
      <w:start w:val="1"/>
      <w:numFmt w:val="lowerLetter"/>
      <w:lvlText w:val="%2."/>
      <w:lvlJc w:val="left"/>
      <w:pPr>
        <w:ind w:left="1440" w:hanging="360"/>
      </w:pPr>
    </w:lvl>
    <w:lvl w:ilvl="2" w:tplc="71547204" w:tentative="1">
      <w:start w:val="1"/>
      <w:numFmt w:val="lowerRoman"/>
      <w:lvlText w:val="%3."/>
      <w:lvlJc w:val="right"/>
      <w:pPr>
        <w:ind w:left="2160" w:hanging="180"/>
      </w:pPr>
    </w:lvl>
    <w:lvl w:ilvl="3" w:tplc="71547204" w:tentative="1">
      <w:start w:val="1"/>
      <w:numFmt w:val="decimal"/>
      <w:lvlText w:val="%4."/>
      <w:lvlJc w:val="left"/>
      <w:pPr>
        <w:ind w:left="2880" w:hanging="360"/>
      </w:pPr>
    </w:lvl>
    <w:lvl w:ilvl="4" w:tplc="71547204" w:tentative="1">
      <w:start w:val="1"/>
      <w:numFmt w:val="lowerLetter"/>
      <w:lvlText w:val="%5."/>
      <w:lvlJc w:val="left"/>
      <w:pPr>
        <w:ind w:left="3600" w:hanging="360"/>
      </w:pPr>
    </w:lvl>
    <w:lvl w:ilvl="5" w:tplc="71547204" w:tentative="1">
      <w:start w:val="1"/>
      <w:numFmt w:val="lowerRoman"/>
      <w:lvlText w:val="%6."/>
      <w:lvlJc w:val="right"/>
      <w:pPr>
        <w:ind w:left="4320" w:hanging="180"/>
      </w:pPr>
    </w:lvl>
    <w:lvl w:ilvl="6" w:tplc="71547204" w:tentative="1">
      <w:start w:val="1"/>
      <w:numFmt w:val="decimal"/>
      <w:lvlText w:val="%7."/>
      <w:lvlJc w:val="left"/>
      <w:pPr>
        <w:ind w:left="5040" w:hanging="360"/>
      </w:pPr>
    </w:lvl>
    <w:lvl w:ilvl="7" w:tplc="71547204" w:tentative="1">
      <w:start w:val="1"/>
      <w:numFmt w:val="lowerLetter"/>
      <w:lvlText w:val="%8."/>
      <w:lvlJc w:val="left"/>
      <w:pPr>
        <w:ind w:left="5760" w:hanging="360"/>
      </w:pPr>
    </w:lvl>
    <w:lvl w:ilvl="8" w:tplc="7154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79448731">
      <w:start w:val="1"/>
      <w:numFmt w:val="decimal"/>
      <w:lvlText w:val="%1."/>
      <w:lvlJc w:val="left"/>
      <w:pPr>
        <w:ind w:left="720" w:hanging="360"/>
      </w:pPr>
    </w:lvl>
    <w:lvl w:ilvl="1" w:tplc="79448731" w:tentative="1">
      <w:start w:val="1"/>
      <w:numFmt w:val="lowerLetter"/>
      <w:lvlText w:val="%2."/>
      <w:lvlJc w:val="left"/>
      <w:pPr>
        <w:ind w:left="1440" w:hanging="360"/>
      </w:pPr>
    </w:lvl>
    <w:lvl w:ilvl="2" w:tplc="79448731" w:tentative="1">
      <w:start w:val="1"/>
      <w:numFmt w:val="lowerRoman"/>
      <w:lvlText w:val="%3."/>
      <w:lvlJc w:val="right"/>
      <w:pPr>
        <w:ind w:left="2160" w:hanging="180"/>
      </w:pPr>
    </w:lvl>
    <w:lvl w:ilvl="3" w:tplc="79448731" w:tentative="1">
      <w:start w:val="1"/>
      <w:numFmt w:val="decimal"/>
      <w:lvlText w:val="%4."/>
      <w:lvlJc w:val="left"/>
      <w:pPr>
        <w:ind w:left="2880" w:hanging="360"/>
      </w:pPr>
    </w:lvl>
    <w:lvl w:ilvl="4" w:tplc="79448731" w:tentative="1">
      <w:start w:val="1"/>
      <w:numFmt w:val="lowerLetter"/>
      <w:lvlText w:val="%5."/>
      <w:lvlJc w:val="left"/>
      <w:pPr>
        <w:ind w:left="3600" w:hanging="360"/>
      </w:pPr>
    </w:lvl>
    <w:lvl w:ilvl="5" w:tplc="79448731" w:tentative="1">
      <w:start w:val="1"/>
      <w:numFmt w:val="lowerRoman"/>
      <w:lvlText w:val="%6."/>
      <w:lvlJc w:val="right"/>
      <w:pPr>
        <w:ind w:left="4320" w:hanging="180"/>
      </w:pPr>
    </w:lvl>
    <w:lvl w:ilvl="6" w:tplc="79448731" w:tentative="1">
      <w:start w:val="1"/>
      <w:numFmt w:val="decimal"/>
      <w:lvlText w:val="%7."/>
      <w:lvlJc w:val="left"/>
      <w:pPr>
        <w:ind w:left="5040" w:hanging="360"/>
      </w:pPr>
    </w:lvl>
    <w:lvl w:ilvl="7" w:tplc="79448731" w:tentative="1">
      <w:start w:val="1"/>
      <w:numFmt w:val="lowerLetter"/>
      <w:lvlText w:val="%8."/>
      <w:lvlJc w:val="left"/>
      <w:pPr>
        <w:ind w:left="5760" w:hanging="360"/>
      </w:pPr>
    </w:lvl>
    <w:lvl w:ilvl="8" w:tplc="7944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25873920">
      <w:start w:val="1"/>
      <w:numFmt w:val="decimal"/>
      <w:lvlText w:val="%1."/>
      <w:lvlJc w:val="left"/>
      <w:pPr>
        <w:ind w:left="720" w:hanging="360"/>
      </w:pPr>
    </w:lvl>
    <w:lvl w:ilvl="1" w:tplc="25873920" w:tentative="1">
      <w:start w:val="1"/>
      <w:numFmt w:val="lowerLetter"/>
      <w:lvlText w:val="%2."/>
      <w:lvlJc w:val="left"/>
      <w:pPr>
        <w:ind w:left="1440" w:hanging="360"/>
      </w:pPr>
    </w:lvl>
    <w:lvl w:ilvl="2" w:tplc="25873920" w:tentative="1">
      <w:start w:val="1"/>
      <w:numFmt w:val="lowerRoman"/>
      <w:lvlText w:val="%3."/>
      <w:lvlJc w:val="right"/>
      <w:pPr>
        <w:ind w:left="2160" w:hanging="180"/>
      </w:pPr>
    </w:lvl>
    <w:lvl w:ilvl="3" w:tplc="25873920" w:tentative="1">
      <w:start w:val="1"/>
      <w:numFmt w:val="decimal"/>
      <w:lvlText w:val="%4."/>
      <w:lvlJc w:val="left"/>
      <w:pPr>
        <w:ind w:left="2880" w:hanging="360"/>
      </w:pPr>
    </w:lvl>
    <w:lvl w:ilvl="4" w:tplc="25873920" w:tentative="1">
      <w:start w:val="1"/>
      <w:numFmt w:val="lowerLetter"/>
      <w:lvlText w:val="%5."/>
      <w:lvlJc w:val="left"/>
      <w:pPr>
        <w:ind w:left="3600" w:hanging="360"/>
      </w:pPr>
    </w:lvl>
    <w:lvl w:ilvl="5" w:tplc="25873920" w:tentative="1">
      <w:start w:val="1"/>
      <w:numFmt w:val="lowerRoman"/>
      <w:lvlText w:val="%6."/>
      <w:lvlJc w:val="right"/>
      <w:pPr>
        <w:ind w:left="4320" w:hanging="180"/>
      </w:pPr>
    </w:lvl>
    <w:lvl w:ilvl="6" w:tplc="25873920" w:tentative="1">
      <w:start w:val="1"/>
      <w:numFmt w:val="decimal"/>
      <w:lvlText w:val="%7."/>
      <w:lvlJc w:val="left"/>
      <w:pPr>
        <w:ind w:left="5040" w:hanging="360"/>
      </w:pPr>
    </w:lvl>
    <w:lvl w:ilvl="7" w:tplc="25873920" w:tentative="1">
      <w:start w:val="1"/>
      <w:numFmt w:val="lowerLetter"/>
      <w:lvlText w:val="%8."/>
      <w:lvlJc w:val="left"/>
      <w:pPr>
        <w:ind w:left="5760" w:hanging="360"/>
      </w:pPr>
    </w:lvl>
    <w:lvl w:ilvl="8" w:tplc="2587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86961615">
      <w:start w:val="1"/>
      <w:numFmt w:val="decimal"/>
      <w:lvlText w:val="%1."/>
      <w:lvlJc w:val="left"/>
      <w:pPr>
        <w:ind w:left="720" w:hanging="360"/>
      </w:pPr>
    </w:lvl>
    <w:lvl w:ilvl="1" w:tplc="86961615" w:tentative="1">
      <w:start w:val="1"/>
      <w:numFmt w:val="lowerLetter"/>
      <w:lvlText w:val="%2."/>
      <w:lvlJc w:val="left"/>
      <w:pPr>
        <w:ind w:left="1440" w:hanging="360"/>
      </w:pPr>
    </w:lvl>
    <w:lvl w:ilvl="2" w:tplc="86961615" w:tentative="1">
      <w:start w:val="1"/>
      <w:numFmt w:val="lowerRoman"/>
      <w:lvlText w:val="%3."/>
      <w:lvlJc w:val="right"/>
      <w:pPr>
        <w:ind w:left="2160" w:hanging="180"/>
      </w:pPr>
    </w:lvl>
    <w:lvl w:ilvl="3" w:tplc="86961615" w:tentative="1">
      <w:start w:val="1"/>
      <w:numFmt w:val="decimal"/>
      <w:lvlText w:val="%4."/>
      <w:lvlJc w:val="left"/>
      <w:pPr>
        <w:ind w:left="2880" w:hanging="360"/>
      </w:pPr>
    </w:lvl>
    <w:lvl w:ilvl="4" w:tplc="86961615" w:tentative="1">
      <w:start w:val="1"/>
      <w:numFmt w:val="lowerLetter"/>
      <w:lvlText w:val="%5."/>
      <w:lvlJc w:val="left"/>
      <w:pPr>
        <w:ind w:left="3600" w:hanging="360"/>
      </w:pPr>
    </w:lvl>
    <w:lvl w:ilvl="5" w:tplc="86961615" w:tentative="1">
      <w:start w:val="1"/>
      <w:numFmt w:val="lowerRoman"/>
      <w:lvlText w:val="%6."/>
      <w:lvlJc w:val="right"/>
      <w:pPr>
        <w:ind w:left="4320" w:hanging="180"/>
      </w:pPr>
    </w:lvl>
    <w:lvl w:ilvl="6" w:tplc="86961615" w:tentative="1">
      <w:start w:val="1"/>
      <w:numFmt w:val="decimal"/>
      <w:lvlText w:val="%7."/>
      <w:lvlJc w:val="left"/>
      <w:pPr>
        <w:ind w:left="5040" w:hanging="360"/>
      </w:pPr>
    </w:lvl>
    <w:lvl w:ilvl="7" w:tplc="86961615" w:tentative="1">
      <w:start w:val="1"/>
      <w:numFmt w:val="lowerLetter"/>
      <w:lvlText w:val="%8."/>
      <w:lvlJc w:val="left"/>
      <w:pPr>
        <w:ind w:left="5760" w:hanging="360"/>
      </w:pPr>
    </w:lvl>
    <w:lvl w:ilvl="8" w:tplc="8696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92990275">
      <w:start w:val="1"/>
      <w:numFmt w:val="decimal"/>
      <w:lvlText w:val="%1."/>
      <w:lvlJc w:val="left"/>
      <w:pPr>
        <w:ind w:left="720" w:hanging="360"/>
      </w:pPr>
    </w:lvl>
    <w:lvl w:ilvl="1" w:tplc="92990275" w:tentative="1">
      <w:start w:val="1"/>
      <w:numFmt w:val="lowerLetter"/>
      <w:lvlText w:val="%2."/>
      <w:lvlJc w:val="left"/>
      <w:pPr>
        <w:ind w:left="1440" w:hanging="360"/>
      </w:pPr>
    </w:lvl>
    <w:lvl w:ilvl="2" w:tplc="92990275" w:tentative="1">
      <w:start w:val="1"/>
      <w:numFmt w:val="lowerRoman"/>
      <w:lvlText w:val="%3."/>
      <w:lvlJc w:val="right"/>
      <w:pPr>
        <w:ind w:left="2160" w:hanging="180"/>
      </w:pPr>
    </w:lvl>
    <w:lvl w:ilvl="3" w:tplc="92990275" w:tentative="1">
      <w:start w:val="1"/>
      <w:numFmt w:val="decimal"/>
      <w:lvlText w:val="%4."/>
      <w:lvlJc w:val="left"/>
      <w:pPr>
        <w:ind w:left="2880" w:hanging="360"/>
      </w:pPr>
    </w:lvl>
    <w:lvl w:ilvl="4" w:tplc="92990275" w:tentative="1">
      <w:start w:val="1"/>
      <w:numFmt w:val="lowerLetter"/>
      <w:lvlText w:val="%5."/>
      <w:lvlJc w:val="left"/>
      <w:pPr>
        <w:ind w:left="3600" w:hanging="360"/>
      </w:pPr>
    </w:lvl>
    <w:lvl w:ilvl="5" w:tplc="92990275" w:tentative="1">
      <w:start w:val="1"/>
      <w:numFmt w:val="lowerRoman"/>
      <w:lvlText w:val="%6."/>
      <w:lvlJc w:val="right"/>
      <w:pPr>
        <w:ind w:left="4320" w:hanging="180"/>
      </w:pPr>
    </w:lvl>
    <w:lvl w:ilvl="6" w:tplc="92990275" w:tentative="1">
      <w:start w:val="1"/>
      <w:numFmt w:val="decimal"/>
      <w:lvlText w:val="%7."/>
      <w:lvlJc w:val="left"/>
      <w:pPr>
        <w:ind w:left="5040" w:hanging="360"/>
      </w:pPr>
    </w:lvl>
    <w:lvl w:ilvl="7" w:tplc="92990275" w:tentative="1">
      <w:start w:val="1"/>
      <w:numFmt w:val="lowerLetter"/>
      <w:lvlText w:val="%8."/>
      <w:lvlJc w:val="left"/>
      <w:pPr>
        <w:ind w:left="5760" w:hanging="360"/>
      </w:pPr>
    </w:lvl>
    <w:lvl w:ilvl="8" w:tplc="9299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23857696">
      <w:start w:val="1"/>
      <w:numFmt w:val="decimal"/>
      <w:lvlText w:val="%1."/>
      <w:lvlJc w:val="left"/>
      <w:pPr>
        <w:ind w:left="720" w:hanging="360"/>
      </w:pPr>
    </w:lvl>
    <w:lvl w:ilvl="1" w:tplc="23857696" w:tentative="1">
      <w:start w:val="1"/>
      <w:numFmt w:val="lowerLetter"/>
      <w:lvlText w:val="%2."/>
      <w:lvlJc w:val="left"/>
      <w:pPr>
        <w:ind w:left="1440" w:hanging="360"/>
      </w:pPr>
    </w:lvl>
    <w:lvl w:ilvl="2" w:tplc="23857696" w:tentative="1">
      <w:start w:val="1"/>
      <w:numFmt w:val="lowerRoman"/>
      <w:lvlText w:val="%3."/>
      <w:lvlJc w:val="right"/>
      <w:pPr>
        <w:ind w:left="2160" w:hanging="180"/>
      </w:pPr>
    </w:lvl>
    <w:lvl w:ilvl="3" w:tplc="23857696" w:tentative="1">
      <w:start w:val="1"/>
      <w:numFmt w:val="decimal"/>
      <w:lvlText w:val="%4."/>
      <w:lvlJc w:val="left"/>
      <w:pPr>
        <w:ind w:left="2880" w:hanging="360"/>
      </w:pPr>
    </w:lvl>
    <w:lvl w:ilvl="4" w:tplc="23857696" w:tentative="1">
      <w:start w:val="1"/>
      <w:numFmt w:val="lowerLetter"/>
      <w:lvlText w:val="%5."/>
      <w:lvlJc w:val="left"/>
      <w:pPr>
        <w:ind w:left="3600" w:hanging="360"/>
      </w:pPr>
    </w:lvl>
    <w:lvl w:ilvl="5" w:tplc="23857696" w:tentative="1">
      <w:start w:val="1"/>
      <w:numFmt w:val="lowerRoman"/>
      <w:lvlText w:val="%6."/>
      <w:lvlJc w:val="right"/>
      <w:pPr>
        <w:ind w:left="4320" w:hanging="180"/>
      </w:pPr>
    </w:lvl>
    <w:lvl w:ilvl="6" w:tplc="23857696" w:tentative="1">
      <w:start w:val="1"/>
      <w:numFmt w:val="decimal"/>
      <w:lvlText w:val="%7."/>
      <w:lvlJc w:val="left"/>
      <w:pPr>
        <w:ind w:left="5040" w:hanging="360"/>
      </w:pPr>
    </w:lvl>
    <w:lvl w:ilvl="7" w:tplc="23857696" w:tentative="1">
      <w:start w:val="1"/>
      <w:numFmt w:val="lowerLetter"/>
      <w:lvlText w:val="%8."/>
      <w:lvlJc w:val="left"/>
      <w:pPr>
        <w:ind w:left="5760" w:hanging="360"/>
      </w:pPr>
    </w:lvl>
    <w:lvl w:ilvl="8" w:tplc="2385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70798038">
      <w:start w:val="1"/>
      <w:numFmt w:val="decimal"/>
      <w:lvlText w:val="%1."/>
      <w:lvlJc w:val="left"/>
      <w:pPr>
        <w:ind w:left="720" w:hanging="360"/>
      </w:pPr>
    </w:lvl>
    <w:lvl w:ilvl="1" w:tplc="70798038" w:tentative="1">
      <w:start w:val="1"/>
      <w:numFmt w:val="lowerLetter"/>
      <w:lvlText w:val="%2."/>
      <w:lvlJc w:val="left"/>
      <w:pPr>
        <w:ind w:left="1440" w:hanging="360"/>
      </w:pPr>
    </w:lvl>
    <w:lvl w:ilvl="2" w:tplc="70798038" w:tentative="1">
      <w:start w:val="1"/>
      <w:numFmt w:val="lowerRoman"/>
      <w:lvlText w:val="%3."/>
      <w:lvlJc w:val="right"/>
      <w:pPr>
        <w:ind w:left="2160" w:hanging="180"/>
      </w:pPr>
    </w:lvl>
    <w:lvl w:ilvl="3" w:tplc="70798038" w:tentative="1">
      <w:start w:val="1"/>
      <w:numFmt w:val="decimal"/>
      <w:lvlText w:val="%4."/>
      <w:lvlJc w:val="left"/>
      <w:pPr>
        <w:ind w:left="2880" w:hanging="360"/>
      </w:pPr>
    </w:lvl>
    <w:lvl w:ilvl="4" w:tplc="70798038" w:tentative="1">
      <w:start w:val="1"/>
      <w:numFmt w:val="lowerLetter"/>
      <w:lvlText w:val="%5."/>
      <w:lvlJc w:val="left"/>
      <w:pPr>
        <w:ind w:left="3600" w:hanging="360"/>
      </w:pPr>
    </w:lvl>
    <w:lvl w:ilvl="5" w:tplc="70798038" w:tentative="1">
      <w:start w:val="1"/>
      <w:numFmt w:val="lowerRoman"/>
      <w:lvlText w:val="%6."/>
      <w:lvlJc w:val="right"/>
      <w:pPr>
        <w:ind w:left="4320" w:hanging="180"/>
      </w:pPr>
    </w:lvl>
    <w:lvl w:ilvl="6" w:tplc="70798038" w:tentative="1">
      <w:start w:val="1"/>
      <w:numFmt w:val="decimal"/>
      <w:lvlText w:val="%7."/>
      <w:lvlJc w:val="left"/>
      <w:pPr>
        <w:ind w:left="5040" w:hanging="360"/>
      </w:pPr>
    </w:lvl>
    <w:lvl w:ilvl="7" w:tplc="70798038" w:tentative="1">
      <w:start w:val="1"/>
      <w:numFmt w:val="lowerLetter"/>
      <w:lvlText w:val="%8."/>
      <w:lvlJc w:val="left"/>
      <w:pPr>
        <w:ind w:left="5760" w:hanging="360"/>
      </w:pPr>
    </w:lvl>
    <w:lvl w:ilvl="8" w:tplc="70798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10674009">
      <w:start w:val="1"/>
      <w:numFmt w:val="decimal"/>
      <w:lvlText w:val="%1."/>
      <w:lvlJc w:val="left"/>
      <w:pPr>
        <w:ind w:left="720" w:hanging="360"/>
      </w:pPr>
    </w:lvl>
    <w:lvl w:ilvl="1" w:tplc="10674009" w:tentative="1">
      <w:start w:val="1"/>
      <w:numFmt w:val="lowerLetter"/>
      <w:lvlText w:val="%2."/>
      <w:lvlJc w:val="left"/>
      <w:pPr>
        <w:ind w:left="1440" w:hanging="360"/>
      </w:pPr>
    </w:lvl>
    <w:lvl w:ilvl="2" w:tplc="10674009" w:tentative="1">
      <w:start w:val="1"/>
      <w:numFmt w:val="lowerRoman"/>
      <w:lvlText w:val="%3."/>
      <w:lvlJc w:val="right"/>
      <w:pPr>
        <w:ind w:left="2160" w:hanging="180"/>
      </w:pPr>
    </w:lvl>
    <w:lvl w:ilvl="3" w:tplc="10674009" w:tentative="1">
      <w:start w:val="1"/>
      <w:numFmt w:val="decimal"/>
      <w:lvlText w:val="%4."/>
      <w:lvlJc w:val="left"/>
      <w:pPr>
        <w:ind w:left="2880" w:hanging="360"/>
      </w:pPr>
    </w:lvl>
    <w:lvl w:ilvl="4" w:tplc="10674009" w:tentative="1">
      <w:start w:val="1"/>
      <w:numFmt w:val="lowerLetter"/>
      <w:lvlText w:val="%5."/>
      <w:lvlJc w:val="left"/>
      <w:pPr>
        <w:ind w:left="3600" w:hanging="360"/>
      </w:pPr>
    </w:lvl>
    <w:lvl w:ilvl="5" w:tplc="10674009" w:tentative="1">
      <w:start w:val="1"/>
      <w:numFmt w:val="lowerRoman"/>
      <w:lvlText w:val="%6."/>
      <w:lvlJc w:val="right"/>
      <w:pPr>
        <w:ind w:left="4320" w:hanging="180"/>
      </w:pPr>
    </w:lvl>
    <w:lvl w:ilvl="6" w:tplc="10674009" w:tentative="1">
      <w:start w:val="1"/>
      <w:numFmt w:val="decimal"/>
      <w:lvlText w:val="%7."/>
      <w:lvlJc w:val="left"/>
      <w:pPr>
        <w:ind w:left="5040" w:hanging="360"/>
      </w:pPr>
    </w:lvl>
    <w:lvl w:ilvl="7" w:tplc="10674009" w:tentative="1">
      <w:start w:val="1"/>
      <w:numFmt w:val="lowerLetter"/>
      <w:lvlText w:val="%8."/>
      <w:lvlJc w:val="left"/>
      <w:pPr>
        <w:ind w:left="5760" w:hanging="360"/>
      </w:pPr>
    </w:lvl>
    <w:lvl w:ilvl="8" w:tplc="1067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78751511">
      <w:start w:val="1"/>
      <w:numFmt w:val="decimal"/>
      <w:lvlText w:val="%1."/>
      <w:lvlJc w:val="left"/>
      <w:pPr>
        <w:ind w:left="720" w:hanging="360"/>
      </w:pPr>
    </w:lvl>
    <w:lvl w:ilvl="1" w:tplc="78751511" w:tentative="1">
      <w:start w:val="1"/>
      <w:numFmt w:val="lowerLetter"/>
      <w:lvlText w:val="%2."/>
      <w:lvlJc w:val="left"/>
      <w:pPr>
        <w:ind w:left="1440" w:hanging="360"/>
      </w:pPr>
    </w:lvl>
    <w:lvl w:ilvl="2" w:tplc="78751511" w:tentative="1">
      <w:start w:val="1"/>
      <w:numFmt w:val="lowerRoman"/>
      <w:lvlText w:val="%3."/>
      <w:lvlJc w:val="right"/>
      <w:pPr>
        <w:ind w:left="2160" w:hanging="180"/>
      </w:pPr>
    </w:lvl>
    <w:lvl w:ilvl="3" w:tplc="78751511" w:tentative="1">
      <w:start w:val="1"/>
      <w:numFmt w:val="decimal"/>
      <w:lvlText w:val="%4."/>
      <w:lvlJc w:val="left"/>
      <w:pPr>
        <w:ind w:left="2880" w:hanging="360"/>
      </w:pPr>
    </w:lvl>
    <w:lvl w:ilvl="4" w:tplc="78751511" w:tentative="1">
      <w:start w:val="1"/>
      <w:numFmt w:val="lowerLetter"/>
      <w:lvlText w:val="%5."/>
      <w:lvlJc w:val="left"/>
      <w:pPr>
        <w:ind w:left="3600" w:hanging="360"/>
      </w:pPr>
    </w:lvl>
    <w:lvl w:ilvl="5" w:tplc="78751511" w:tentative="1">
      <w:start w:val="1"/>
      <w:numFmt w:val="lowerRoman"/>
      <w:lvlText w:val="%6."/>
      <w:lvlJc w:val="right"/>
      <w:pPr>
        <w:ind w:left="4320" w:hanging="180"/>
      </w:pPr>
    </w:lvl>
    <w:lvl w:ilvl="6" w:tplc="78751511" w:tentative="1">
      <w:start w:val="1"/>
      <w:numFmt w:val="decimal"/>
      <w:lvlText w:val="%7."/>
      <w:lvlJc w:val="left"/>
      <w:pPr>
        <w:ind w:left="5040" w:hanging="360"/>
      </w:pPr>
    </w:lvl>
    <w:lvl w:ilvl="7" w:tplc="78751511" w:tentative="1">
      <w:start w:val="1"/>
      <w:numFmt w:val="lowerLetter"/>
      <w:lvlText w:val="%8."/>
      <w:lvlJc w:val="left"/>
      <w:pPr>
        <w:ind w:left="5760" w:hanging="360"/>
      </w:pPr>
    </w:lvl>
    <w:lvl w:ilvl="8" w:tplc="7875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92688469">
      <w:start w:val="1"/>
      <w:numFmt w:val="decimal"/>
      <w:lvlText w:val="%1."/>
      <w:lvlJc w:val="left"/>
      <w:pPr>
        <w:ind w:left="720" w:hanging="360"/>
      </w:pPr>
    </w:lvl>
    <w:lvl w:ilvl="1" w:tplc="92688469" w:tentative="1">
      <w:start w:val="1"/>
      <w:numFmt w:val="lowerLetter"/>
      <w:lvlText w:val="%2."/>
      <w:lvlJc w:val="left"/>
      <w:pPr>
        <w:ind w:left="1440" w:hanging="360"/>
      </w:pPr>
    </w:lvl>
    <w:lvl w:ilvl="2" w:tplc="92688469" w:tentative="1">
      <w:start w:val="1"/>
      <w:numFmt w:val="lowerRoman"/>
      <w:lvlText w:val="%3."/>
      <w:lvlJc w:val="right"/>
      <w:pPr>
        <w:ind w:left="2160" w:hanging="180"/>
      </w:pPr>
    </w:lvl>
    <w:lvl w:ilvl="3" w:tplc="92688469" w:tentative="1">
      <w:start w:val="1"/>
      <w:numFmt w:val="decimal"/>
      <w:lvlText w:val="%4."/>
      <w:lvlJc w:val="left"/>
      <w:pPr>
        <w:ind w:left="2880" w:hanging="360"/>
      </w:pPr>
    </w:lvl>
    <w:lvl w:ilvl="4" w:tplc="92688469" w:tentative="1">
      <w:start w:val="1"/>
      <w:numFmt w:val="lowerLetter"/>
      <w:lvlText w:val="%5."/>
      <w:lvlJc w:val="left"/>
      <w:pPr>
        <w:ind w:left="3600" w:hanging="360"/>
      </w:pPr>
    </w:lvl>
    <w:lvl w:ilvl="5" w:tplc="92688469" w:tentative="1">
      <w:start w:val="1"/>
      <w:numFmt w:val="lowerRoman"/>
      <w:lvlText w:val="%6."/>
      <w:lvlJc w:val="right"/>
      <w:pPr>
        <w:ind w:left="4320" w:hanging="180"/>
      </w:pPr>
    </w:lvl>
    <w:lvl w:ilvl="6" w:tplc="92688469" w:tentative="1">
      <w:start w:val="1"/>
      <w:numFmt w:val="decimal"/>
      <w:lvlText w:val="%7."/>
      <w:lvlJc w:val="left"/>
      <w:pPr>
        <w:ind w:left="5040" w:hanging="360"/>
      </w:pPr>
    </w:lvl>
    <w:lvl w:ilvl="7" w:tplc="92688469" w:tentative="1">
      <w:start w:val="1"/>
      <w:numFmt w:val="lowerLetter"/>
      <w:lvlText w:val="%8."/>
      <w:lvlJc w:val="left"/>
      <w:pPr>
        <w:ind w:left="5760" w:hanging="360"/>
      </w:pPr>
    </w:lvl>
    <w:lvl w:ilvl="8" w:tplc="9268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22681383">
      <w:start w:val="1"/>
      <w:numFmt w:val="decimal"/>
      <w:lvlText w:val="%1."/>
      <w:lvlJc w:val="left"/>
      <w:pPr>
        <w:ind w:left="720" w:hanging="360"/>
      </w:pPr>
    </w:lvl>
    <w:lvl w:ilvl="1" w:tplc="22681383" w:tentative="1">
      <w:start w:val="1"/>
      <w:numFmt w:val="lowerLetter"/>
      <w:lvlText w:val="%2."/>
      <w:lvlJc w:val="left"/>
      <w:pPr>
        <w:ind w:left="1440" w:hanging="360"/>
      </w:pPr>
    </w:lvl>
    <w:lvl w:ilvl="2" w:tplc="22681383" w:tentative="1">
      <w:start w:val="1"/>
      <w:numFmt w:val="lowerRoman"/>
      <w:lvlText w:val="%3."/>
      <w:lvlJc w:val="right"/>
      <w:pPr>
        <w:ind w:left="2160" w:hanging="180"/>
      </w:pPr>
    </w:lvl>
    <w:lvl w:ilvl="3" w:tplc="22681383" w:tentative="1">
      <w:start w:val="1"/>
      <w:numFmt w:val="decimal"/>
      <w:lvlText w:val="%4."/>
      <w:lvlJc w:val="left"/>
      <w:pPr>
        <w:ind w:left="2880" w:hanging="360"/>
      </w:pPr>
    </w:lvl>
    <w:lvl w:ilvl="4" w:tplc="22681383" w:tentative="1">
      <w:start w:val="1"/>
      <w:numFmt w:val="lowerLetter"/>
      <w:lvlText w:val="%5."/>
      <w:lvlJc w:val="left"/>
      <w:pPr>
        <w:ind w:left="3600" w:hanging="360"/>
      </w:pPr>
    </w:lvl>
    <w:lvl w:ilvl="5" w:tplc="22681383" w:tentative="1">
      <w:start w:val="1"/>
      <w:numFmt w:val="lowerRoman"/>
      <w:lvlText w:val="%6."/>
      <w:lvlJc w:val="right"/>
      <w:pPr>
        <w:ind w:left="4320" w:hanging="180"/>
      </w:pPr>
    </w:lvl>
    <w:lvl w:ilvl="6" w:tplc="22681383" w:tentative="1">
      <w:start w:val="1"/>
      <w:numFmt w:val="decimal"/>
      <w:lvlText w:val="%7."/>
      <w:lvlJc w:val="left"/>
      <w:pPr>
        <w:ind w:left="5040" w:hanging="360"/>
      </w:pPr>
    </w:lvl>
    <w:lvl w:ilvl="7" w:tplc="22681383" w:tentative="1">
      <w:start w:val="1"/>
      <w:numFmt w:val="lowerLetter"/>
      <w:lvlText w:val="%8."/>
      <w:lvlJc w:val="left"/>
      <w:pPr>
        <w:ind w:left="5760" w:hanging="360"/>
      </w:pPr>
    </w:lvl>
    <w:lvl w:ilvl="8" w:tplc="22681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9">
    <w:multiLevelType w:val="hybridMultilevel"/>
    <w:lvl w:ilvl="0" w:tplc="81092755">
      <w:start w:val="1"/>
      <w:numFmt w:val="decimal"/>
      <w:lvlText w:val="%1."/>
      <w:lvlJc w:val="left"/>
      <w:pPr>
        <w:ind w:left="720" w:hanging="360"/>
      </w:pPr>
    </w:lvl>
    <w:lvl w:ilvl="1" w:tplc="81092755" w:tentative="1">
      <w:start w:val="1"/>
      <w:numFmt w:val="lowerLetter"/>
      <w:lvlText w:val="%2."/>
      <w:lvlJc w:val="left"/>
      <w:pPr>
        <w:ind w:left="1440" w:hanging="360"/>
      </w:pPr>
    </w:lvl>
    <w:lvl w:ilvl="2" w:tplc="81092755" w:tentative="1">
      <w:start w:val="1"/>
      <w:numFmt w:val="lowerRoman"/>
      <w:lvlText w:val="%3."/>
      <w:lvlJc w:val="right"/>
      <w:pPr>
        <w:ind w:left="2160" w:hanging="180"/>
      </w:pPr>
    </w:lvl>
    <w:lvl w:ilvl="3" w:tplc="81092755" w:tentative="1">
      <w:start w:val="1"/>
      <w:numFmt w:val="decimal"/>
      <w:lvlText w:val="%4."/>
      <w:lvlJc w:val="left"/>
      <w:pPr>
        <w:ind w:left="2880" w:hanging="360"/>
      </w:pPr>
    </w:lvl>
    <w:lvl w:ilvl="4" w:tplc="81092755" w:tentative="1">
      <w:start w:val="1"/>
      <w:numFmt w:val="lowerLetter"/>
      <w:lvlText w:val="%5."/>
      <w:lvlJc w:val="left"/>
      <w:pPr>
        <w:ind w:left="3600" w:hanging="360"/>
      </w:pPr>
    </w:lvl>
    <w:lvl w:ilvl="5" w:tplc="81092755" w:tentative="1">
      <w:start w:val="1"/>
      <w:numFmt w:val="lowerRoman"/>
      <w:lvlText w:val="%6."/>
      <w:lvlJc w:val="right"/>
      <w:pPr>
        <w:ind w:left="4320" w:hanging="180"/>
      </w:pPr>
    </w:lvl>
    <w:lvl w:ilvl="6" w:tplc="81092755" w:tentative="1">
      <w:start w:val="1"/>
      <w:numFmt w:val="decimal"/>
      <w:lvlText w:val="%7."/>
      <w:lvlJc w:val="left"/>
      <w:pPr>
        <w:ind w:left="5040" w:hanging="360"/>
      </w:pPr>
    </w:lvl>
    <w:lvl w:ilvl="7" w:tplc="81092755" w:tentative="1">
      <w:start w:val="1"/>
      <w:numFmt w:val="lowerLetter"/>
      <w:lvlText w:val="%8."/>
      <w:lvlJc w:val="left"/>
      <w:pPr>
        <w:ind w:left="5760" w:hanging="360"/>
      </w:pPr>
    </w:lvl>
    <w:lvl w:ilvl="8" w:tplc="8109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8">
    <w:multiLevelType w:val="hybridMultilevel"/>
    <w:lvl w:ilvl="0" w:tplc="10467467">
      <w:start w:val="1"/>
      <w:numFmt w:val="decimal"/>
      <w:lvlText w:val="%1."/>
      <w:lvlJc w:val="left"/>
      <w:pPr>
        <w:ind w:left="720" w:hanging="360"/>
      </w:pPr>
    </w:lvl>
    <w:lvl w:ilvl="1" w:tplc="10467467" w:tentative="1">
      <w:start w:val="1"/>
      <w:numFmt w:val="lowerLetter"/>
      <w:lvlText w:val="%2."/>
      <w:lvlJc w:val="left"/>
      <w:pPr>
        <w:ind w:left="1440" w:hanging="360"/>
      </w:pPr>
    </w:lvl>
    <w:lvl w:ilvl="2" w:tplc="10467467" w:tentative="1">
      <w:start w:val="1"/>
      <w:numFmt w:val="lowerRoman"/>
      <w:lvlText w:val="%3."/>
      <w:lvlJc w:val="right"/>
      <w:pPr>
        <w:ind w:left="2160" w:hanging="180"/>
      </w:pPr>
    </w:lvl>
    <w:lvl w:ilvl="3" w:tplc="10467467" w:tentative="1">
      <w:start w:val="1"/>
      <w:numFmt w:val="decimal"/>
      <w:lvlText w:val="%4."/>
      <w:lvlJc w:val="left"/>
      <w:pPr>
        <w:ind w:left="2880" w:hanging="360"/>
      </w:pPr>
    </w:lvl>
    <w:lvl w:ilvl="4" w:tplc="10467467" w:tentative="1">
      <w:start w:val="1"/>
      <w:numFmt w:val="lowerLetter"/>
      <w:lvlText w:val="%5."/>
      <w:lvlJc w:val="left"/>
      <w:pPr>
        <w:ind w:left="3600" w:hanging="360"/>
      </w:pPr>
    </w:lvl>
    <w:lvl w:ilvl="5" w:tplc="10467467" w:tentative="1">
      <w:start w:val="1"/>
      <w:numFmt w:val="lowerRoman"/>
      <w:lvlText w:val="%6."/>
      <w:lvlJc w:val="right"/>
      <w:pPr>
        <w:ind w:left="4320" w:hanging="180"/>
      </w:pPr>
    </w:lvl>
    <w:lvl w:ilvl="6" w:tplc="10467467" w:tentative="1">
      <w:start w:val="1"/>
      <w:numFmt w:val="decimal"/>
      <w:lvlText w:val="%7."/>
      <w:lvlJc w:val="left"/>
      <w:pPr>
        <w:ind w:left="5040" w:hanging="360"/>
      </w:pPr>
    </w:lvl>
    <w:lvl w:ilvl="7" w:tplc="10467467" w:tentative="1">
      <w:start w:val="1"/>
      <w:numFmt w:val="lowerLetter"/>
      <w:lvlText w:val="%8."/>
      <w:lvlJc w:val="left"/>
      <w:pPr>
        <w:ind w:left="5760" w:hanging="360"/>
      </w:pPr>
    </w:lvl>
    <w:lvl w:ilvl="8" w:tplc="1046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7">
    <w:multiLevelType w:val="hybridMultilevel"/>
    <w:lvl w:ilvl="0" w:tplc="40867842">
      <w:start w:val="1"/>
      <w:numFmt w:val="decimal"/>
      <w:lvlText w:val="%1."/>
      <w:lvlJc w:val="left"/>
      <w:pPr>
        <w:ind w:left="720" w:hanging="360"/>
      </w:pPr>
    </w:lvl>
    <w:lvl w:ilvl="1" w:tplc="40867842" w:tentative="1">
      <w:start w:val="1"/>
      <w:numFmt w:val="lowerLetter"/>
      <w:lvlText w:val="%2."/>
      <w:lvlJc w:val="left"/>
      <w:pPr>
        <w:ind w:left="1440" w:hanging="360"/>
      </w:pPr>
    </w:lvl>
    <w:lvl w:ilvl="2" w:tplc="40867842" w:tentative="1">
      <w:start w:val="1"/>
      <w:numFmt w:val="lowerRoman"/>
      <w:lvlText w:val="%3."/>
      <w:lvlJc w:val="right"/>
      <w:pPr>
        <w:ind w:left="2160" w:hanging="180"/>
      </w:pPr>
    </w:lvl>
    <w:lvl w:ilvl="3" w:tplc="40867842" w:tentative="1">
      <w:start w:val="1"/>
      <w:numFmt w:val="decimal"/>
      <w:lvlText w:val="%4."/>
      <w:lvlJc w:val="left"/>
      <w:pPr>
        <w:ind w:left="2880" w:hanging="360"/>
      </w:pPr>
    </w:lvl>
    <w:lvl w:ilvl="4" w:tplc="40867842" w:tentative="1">
      <w:start w:val="1"/>
      <w:numFmt w:val="lowerLetter"/>
      <w:lvlText w:val="%5."/>
      <w:lvlJc w:val="left"/>
      <w:pPr>
        <w:ind w:left="3600" w:hanging="360"/>
      </w:pPr>
    </w:lvl>
    <w:lvl w:ilvl="5" w:tplc="40867842" w:tentative="1">
      <w:start w:val="1"/>
      <w:numFmt w:val="lowerRoman"/>
      <w:lvlText w:val="%6."/>
      <w:lvlJc w:val="right"/>
      <w:pPr>
        <w:ind w:left="4320" w:hanging="180"/>
      </w:pPr>
    </w:lvl>
    <w:lvl w:ilvl="6" w:tplc="40867842" w:tentative="1">
      <w:start w:val="1"/>
      <w:numFmt w:val="decimal"/>
      <w:lvlText w:val="%7."/>
      <w:lvlJc w:val="left"/>
      <w:pPr>
        <w:ind w:left="5040" w:hanging="360"/>
      </w:pPr>
    </w:lvl>
    <w:lvl w:ilvl="7" w:tplc="40867842" w:tentative="1">
      <w:start w:val="1"/>
      <w:numFmt w:val="lowerLetter"/>
      <w:lvlText w:val="%8."/>
      <w:lvlJc w:val="left"/>
      <w:pPr>
        <w:ind w:left="5760" w:hanging="360"/>
      </w:pPr>
    </w:lvl>
    <w:lvl w:ilvl="8" w:tplc="4086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38931112">
      <w:start w:val="1"/>
      <w:numFmt w:val="decimal"/>
      <w:lvlText w:val="%1."/>
      <w:lvlJc w:val="left"/>
      <w:pPr>
        <w:ind w:left="720" w:hanging="360"/>
      </w:pPr>
    </w:lvl>
    <w:lvl w:ilvl="1" w:tplc="38931112" w:tentative="1">
      <w:start w:val="1"/>
      <w:numFmt w:val="lowerLetter"/>
      <w:lvlText w:val="%2."/>
      <w:lvlJc w:val="left"/>
      <w:pPr>
        <w:ind w:left="1440" w:hanging="360"/>
      </w:pPr>
    </w:lvl>
    <w:lvl w:ilvl="2" w:tplc="38931112" w:tentative="1">
      <w:start w:val="1"/>
      <w:numFmt w:val="lowerRoman"/>
      <w:lvlText w:val="%3."/>
      <w:lvlJc w:val="right"/>
      <w:pPr>
        <w:ind w:left="2160" w:hanging="180"/>
      </w:pPr>
    </w:lvl>
    <w:lvl w:ilvl="3" w:tplc="38931112" w:tentative="1">
      <w:start w:val="1"/>
      <w:numFmt w:val="decimal"/>
      <w:lvlText w:val="%4."/>
      <w:lvlJc w:val="left"/>
      <w:pPr>
        <w:ind w:left="2880" w:hanging="360"/>
      </w:pPr>
    </w:lvl>
    <w:lvl w:ilvl="4" w:tplc="38931112" w:tentative="1">
      <w:start w:val="1"/>
      <w:numFmt w:val="lowerLetter"/>
      <w:lvlText w:val="%5."/>
      <w:lvlJc w:val="left"/>
      <w:pPr>
        <w:ind w:left="3600" w:hanging="360"/>
      </w:pPr>
    </w:lvl>
    <w:lvl w:ilvl="5" w:tplc="38931112" w:tentative="1">
      <w:start w:val="1"/>
      <w:numFmt w:val="lowerRoman"/>
      <w:lvlText w:val="%6."/>
      <w:lvlJc w:val="right"/>
      <w:pPr>
        <w:ind w:left="4320" w:hanging="180"/>
      </w:pPr>
    </w:lvl>
    <w:lvl w:ilvl="6" w:tplc="38931112" w:tentative="1">
      <w:start w:val="1"/>
      <w:numFmt w:val="decimal"/>
      <w:lvlText w:val="%7."/>
      <w:lvlJc w:val="left"/>
      <w:pPr>
        <w:ind w:left="5040" w:hanging="360"/>
      </w:pPr>
    </w:lvl>
    <w:lvl w:ilvl="7" w:tplc="38931112" w:tentative="1">
      <w:start w:val="1"/>
      <w:numFmt w:val="lowerLetter"/>
      <w:lvlText w:val="%8."/>
      <w:lvlJc w:val="left"/>
      <w:pPr>
        <w:ind w:left="5760" w:hanging="360"/>
      </w:pPr>
    </w:lvl>
    <w:lvl w:ilvl="8" w:tplc="3893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5">
    <w:multiLevelType w:val="hybridMultilevel"/>
    <w:lvl w:ilvl="0" w:tplc="14014048">
      <w:start w:val="1"/>
      <w:numFmt w:val="decimal"/>
      <w:lvlText w:val="%1."/>
      <w:lvlJc w:val="left"/>
      <w:pPr>
        <w:ind w:left="720" w:hanging="360"/>
      </w:pPr>
    </w:lvl>
    <w:lvl w:ilvl="1" w:tplc="14014048" w:tentative="1">
      <w:start w:val="1"/>
      <w:numFmt w:val="lowerLetter"/>
      <w:lvlText w:val="%2."/>
      <w:lvlJc w:val="left"/>
      <w:pPr>
        <w:ind w:left="1440" w:hanging="360"/>
      </w:pPr>
    </w:lvl>
    <w:lvl w:ilvl="2" w:tplc="14014048" w:tentative="1">
      <w:start w:val="1"/>
      <w:numFmt w:val="lowerRoman"/>
      <w:lvlText w:val="%3."/>
      <w:lvlJc w:val="right"/>
      <w:pPr>
        <w:ind w:left="2160" w:hanging="180"/>
      </w:pPr>
    </w:lvl>
    <w:lvl w:ilvl="3" w:tplc="14014048" w:tentative="1">
      <w:start w:val="1"/>
      <w:numFmt w:val="decimal"/>
      <w:lvlText w:val="%4."/>
      <w:lvlJc w:val="left"/>
      <w:pPr>
        <w:ind w:left="2880" w:hanging="360"/>
      </w:pPr>
    </w:lvl>
    <w:lvl w:ilvl="4" w:tplc="14014048" w:tentative="1">
      <w:start w:val="1"/>
      <w:numFmt w:val="lowerLetter"/>
      <w:lvlText w:val="%5."/>
      <w:lvlJc w:val="left"/>
      <w:pPr>
        <w:ind w:left="3600" w:hanging="360"/>
      </w:pPr>
    </w:lvl>
    <w:lvl w:ilvl="5" w:tplc="14014048" w:tentative="1">
      <w:start w:val="1"/>
      <w:numFmt w:val="lowerRoman"/>
      <w:lvlText w:val="%6."/>
      <w:lvlJc w:val="right"/>
      <w:pPr>
        <w:ind w:left="4320" w:hanging="180"/>
      </w:pPr>
    </w:lvl>
    <w:lvl w:ilvl="6" w:tplc="14014048" w:tentative="1">
      <w:start w:val="1"/>
      <w:numFmt w:val="decimal"/>
      <w:lvlText w:val="%7."/>
      <w:lvlJc w:val="left"/>
      <w:pPr>
        <w:ind w:left="5040" w:hanging="360"/>
      </w:pPr>
    </w:lvl>
    <w:lvl w:ilvl="7" w:tplc="14014048" w:tentative="1">
      <w:start w:val="1"/>
      <w:numFmt w:val="lowerLetter"/>
      <w:lvlText w:val="%8."/>
      <w:lvlJc w:val="left"/>
      <w:pPr>
        <w:ind w:left="5760" w:hanging="360"/>
      </w:pPr>
    </w:lvl>
    <w:lvl w:ilvl="8" w:tplc="1401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4">
    <w:multiLevelType w:val="hybridMultilevel"/>
    <w:lvl w:ilvl="0" w:tplc="30719969">
      <w:start w:val="1"/>
      <w:numFmt w:val="decimal"/>
      <w:lvlText w:val="%1."/>
      <w:lvlJc w:val="left"/>
      <w:pPr>
        <w:ind w:left="720" w:hanging="360"/>
      </w:pPr>
    </w:lvl>
    <w:lvl w:ilvl="1" w:tplc="30719969" w:tentative="1">
      <w:start w:val="1"/>
      <w:numFmt w:val="lowerLetter"/>
      <w:lvlText w:val="%2."/>
      <w:lvlJc w:val="left"/>
      <w:pPr>
        <w:ind w:left="1440" w:hanging="360"/>
      </w:pPr>
    </w:lvl>
    <w:lvl w:ilvl="2" w:tplc="30719969" w:tentative="1">
      <w:start w:val="1"/>
      <w:numFmt w:val="lowerRoman"/>
      <w:lvlText w:val="%3."/>
      <w:lvlJc w:val="right"/>
      <w:pPr>
        <w:ind w:left="2160" w:hanging="180"/>
      </w:pPr>
    </w:lvl>
    <w:lvl w:ilvl="3" w:tplc="30719969" w:tentative="1">
      <w:start w:val="1"/>
      <w:numFmt w:val="decimal"/>
      <w:lvlText w:val="%4."/>
      <w:lvlJc w:val="left"/>
      <w:pPr>
        <w:ind w:left="2880" w:hanging="360"/>
      </w:pPr>
    </w:lvl>
    <w:lvl w:ilvl="4" w:tplc="30719969" w:tentative="1">
      <w:start w:val="1"/>
      <w:numFmt w:val="lowerLetter"/>
      <w:lvlText w:val="%5."/>
      <w:lvlJc w:val="left"/>
      <w:pPr>
        <w:ind w:left="3600" w:hanging="360"/>
      </w:pPr>
    </w:lvl>
    <w:lvl w:ilvl="5" w:tplc="30719969" w:tentative="1">
      <w:start w:val="1"/>
      <w:numFmt w:val="lowerRoman"/>
      <w:lvlText w:val="%6."/>
      <w:lvlJc w:val="right"/>
      <w:pPr>
        <w:ind w:left="4320" w:hanging="180"/>
      </w:pPr>
    </w:lvl>
    <w:lvl w:ilvl="6" w:tplc="30719969" w:tentative="1">
      <w:start w:val="1"/>
      <w:numFmt w:val="decimal"/>
      <w:lvlText w:val="%7."/>
      <w:lvlJc w:val="left"/>
      <w:pPr>
        <w:ind w:left="5040" w:hanging="360"/>
      </w:pPr>
    </w:lvl>
    <w:lvl w:ilvl="7" w:tplc="30719969" w:tentative="1">
      <w:start w:val="1"/>
      <w:numFmt w:val="lowerLetter"/>
      <w:lvlText w:val="%8."/>
      <w:lvlJc w:val="left"/>
      <w:pPr>
        <w:ind w:left="5760" w:hanging="360"/>
      </w:pPr>
    </w:lvl>
    <w:lvl w:ilvl="8" w:tplc="3071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3">
    <w:multiLevelType w:val="hybridMultilevel"/>
    <w:lvl w:ilvl="0" w:tplc="62424975">
      <w:start w:val="1"/>
      <w:numFmt w:val="decimal"/>
      <w:lvlText w:val="%1."/>
      <w:lvlJc w:val="left"/>
      <w:pPr>
        <w:ind w:left="720" w:hanging="360"/>
      </w:pPr>
    </w:lvl>
    <w:lvl w:ilvl="1" w:tplc="62424975" w:tentative="1">
      <w:start w:val="1"/>
      <w:numFmt w:val="lowerLetter"/>
      <w:lvlText w:val="%2."/>
      <w:lvlJc w:val="left"/>
      <w:pPr>
        <w:ind w:left="1440" w:hanging="360"/>
      </w:pPr>
    </w:lvl>
    <w:lvl w:ilvl="2" w:tplc="62424975" w:tentative="1">
      <w:start w:val="1"/>
      <w:numFmt w:val="lowerRoman"/>
      <w:lvlText w:val="%3."/>
      <w:lvlJc w:val="right"/>
      <w:pPr>
        <w:ind w:left="2160" w:hanging="180"/>
      </w:pPr>
    </w:lvl>
    <w:lvl w:ilvl="3" w:tplc="62424975" w:tentative="1">
      <w:start w:val="1"/>
      <w:numFmt w:val="decimal"/>
      <w:lvlText w:val="%4."/>
      <w:lvlJc w:val="left"/>
      <w:pPr>
        <w:ind w:left="2880" w:hanging="360"/>
      </w:pPr>
    </w:lvl>
    <w:lvl w:ilvl="4" w:tplc="62424975" w:tentative="1">
      <w:start w:val="1"/>
      <w:numFmt w:val="lowerLetter"/>
      <w:lvlText w:val="%5."/>
      <w:lvlJc w:val="left"/>
      <w:pPr>
        <w:ind w:left="3600" w:hanging="360"/>
      </w:pPr>
    </w:lvl>
    <w:lvl w:ilvl="5" w:tplc="62424975" w:tentative="1">
      <w:start w:val="1"/>
      <w:numFmt w:val="lowerRoman"/>
      <w:lvlText w:val="%6."/>
      <w:lvlJc w:val="right"/>
      <w:pPr>
        <w:ind w:left="4320" w:hanging="180"/>
      </w:pPr>
    </w:lvl>
    <w:lvl w:ilvl="6" w:tplc="62424975" w:tentative="1">
      <w:start w:val="1"/>
      <w:numFmt w:val="decimal"/>
      <w:lvlText w:val="%7."/>
      <w:lvlJc w:val="left"/>
      <w:pPr>
        <w:ind w:left="5040" w:hanging="360"/>
      </w:pPr>
    </w:lvl>
    <w:lvl w:ilvl="7" w:tplc="62424975" w:tentative="1">
      <w:start w:val="1"/>
      <w:numFmt w:val="lowerLetter"/>
      <w:lvlText w:val="%8."/>
      <w:lvlJc w:val="left"/>
      <w:pPr>
        <w:ind w:left="5760" w:hanging="360"/>
      </w:pPr>
    </w:lvl>
    <w:lvl w:ilvl="8" w:tplc="6242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2">
    <w:multiLevelType w:val="hybridMultilevel"/>
    <w:lvl w:ilvl="0" w:tplc="63173922">
      <w:start w:val="1"/>
      <w:numFmt w:val="decimal"/>
      <w:lvlText w:val="%1."/>
      <w:lvlJc w:val="left"/>
      <w:pPr>
        <w:ind w:left="720" w:hanging="360"/>
      </w:pPr>
    </w:lvl>
    <w:lvl w:ilvl="1" w:tplc="63173922" w:tentative="1">
      <w:start w:val="1"/>
      <w:numFmt w:val="lowerLetter"/>
      <w:lvlText w:val="%2."/>
      <w:lvlJc w:val="left"/>
      <w:pPr>
        <w:ind w:left="1440" w:hanging="360"/>
      </w:pPr>
    </w:lvl>
    <w:lvl w:ilvl="2" w:tplc="63173922" w:tentative="1">
      <w:start w:val="1"/>
      <w:numFmt w:val="lowerRoman"/>
      <w:lvlText w:val="%3."/>
      <w:lvlJc w:val="right"/>
      <w:pPr>
        <w:ind w:left="2160" w:hanging="180"/>
      </w:pPr>
    </w:lvl>
    <w:lvl w:ilvl="3" w:tplc="63173922" w:tentative="1">
      <w:start w:val="1"/>
      <w:numFmt w:val="decimal"/>
      <w:lvlText w:val="%4."/>
      <w:lvlJc w:val="left"/>
      <w:pPr>
        <w:ind w:left="2880" w:hanging="360"/>
      </w:pPr>
    </w:lvl>
    <w:lvl w:ilvl="4" w:tplc="63173922" w:tentative="1">
      <w:start w:val="1"/>
      <w:numFmt w:val="lowerLetter"/>
      <w:lvlText w:val="%5."/>
      <w:lvlJc w:val="left"/>
      <w:pPr>
        <w:ind w:left="3600" w:hanging="360"/>
      </w:pPr>
    </w:lvl>
    <w:lvl w:ilvl="5" w:tplc="63173922" w:tentative="1">
      <w:start w:val="1"/>
      <w:numFmt w:val="lowerRoman"/>
      <w:lvlText w:val="%6."/>
      <w:lvlJc w:val="right"/>
      <w:pPr>
        <w:ind w:left="4320" w:hanging="180"/>
      </w:pPr>
    </w:lvl>
    <w:lvl w:ilvl="6" w:tplc="63173922" w:tentative="1">
      <w:start w:val="1"/>
      <w:numFmt w:val="decimal"/>
      <w:lvlText w:val="%7."/>
      <w:lvlJc w:val="left"/>
      <w:pPr>
        <w:ind w:left="5040" w:hanging="360"/>
      </w:pPr>
    </w:lvl>
    <w:lvl w:ilvl="7" w:tplc="63173922" w:tentative="1">
      <w:start w:val="1"/>
      <w:numFmt w:val="lowerLetter"/>
      <w:lvlText w:val="%8."/>
      <w:lvlJc w:val="left"/>
      <w:pPr>
        <w:ind w:left="5760" w:hanging="360"/>
      </w:pPr>
    </w:lvl>
    <w:lvl w:ilvl="8" w:tplc="6317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1">
    <w:multiLevelType w:val="hybridMultilevel"/>
    <w:lvl w:ilvl="0" w:tplc="17411425">
      <w:start w:val="1"/>
      <w:numFmt w:val="decimal"/>
      <w:lvlText w:val="%1."/>
      <w:lvlJc w:val="left"/>
      <w:pPr>
        <w:ind w:left="720" w:hanging="360"/>
      </w:pPr>
    </w:lvl>
    <w:lvl w:ilvl="1" w:tplc="17411425" w:tentative="1">
      <w:start w:val="1"/>
      <w:numFmt w:val="lowerLetter"/>
      <w:lvlText w:val="%2."/>
      <w:lvlJc w:val="left"/>
      <w:pPr>
        <w:ind w:left="1440" w:hanging="360"/>
      </w:pPr>
    </w:lvl>
    <w:lvl w:ilvl="2" w:tplc="17411425" w:tentative="1">
      <w:start w:val="1"/>
      <w:numFmt w:val="lowerRoman"/>
      <w:lvlText w:val="%3."/>
      <w:lvlJc w:val="right"/>
      <w:pPr>
        <w:ind w:left="2160" w:hanging="180"/>
      </w:pPr>
    </w:lvl>
    <w:lvl w:ilvl="3" w:tplc="17411425" w:tentative="1">
      <w:start w:val="1"/>
      <w:numFmt w:val="decimal"/>
      <w:lvlText w:val="%4."/>
      <w:lvlJc w:val="left"/>
      <w:pPr>
        <w:ind w:left="2880" w:hanging="360"/>
      </w:pPr>
    </w:lvl>
    <w:lvl w:ilvl="4" w:tplc="17411425" w:tentative="1">
      <w:start w:val="1"/>
      <w:numFmt w:val="lowerLetter"/>
      <w:lvlText w:val="%5."/>
      <w:lvlJc w:val="left"/>
      <w:pPr>
        <w:ind w:left="3600" w:hanging="360"/>
      </w:pPr>
    </w:lvl>
    <w:lvl w:ilvl="5" w:tplc="17411425" w:tentative="1">
      <w:start w:val="1"/>
      <w:numFmt w:val="lowerRoman"/>
      <w:lvlText w:val="%6."/>
      <w:lvlJc w:val="right"/>
      <w:pPr>
        <w:ind w:left="4320" w:hanging="180"/>
      </w:pPr>
    </w:lvl>
    <w:lvl w:ilvl="6" w:tplc="17411425" w:tentative="1">
      <w:start w:val="1"/>
      <w:numFmt w:val="decimal"/>
      <w:lvlText w:val="%7."/>
      <w:lvlJc w:val="left"/>
      <w:pPr>
        <w:ind w:left="5040" w:hanging="360"/>
      </w:pPr>
    </w:lvl>
    <w:lvl w:ilvl="7" w:tplc="17411425" w:tentative="1">
      <w:start w:val="1"/>
      <w:numFmt w:val="lowerLetter"/>
      <w:lvlText w:val="%8."/>
      <w:lvlJc w:val="left"/>
      <w:pPr>
        <w:ind w:left="5760" w:hanging="360"/>
      </w:pPr>
    </w:lvl>
    <w:lvl w:ilvl="8" w:tplc="1741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0">
    <w:multiLevelType w:val="hybridMultilevel"/>
    <w:lvl w:ilvl="0" w:tplc="84527605">
      <w:start w:val="1"/>
      <w:numFmt w:val="decimal"/>
      <w:lvlText w:val="%1."/>
      <w:lvlJc w:val="left"/>
      <w:pPr>
        <w:ind w:left="720" w:hanging="360"/>
      </w:pPr>
    </w:lvl>
    <w:lvl w:ilvl="1" w:tplc="84527605" w:tentative="1">
      <w:start w:val="1"/>
      <w:numFmt w:val="lowerLetter"/>
      <w:lvlText w:val="%2."/>
      <w:lvlJc w:val="left"/>
      <w:pPr>
        <w:ind w:left="1440" w:hanging="360"/>
      </w:pPr>
    </w:lvl>
    <w:lvl w:ilvl="2" w:tplc="84527605" w:tentative="1">
      <w:start w:val="1"/>
      <w:numFmt w:val="lowerRoman"/>
      <w:lvlText w:val="%3."/>
      <w:lvlJc w:val="right"/>
      <w:pPr>
        <w:ind w:left="2160" w:hanging="180"/>
      </w:pPr>
    </w:lvl>
    <w:lvl w:ilvl="3" w:tplc="84527605" w:tentative="1">
      <w:start w:val="1"/>
      <w:numFmt w:val="decimal"/>
      <w:lvlText w:val="%4."/>
      <w:lvlJc w:val="left"/>
      <w:pPr>
        <w:ind w:left="2880" w:hanging="360"/>
      </w:pPr>
    </w:lvl>
    <w:lvl w:ilvl="4" w:tplc="84527605" w:tentative="1">
      <w:start w:val="1"/>
      <w:numFmt w:val="lowerLetter"/>
      <w:lvlText w:val="%5."/>
      <w:lvlJc w:val="left"/>
      <w:pPr>
        <w:ind w:left="3600" w:hanging="360"/>
      </w:pPr>
    </w:lvl>
    <w:lvl w:ilvl="5" w:tplc="84527605" w:tentative="1">
      <w:start w:val="1"/>
      <w:numFmt w:val="lowerRoman"/>
      <w:lvlText w:val="%6."/>
      <w:lvlJc w:val="right"/>
      <w:pPr>
        <w:ind w:left="4320" w:hanging="180"/>
      </w:pPr>
    </w:lvl>
    <w:lvl w:ilvl="6" w:tplc="84527605" w:tentative="1">
      <w:start w:val="1"/>
      <w:numFmt w:val="decimal"/>
      <w:lvlText w:val="%7."/>
      <w:lvlJc w:val="left"/>
      <w:pPr>
        <w:ind w:left="5040" w:hanging="360"/>
      </w:pPr>
    </w:lvl>
    <w:lvl w:ilvl="7" w:tplc="84527605" w:tentative="1">
      <w:start w:val="1"/>
      <w:numFmt w:val="lowerLetter"/>
      <w:lvlText w:val="%8."/>
      <w:lvlJc w:val="left"/>
      <w:pPr>
        <w:ind w:left="5760" w:hanging="360"/>
      </w:pPr>
    </w:lvl>
    <w:lvl w:ilvl="8" w:tplc="8452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9">
    <w:multiLevelType w:val="hybridMultilevel"/>
    <w:lvl w:ilvl="0" w:tplc="96779694">
      <w:start w:val="1"/>
      <w:numFmt w:val="decimal"/>
      <w:lvlText w:val="%1."/>
      <w:lvlJc w:val="left"/>
      <w:pPr>
        <w:ind w:left="720" w:hanging="360"/>
      </w:pPr>
    </w:lvl>
    <w:lvl w:ilvl="1" w:tplc="96779694" w:tentative="1">
      <w:start w:val="1"/>
      <w:numFmt w:val="lowerLetter"/>
      <w:lvlText w:val="%2."/>
      <w:lvlJc w:val="left"/>
      <w:pPr>
        <w:ind w:left="1440" w:hanging="360"/>
      </w:pPr>
    </w:lvl>
    <w:lvl w:ilvl="2" w:tplc="96779694" w:tentative="1">
      <w:start w:val="1"/>
      <w:numFmt w:val="lowerRoman"/>
      <w:lvlText w:val="%3."/>
      <w:lvlJc w:val="right"/>
      <w:pPr>
        <w:ind w:left="2160" w:hanging="180"/>
      </w:pPr>
    </w:lvl>
    <w:lvl w:ilvl="3" w:tplc="96779694" w:tentative="1">
      <w:start w:val="1"/>
      <w:numFmt w:val="decimal"/>
      <w:lvlText w:val="%4."/>
      <w:lvlJc w:val="left"/>
      <w:pPr>
        <w:ind w:left="2880" w:hanging="360"/>
      </w:pPr>
    </w:lvl>
    <w:lvl w:ilvl="4" w:tplc="96779694" w:tentative="1">
      <w:start w:val="1"/>
      <w:numFmt w:val="lowerLetter"/>
      <w:lvlText w:val="%5."/>
      <w:lvlJc w:val="left"/>
      <w:pPr>
        <w:ind w:left="3600" w:hanging="360"/>
      </w:pPr>
    </w:lvl>
    <w:lvl w:ilvl="5" w:tplc="96779694" w:tentative="1">
      <w:start w:val="1"/>
      <w:numFmt w:val="lowerRoman"/>
      <w:lvlText w:val="%6."/>
      <w:lvlJc w:val="right"/>
      <w:pPr>
        <w:ind w:left="4320" w:hanging="180"/>
      </w:pPr>
    </w:lvl>
    <w:lvl w:ilvl="6" w:tplc="96779694" w:tentative="1">
      <w:start w:val="1"/>
      <w:numFmt w:val="decimal"/>
      <w:lvlText w:val="%7."/>
      <w:lvlJc w:val="left"/>
      <w:pPr>
        <w:ind w:left="5040" w:hanging="360"/>
      </w:pPr>
    </w:lvl>
    <w:lvl w:ilvl="7" w:tplc="96779694" w:tentative="1">
      <w:start w:val="1"/>
      <w:numFmt w:val="lowerLetter"/>
      <w:lvlText w:val="%8."/>
      <w:lvlJc w:val="left"/>
      <w:pPr>
        <w:ind w:left="5760" w:hanging="360"/>
      </w:pPr>
    </w:lvl>
    <w:lvl w:ilvl="8" w:tplc="9677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8">
    <w:multiLevelType w:val="hybridMultilevel"/>
    <w:lvl w:ilvl="0" w:tplc="74358962">
      <w:start w:val="1"/>
      <w:numFmt w:val="decimal"/>
      <w:lvlText w:val="%1."/>
      <w:lvlJc w:val="left"/>
      <w:pPr>
        <w:ind w:left="720" w:hanging="360"/>
      </w:pPr>
    </w:lvl>
    <w:lvl w:ilvl="1" w:tplc="74358962" w:tentative="1">
      <w:start w:val="1"/>
      <w:numFmt w:val="lowerLetter"/>
      <w:lvlText w:val="%2."/>
      <w:lvlJc w:val="left"/>
      <w:pPr>
        <w:ind w:left="1440" w:hanging="360"/>
      </w:pPr>
    </w:lvl>
    <w:lvl w:ilvl="2" w:tplc="74358962" w:tentative="1">
      <w:start w:val="1"/>
      <w:numFmt w:val="lowerRoman"/>
      <w:lvlText w:val="%3."/>
      <w:lvlJc w:val="right"/>
      <w:pPr>
        <w:ind w:left="2160" w:hanging="180"/>
      </w:pPr>
    </w:lvl>
    <w:lvl w:ilvl="3" w:tplc="74358962" w:tentative="1">
      <w:start w:val="1"/>
      <w:numFmt w:val="decimal"/>
      <w:lvlText w:val="%4."/>
      <w:lvlJc w:val="left"/>
      <w:pPr>
        <w:ind w:left="2880" w:hanging="360"/>
      </w:pPr>
    </w:lvl>
    <w:lvl w:ilvl="4" w:tplc="74358962" w:tentative="1">
      <w:start w:val="1"/>
      <w:numFmt w:val="lowerLetter"/>
      <w:lvlText w:val="%5."/>
      <w:lvlJc w:val="left"/>
      <w:pPr>
        <w:ind w:left="3600" w:hanging="360"/>
      </w:pPr>
    </w:lvl>
    <w:lvl w:ilvl="5" w:tplc="74358962" w:tentative="1">
      <w:start w:val="1"/>
      <w:numFmt w:val="lowerRoman"/>
      <w:lvlText w:val="%6."/>
      <w:lvlJc w:val="right"/>
      <w:pPr>
        <w:ind w:left="4320" w:hanging="180"/>
      </w:pPr>
    </w:lvl>
    <w:lvl w:ilvl="6" w:tplc="74358962" w:tentative="1">
      <w:start w:val="1"/>
      <w:numFmt w:val="decimal"/>
      <w:lvlText w:val="%7."/>
      <w:lvlJc w:val="left"/>
      <w:pPr>
        <w:ind w:left="5040" w:hanging="360"/>
      </w:pPr>
    </w:lvl>
    <w:lvl w:ilvl="7" w:tplc="74358962" w:tentative="1">
      <w:start w:val="1"/>
      <w:numFmt w:val="lowerLetter"/>
      <w:lvlText w:val="%8."/>
      <w:lvlJc w:val="left"/>
      <w:pPr>
        <w:ind w:left="5760" w:hanging="360"/>
      </w:pPr>
    </w:lvl>
    <w:lvl w:ilvl="8" w:tplc="7435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7">
    <w:multiLevelType w:val="hybridMultilevel"/>
    <w:lvl w:ilvl="0" w:tplc="58268936">
      <w:start w:val="1"/>
      <w:numFmt w:val="decimal"/>
      <w:lvlText w:val="%1."/>
      <w:lvlJc w:val="left"/>
      <w:pPr>
        <w:ind w:left="720" w:hanging="360"/>
      </w:pPr>
    </w:lvl>
    <w:lvl w:ilvl="1" w:tplc="58268936" w:tentative="1">
      <w:start w:val="1"/>
      <w:numFmt w:val="lowerLetter"/>
      <w:lvlText w:val="%2."/>
      <w:lvlJc w:val="left"/>
      <w:pPr>
        <w:ind w:left="1440" w:hanging="360"/>
      </w:pPr>
    </w:lvl>
    <w:lvl w:ilvl="2" w:tplc="58268936" w:tentative="1">
      <w:start w:val="1"/>
      <w:numFmt w:val="lowerRoman"/>
      <w:lvlText w:val="%3."/>
      <w:lvlJc w:val="right"/>
      <w:pPr>
        <w:ind w:left="2160" w:hanging="180"/>
      </w:pPr>
    </w:lvl>
    <w:lvl w:ilvl="3" w:tplc="58268936" w:tentative="1">
      <w:start w:val="1"/>
      <w:numFmt w:val="decimal"/>
      <w:lvlText w:val="%4."/>
      <w:lvlJc w:val="left"/>
      <w:pPr>
        <w:ind w:left="2880" w:hanging="360"/>
      </w:pPr>
    </w:lvl>
    <w:lvl w:ilvl="4" w:tplc="58268936" w:tentative="1">
      <w:start w:val="1"/>
      <w:numFmt w:val="lowerLetter"/>
      <w:lvlText w:val="%5."/>
      <w:lvlJc w:val="left"/>
      <w:pPr>
        <w:ind w:left="3600" w:hanging="360"/>
      </w:pPr>
    </w:lvl>
    <w:lvl w:ilvl="5" w:tplc="58268936" w:tentative="1">
      <w:start w:val="1"/>
      <w:numFmt w:val="lowerRoman"/>
      <w:lvlText w:val="%6."/>
      <w:lvlJc w:val="right"/>
      <w:pPr>
        <w:ind w:left="4320" w:hanging="180"/>
      </w:pPr>
    </w:lvl>
    <w:lvl w:ilvl="6" w:tplc="58268936" w:tentative="1">
      <w:start w:val="1"/>
      <w:numFmt w:val="decimal"/>
      <w:lvlText w:val="%7."/>
      <w:lvlJc w:val="left"/>
      <w:pPr>
        <w:ind w:left="5040" w:hanging="360"/>
      </w:pPr>
    </w:lvl>
    <w:lvl w:ilvl="7" w:tplc="58268936" w:tentative="1">
      <w:start w:val="1"/>
      <w:numFmt w:val="lowerLetter"/>
      <w:lvlText w:val="%8."/>
      <w:lvlJc w:val="left"/>
      <w:pPr>
        <w:ind w:left="5760" w:hanging="360"/>
      </w:pPr>
    </w:lvl>
    <w:lvl w:ilvl="8" w:tplc="58268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6">
    <w:multiLevelType w:val="hybridMultilevel"/>
    <w:lvl w:ilvl="0" w:tplc="32977680">
      <w:start w:val="1"/>
      <w:numFmt w:val="decimal"/>
      <w:lvlText w:val="%1."/>
      <w:lvlJc w:val="left"/>
      <w:pPr>
        <w:ind w:left="720" w:hanging="360"/>
      </w:pPr>
    </w:lvl>
    <w:lvl w:ilvl="1" w:tplc="32977680" w:tentative="1">
      <w:start w:val="1"/>
      <w:numFmt w:val="lowerLetter"/>
      <w:lvlText w:val="%2."/>
      <w:lvlJc w:val="left"/>
      <w:pPr>
        <w:ind w:left="1440" w:hanging="360"/>
      </w:pPr>
    </w:lvl>
    <w:lvl w:ilvl="2" w:tplc="32977680" w:tentative="1">
      <w:start w:val="1"/>
      <w:numFmt w:val="lowerRoman"/>
      <w:lvlText w:val="%3."/>
      <w:lvlJc w:val="right"/>
      <w:pPr>
        <w:ind w:left="2160" w:hanging="180"/>
      </w:pPr>
    </w:lvl>
    <w:lvl w:ilvl="3" w:tplc="32977680" w:tentative="1">
      <w:start w:val="1"/>
      <w:numFmt w:val="decimal"/>
      <w:lvlText w:val="%4."/>
      <w:lvlJc w:val="left"/>
      <w:pPr>
        <w:ind w:left="2880" w:hanging="360"/>
      </w:pPr>
    </w:lvl>
    <w:lvl w:ilvl="4" w:tplc="32977680" w:tentative="1">
      <w:start w:val="1"/>
      <w:numFmt w:val="lowerLetter"/>
      <w:lvlText w:val="%5."/>
      <w:lvlJc w:val="left"/>
      <w:pPr>
        <w:ind w:left="3600" w:hanging="360"/>
      </w:pPr>
    </w:lvl>
    <w:lvl w:ilvl="5" w:tplc="32977680" w:tentative="1">
      <w:start w:val="1"/>
      <w:numFmt w:val="lowerRoman"/>
      <w:lvlText w:val="%6."/>
      <w:lvlJc w:val="right"/>
      <w:pPr>
        <w:ind w:left="4320" w:hanging="180"/>
      </w:pPr>
    </w:lvl>
    <w:lvl w:ilvl="6" w:tplc="32977680" w:tentative="1">
      <w:start w:val="1"/>
      <w:numFmt w:val="decimal"/>
      <w:lvlText w:val="%7."/>
      <w:lvlJc w:val="left"/>
      <w:pPr>
        <w:ind w:left="5040" w:hanging="360"/>
      </w:pPr>
    </w:lvl>
    <w:lvl w:ilvl="7" w:tplc="32977680" w:tentative="1">
      <w:start w:val="1"/>
      <w:numFmt w:val="lowerLetter"/>
      <w:lvlText w:val="%8."/>
      <w:lvlJc w:val="left"/>
      <w:pPr>
        <w:ind w:left="5760" w:hanging="360"/>
      </w:pPr>
    </w:lvl>
    <w:lvl w:ilvl="8" w:tplc="3297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5">
    <w:multiLevelType w:val="hybridMultilevel"/>
    <w:lvl w:ilvl="0" w:tplc="10696145">
      <w:start w:val="1"/>
      <w:numFmt w:val="decimal"/>
      <w:lvlText w:val="%1."/>
      <w:lvlJc w:val="left"/>
      <w:pPr>
        <w:ind w:left="720" w:hanging="360"/>
      </w:pPr>
    </w:lvl>
    <w:lvl w:ilvl="1" w:tplc="10696145" w:tentative="1">
      <w:start w:val="1"/>
      <w:numFmt w:val="lowerLetter"/>
      <w:lvlText w:val="%2."/>
      <w:lvlJc w:val="left"/>
      <w:pPr>
        <w:ind w:left="1440" w:hanging="360"/>
      </w:pPr>
    </w:lvl>
    <w:lvl w:ilvl="2" w:tplc="10696145" w:tentative="1">
      <w:start w:val="1"/>
      <w:numFmt w:val="lowerRoman"/>
      <w:lvlText w:val="%3."/>
      <w:lvlJc w:val="right"/>
      <w:pPr>
        <w:ind w:left="2160" w:hanging="180"/>
      </w:pPr>
    </w:lvl>
    <w:lvl w:ilvl="3" w:tplc="10696145" w:tentative="1">
      <w:start w:val="1"/>
      <w:numFmt w:val="decimal"/>
      <w:lvlText w:val="%4."/>
      <w:lvlJc w:val="left"/>
      <w:pPr>
        <w:ind w:left="2880" w:hanging="360"/>
      </w:pPr>
    </w:lvl>
    <w:lvl w:ilvl="4" w:tplc="10696145" w:tentative="1">
      <w:start w:val="1"/>
      <w:numFmt w:val="lowerLetter"/>
      <w:lvlText w:val="%5."/>
      <w:lvlJc w:val="left"/>
      <w:pPr>
        <w:ind w:left="3600" w:hanging="360"/>
      </w:pPr>
    </w:lvl>
    <w:lvl w:ilvl="5" w:tplc="10696145" w:tentative="1">
      <w:start w:val="1"/>
      <w:numFmt w:val="lowerRoman"/>
      <w:lvlText w:val="%6."/>
      <w:lvlJc w:val="right"/>
      <w:pPr>
        <w:ind w:left="4320" w:hanging="180"/>
      </w:pPr>
    </w:lvl>
    <w:lvl w:ilvl="6" w:tplc="10696145" w:tentative="1">
      <w:start w:val="1"/>
      <w:numFmt w:val="decimal"/>
      <w:lvlText w:val="%7."/>
      <w:lvlJc w:val="left"/>
      <w:pPr>
        <w:ind w:left="5040" w:hanging="360"/>
      </w:pPr>
    </w:lvl>
    <w:lvl w:ilvl="7" w:tplc="10696145" w:tentative="1">
      <w:start w:val="1"/>
      <w:numFmt w:val="lowerLetter"/>
      <w:lvlText w:val="%8."/>
      <w:lvlJc w:val="left"/>
      <w:pPr>
        <w:ind w:left="5760" w:hanging="360"/>
      </w:pPr>
    </w:lvl>
    <w:lvl w:ilvl="8" w:tplc="1069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4">
    <w:multiLevelType w:val="hybridMultilevel"/>
    <w:lvl w:ilvl="0" w:tplc="64093660">
      <w:start w:val="1"/>
      <w:numFmt w:val="decimal"/>
      <w:lvlText w:val="%1."/>
      <w:lvlJc w:val="left"/>
      <w:pPr>
        <w:ind w:left="720" w:hanging="360"/>
      </w:pPr>
    </w:lvl>
    <w:lvl w:ilvl="1" w:tplc="64093660" w:tentative="1">
      <w:start w:val="1"/>
      <w:numFmt w:val="lowerLetter"/>
      <w:lvlText w:val="%2."/>
      <w:lvlJc w:val="left"/>
      <w:pPr>
        <w:ind w:left="1440" w:hanging="360"/>
      </w:pPr>
    </w:lvl>
    <w:lvl w:ilvl="2" w:tplc="64093660" w:tentative="1">
      <w:start w:val="1"/>
      <w:numFmt w:val="lowerRoman"/>
      <w:lvlText w:val="%3."/>
      <w:lvlJc w:val="right"/>
      <w:pPr>
        <w:ind w:left="2160" w:hanging="180"/>
      </w:pPr>
    </w:lvl>
    <w:lvl w:ilvl="3" w:tplc="64093660" w:tentative="1">
      <w:start w:val="1"/>
      <w:numFmt w:val="decimal"/>
      <w:lvlText w:val="%4."/>
      <w:lvlJc w:val="left"/>
      <w:pPr>
        <w:ind w:left="2880" w:hanging="360"/>
      </w:pPr>
    </w:lvl>
    <w:lvl w:ilvl="4" w:tplc="64093660" w:tentative="1">
      <w:start w:val="1"/>
      <w:numFmt w:val="lowerLetter"/>
      <w:lvlText w:val="%5."/>
      <w:lvlJc w:val="left"/>
      <w:pPr>
        <w:ind w:left="3600" w:hanging="360"/>
      </w:pPr>
    </w:lvl>
    <w:lvl w:ilvl="5" w:tplc="64093660" w:tentative="1">
      <w:start w:val="1"/>
      <w:numFmt w:val="lowerRoman"/>
      <w:lvlText w:val="%6."/>
      <w:lvlJc w:val="right"/>
      <w:pPr>
        <w:ind w:left="4320" w:hanging="180"/>
      </w:pPr>
    </w:lvl>
    <w:lvl w:ilvl="6" w:tplc="64093660" w:tentative="1">
      <w:start w:val="1"/>
      <w:numFmt w:val="decimal"/>
      <w:lvlText w:val="%7."/>
      <w:lvlJc w:val="left"/>
      <w:pPr>
        <w:ind w:left="5040" w:hanging="360"/>
      </w:pPr>
    </w:lvl>
    <w:lvl w:ilvl="7" w:tplc="64093660" w:tentative="1">
      <w:start w:val="1"/>
      <w:numFmt w:val="lowerLetter"/>
      <w:lvlText w:val="%8."/>
      <w:lvlJc w:val="left"/>
      <w:pPr>
        <w:ind w:left="5760" w:hanging="360"/>
      </w:pPr>
    </w:lvl>
    <w:lvl w:ilvl="8" w:tplc="6409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3">
    <w:multiLevelType w:val="hybridMultilevel"/>
    <w:lvl w:ilvl="0" w:tplc="87394025">
      <w:start w:val="1"/>
      <w:numFmt w:val="decimal"/>
      <w:lvlText w:val="%1."/>
      <w:lvlJc w:val="left"/>
      <w:pPr>
        <w:ind w:left="720" w:hanging="360"/>
      </w:pPr>
    </w:lvl>
    <w:lvl w:ilvl="1" w:tplc="87394025" w:tentative="1">
      <w:start w:val="1"/>
      <w:numFmt w:val="lowerLetter"/>
      <w:lvlText w:val="%2."/>
      <w:lvlJc w:val="left"/>
      <w:pPr>
        <w:ind w:left="1440" w:hanging="360"/>
      </w:pPr>
    </w:lvl>
    <w:lvl w:ilvl="2" w:tplc="87394025" w:tentative="1">
      <w:start w:val="1"/>
      <w:numFmt w:val="lowerRoman"/>
      <w:lvlText w:val="%3."/>
      <w:lvlJc w:val="right"/>
      <w:pPr>
        <w:ind w:left="2160" w:hanging="180"/>
      </w:pPr>
    </w:lvl>
    <w:lvl w:ilvl="3" w:tplc="87394025" w:tentative="1">
      <w:start w:val="1"/>
      <w:numFmt w:val="decimal"/>
      <w:lvlText w:val="%4."/>
      <w:lvlJc w:val="left"/>
      <w:pPr>
        <w:ind w:left="2880" w:hanging="360"/>
      </w:pPr>
    </w:lvl>
    <w:lvl w:ilvl="4" w:tplc="87394025" w:tentative="1">
      <w:start w:val="1"/>
      <w:numFmt w:val="lowerLetter"/>
      <w:lvlText w:val="%5."/>
      <w:lvlJc w:val="left"/>
      <w:pPr>
        <w:ind w:left="3600" w:hanging="360"/>
      </w:pPr>
    </w:lvl>
    <w:lvl w:ilvl="5" w:tplc="87394025" w:tentative="1">
      <w:start w:val="1"/>
      <w:numFmt w:val="lowerRoman"/>
      <w:lvlText w:val="%6."/>
      <w:lvlJc w:val="right"/>
      <w:pPr>
        <w:ind w:left="4320" w:hanging="180"/>
      </w:pPr>
    </w:lvl>
    <w:lvl w:ilvl="6" w:tplc="87394025" w:tentative="1">
      <w:start w:val="1"/>
      <w:numFmt w:val="decimal"/>
      <w:lvlText w:val="%7."/>
      <w:lvlJc w:val="left"/>
      <w:pPr>
        <w:ind w:left="5040" w:hanging="360"/>
      </w:pPr>
    </w:lvl>
    <w:lvl w:ilvl="7" w:tplc="87394025" w:tentative="1">
      <w:start w:val="1"/>
      <w:numFmt w:val="lowerLetter"/>
      <w:lvlText w:val="%8."/>
      <w:lvlJc w:val="left"/>
      <w:pPr>
        <w:ind w:left="5760" w:hanging="360"/>
      </w:pPr>
    </w:lvl>
    <w:lvl w:ilvl="8" w:tplc="8739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2">
    <w:multiLevelType w:val="hybridMultilevel"/>
    <w:lvl w:ilvl="0" w:tplc="15404685">
      <w:start w:val="1"/>
      <w:numFmt w:val="decimal"/>
      <w:lvlText w:val="%1."/>
      <w:lvlJc w:val="left"/>
      <w:pPr>
        <w:ind w:left="720" w:hanging="360"/>
      </w:pPr>
    </w:lvl>
    <w:lvl w:ilvl="1" w:tplc="15404685" w:tentative="1">
      <w:start w:val="1"/>
      <w:numFmt w:val="lowerLetter"/>
      <w:lvlText w:val="%2."/>
      <w:lvlJc w:val="left"/>
      <w:pPr>
        <w:ind w:left="1440" w:hanging="360"/>
      </w:pPr>
    </w:lvl>
    <w:lvl w:ilvl="2" w:tplc="15404685" w:tentative="1">
      <w:start w:val="1"/>
      <w:numFmt w:val="lowerRoman"/>
      <w:lvlText w:val="%3."/>
      <w:lvlJc w:val="right"/>
      <w:pPr>
        <w:ind w:left="2160" w:hanging="180"/>
      </w:pPr>
    </w:lvl>
    <w:lvl w:ilvl="3" w:tplc="15404685" w:tentative="1">
      <w:start w:val="1"/>
      <w:numFmt w:val="decimal"/>
      <w:lvlText w:val="%4."/>
      <w:lvlJc w:val="left"/>
      <w:pPr>
        <w:ind w:left="2880" w:hanging="360"/>
      </w:pPr>
    </w:lvl>
    <w:lvl w:ilvl="4" w:tplc="15404685" w:tentative="1">
      <w:start w:val="1"/>
      <w:numFmt w:val="lowerLetter"/>
      <w:lvlText w:val="%5."/>
      <w:lvlJc w:val="left"/>
      <w:pPr>
        <w:ind w:left="3600" w:hanging="360"/>
      </w:pPr>
    </w:lvl>
    <w:lvl w:ilvl="5" w:tplc="15404685" w:tentative="1">
      <w:start w:val="1"/>
      <w:numFmt w:val="lowerRoman"/>
      <w:lvlText w:val="%6."/>
      <w:lvlJc w:val="right"/>
      <w:pPr>
        <w:ind w:left="4320" w:hanging="180"/>
      </w:pPr>
    </w:lvl>
    <w:lvl w:ilvl="6" w:tplc="15404685" w:tentative="1">
      <w:start w:val="1"/>
      <w:numFmt w:val="decimal"/>
      <w:lvlText w:val="%7."/>
      <w:lvlJc w:val="left"/>
      <w:pPr>
        <w:ind w:left="5040" w:hanging="360"/>
      </w:pPr>
    </w:lvl>
    <w:lvl w:ilvl="7" w:tplc="15404685" w:tentative="1">
      <w:start w:val="1"/>
      <w:numFmt w:val="lowerLetter"/>
      <w:lvlText w:val="%8."/>
      <w:lvlJc w:val="left"/>
      <w:pPr>
        <w:ind w:left="5760" w:hanging="360"/>
      </w:pPr>
    </w:lvl>
    <w:lvl w:ilvl="8" w:tplc="1540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1">
    <w:multiLevelType w:val="hybridMultilevel"/>
    <w:lvl w:ilvl="0" w:tplc="72880143">
      <w:start w:val="1"/>
      <w:numFmt w:val="decimal"/>
      <w:lvlText w:val="%1."/>
      <w:lvlJc w:val="left"/>
      <w:pPr>
        <w:ind w:left="720" w:hanging="360"/>
      </w:pPr>
    </w:lvl>
    <w:lvl w:ilvl="1" w:tplc="72880143" w:tentative="1">
      <w:start w:val="1"/>
      <w:numFmt w:val="lowerLetter"/>
      <w:lvlText w:val="%2."/>
      <w:lvlJc w:val="left"/>
      <w:pPr>
        <w:ind w:left="1440" w:hanging="360"/>
      </w:pPr>
    </w:lvl>
    <w:lvl w:ilvl="2" w:tplc="72880143" w:tentative="1">
      <w:start w:val="1"/>
      <w:numFmt w:val="lowerRoman"/>
      <w:lvlText w:val="%3."/>
      <w:lvlJc w:val="right"/>
      <w:pPr>
        <w:ind w:left="2160" w:hanging="180"/>
      </w:pPr>
    </w:lvl>
    <w:lvl w:ilvl="3" w:tplc="72880143" w:tentative="1">
      <w:start w:val="1"/>
      <w:numFmt w:val="decimal"/>
      <w:lvlText w:val="%4."/>
      <w:lvlJc w:val="left"/>
      <w:pPr>
        <w:ind w:left="2880" w:hanging="360"/>
      </w:pPr>
    </w:lvl>
    <w:lvl w:ilvl="4" w:tplc="72880143" w:tentative="1">
      <w:start w:val="1"/>
      <w:numFmt w:val="lowerLetter"/>
      <w:lvlText w:val="%5."/>
      <w:lvlJc w:val="left"/>
      <w:pPr>
        <w:ind w:left="3600" w:hanging="360"/>
      </w:pPr>
    </w:lvl>
    <w:lvl w:ilvl="5" w:tplc="72880143" w:tentative="1">
      <w:start w:val="1"/>
      <w:numFmt w:val="lowerRoman"/>
      <w:lvlText w:val="%6."/>
      <w:lvlJc w:val="right"/>
      <w:pPr>
        <w:ind w:left="4320" w:hanging="180"/>
      </w:pPr>
    </w:lvl>
    <w:lvl w:ilvl="6" w:tplc="72880143" w:tentative="1">
      <w:start w:val="1"/>
      <w:numFmt w:val="decimal"/>
      <w:lvlText w:val="%7."/>
      <w:lvlJc w:val="left"/>
      <w:pPr>
        <w:ind w:left="5040" w:hanging="360"/>
      </w:pPr>
    </w:lvl>
    <w:lvl w:ilvl="7" w:tplc="72880143" w:tentative="1">
      <w:start w:val="1"/>
      <w:numFmt w:val="lowerLetter"/>
      <w:lvlText w:val="%8."/>
      <w:lvlJc w:val="left"/>
      <w:pPr>
        <w:ind w:left="5760" w:hanging="360"/>
      </w:pPr>
    </w:lvl>
    <w:lvl w:ilvl="8" w:tplc="7288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0">
    <w:multiLevelType w:val="hybridMultilevel"/>
    <w:lvl w:ilvl="0" w:tplc="19101566">
      <w:start w:val="1"/>
      <w:numFmt w:val="decimal"/>
      <w:lvlText w:val="%1."/>
      <w:lvlJc w:val="left"/>
      <w:pPr>
        <w:ind w:left="720" w:hanging="360"/>
      </w:pPr>
    </w:lvl>
    <w:lvl w:ilvl="1" w:tplc="19101566" w:tentative="1">
      <w:start w:val="1"/>
      <w:numFmt w:val="lowerLetter"/>
      <w:lvlText w:val="%2."/>
      <w:lvlJc w:val="left"/>
      <w:pPr>
        <w:ind w:left="1440" w:hanging="360"/>
      </w:pPr>
    </w:lvl>
    <w:lvl w:ilvl="2" w:tplc="19101566" w:tentative="1">
      <w:start w:val="1"/>
      <w:numFmt w:val="lowerRoman"/>
      <w:lvlText w:val="%3."/>
      <w:lvlJc w:val="right"/>
      <w:pPr>
        <w:ind w:left="2160" w:hanging="180"/>
      </w:pPr>
    </w:lvl>
    <w:lvl w:ilvl="3" w:tplc="19101566" w:tentative="1">
      <w:start w:val="1"/>
      <w:numFmt w:val="decimal"/>
      <w:lvlText w:val="%4."/>
      <w:lvlJc w:val="left"/>
      <w:pPr>
        <w:ind w:left="2880" w:hanging="360"/>
      </w:pPr>
    </w:lvl>
    <w:lvl w:ilvl="4" w:tplc="19101566" w:tentative="1">
      <w:start w:val="1"/>
      <w:numFmt w:val="lowerLetter"/>
      <w:lvlText w:val="%5."/>
      <w:lvlJc w:val="left"/>
      <w:pPr>
        <w:ind w:left="3600" w:hanging="360"/>
      </w:pPr>
    </w:lvl>
    <w:lvl w:ilvl="5" w:tplc="19101566" w:tentative="1">
      <w:start w:val="1"/>
      <w:numFmt w:val="lowerRoman"/>
      <w:lvlText w:val="%6."/>
      <w:lvlJc w:val="right"/>
      <w:pPr>
        <w:ind w:left="4320" w:hanging="180"/>
      </w:pPr>
    </w:lvl>
    <w:lvl w:ilvl="6" w:tplc="19101566" w:tentative="1">
      <w:start w:val="1"/>
      <w:numFmt w:val="decimal"/>
      <w:lvlText w:val="%7."/>
      <w:lvlJc w:val="left"/>
      <w:pPr>
        <w:ind w:left="5040" w:hanging="360"/>
      </w:pPr>
    </w:lvl>
    <w:lvl w:ilvl="7" w:tplc="19101566" w:tentative="1">
      <w:start w:val="1"/>
      <w:numFmt w:val="lowerLetter"/>
      <w:lvlText w:val="%8."/>
      <w:lvlJc w:val="left"/>
      <w:pPr>
        <w:ind w:left="5760" w:hanging="360"/>
      </w:pPr>
    </w:lvl>
    <w:lvl w:ilvl="8" w:tplc="1910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9">
    <w:multiLevelType w:val="hybridMultilevel"/>
    <w:lvl w:ilvl="0" w:tplc="79974897">
      <w:start w:val="1"/>
      <w:numFmt w:val="decimal"/>
      <w:lvlText w:val="%1."/>
      <w:lvlJc w:val="left"/>
      <w:pPr>
        <w:ind w:left="720" w:hanging="360"/>
      </w:pPr>
    </w:lvl>
    <w:lvl w:ilvl="1" w:tplc="79974897" w:tentative="1">
      <w:start w:val="1"/>
      <w:numFmt w:val="lowerLetter"/>
      <w:lvlText w:val="%2."/>
      <w:lvlJc w:val="left"/>
      <w:pPr>
        <w:ind w:left="1440" w:hanging="360"/>
      </w:pPr>
    </w:lvl>
    <w:lvl w:ilvl="2" w:tplc="79974897" w:tentative="1">
      <w:start w:val="1"/>
      <w:numFmt w:val="lowerRoman"/>
      <w:lvlText w:val="%3."/>
      <w:lvlJc w:val="right"/>
      <w:pPr>
        <w:ind w:left="2160" w:hanging="180"/>
      </w:pPr>
    </w:lvl>
    <w:lvl w:ilvl="3" w:tplc="79974897" w:tentative="1">
      <w:start w:val="1"/>
      <w:numFmt w:val="decimal"/>
      <w:lvlText w:val="%4."/>
      <w:lvlJc w:val="left"/>
      <w:pPr>
        <w:ind w:left="2880" w:hanging="360"/>
      </w:pPr>
    </w:lvl>
    <w:lvl w:ilvl="4" w:tplc="79974897" w:tentative="1">
      <w:start w:val="1"/>
      <w:numFmt w:val="lowerLetter"/>
      <w:lvlText w:val="%5."/>
      <w:lvlJc w:val="left"/>
      <w:pPr>
        <w:ind w:left="3600" w:hanging="360"/>
      </w:pPr>
    </w:lvl>
    <w:lvl w:ilvl="5" w:tplc="79974897" w:tentative="1">
      <w:start w:val="1"/>
      <w:numFmt w:val="lowerRoman"/>
      <w:lvlText w:val="%6."/>
      <w:lvlJc w:val="right"/>
      <w:pPr>
        <w:ind w:left="4320" w:hanging="180"/>
      </w:pPr>
    </w:lvl>
    <w:lvl w:ilvl="6" w:tplc="79974897" w:tentative="1">
      <w:start w:val="1"/>
      <w:numFmt w:val="decimal"/>
      <w:lvlText w:val="%7."/>
      <w:lvlJc w:val="left"/>
      <w:pPr>
        <w:ind w:left="5040" w:hanging="360"/>
      </w:pPr>
    </w:lvl>
    <w:lvl w:ilvl="7" w:tplc="79974897" w:tentative="1">
      <w:start w:val="1"/>
      <w:numFmt w:val="lowerLetter"/>
      <w:lvlText w:val="%8."/>
      <w:lvlJc w:val="left"/>
      <w:pPr>
        <w:ind w:left="5760" w:hanging="360"/>
      </w:pPr>
    </w:lvl>
    <w:lvl w:ilvl="8" w:tplc="79974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8">
    <w:multiLevelType w:val="hybridMultilevel"/>
    <w:lvl w:ilvl="0" w:tplc="43763250">
      <w:start w:val="1"/>
      <w:numFmt w:val="decimal"/>
      <w:lvlText w:val="%1."/>
      <w:lvlJc w:val="left"/>
      <w:pPr>
        <w:ind w:left="720" w:hanging="360"/>
      </w:pPr>
    </w:lvl>
    <w:lvl w:ilvl="1" w:tplc="43763250" w:tentative="1">
      <w:start w:val="1"/>
      <w:numFmt w:val="lowerLetter"/>
      <w:lvlText w:val="%2."/>
      <w:lvlJc w:val="left"/>
      <w:pPr>
        <w:ind w:left="1440" w:hanging="360"/>
      </w:pPr>
    </w:lvl>
    <w:lvl w:ilvl="2" w:tplc="43763250" w:tentative="1">
      <w:start w:val="1"/>
      <w:numFmt w:val="lowerRoman"/>
      <w:lvlText w:val="%3."/>
      <w:lvlJc w:val="right"/>
      <w:pPr>
        <w:ind w:left="2160" w:hanging="180"/>
      </w:pPr>
    </w:lvl>
    <w:lvl w:ilvl="3" w:tplc="43763250" w:tentative="1">
      <w:start w:val="1"/>
      <w:numFmt w:val="decimal"/>
      <w:lvlText w:val="%4."/>
      <w:lvlJc w:val="left"/>
      <w:pPr>
        <w:ind w:left="2880" w:hanging="360"/>
      </w:pPr>
    </w:lvl>
    <w:lvl w:ilvl="4" w:tplc="43763250" w:tentative="1">
      <w:start w:val="1"/>
      <w:numFmt w:val="lowerLetter"/>
      <w:lvlText w:val="%5."/>
      <w:lvlJc w:val="left"/>
      <w:pPr>
        <w:ind w:left="3600" w:hanging="360"/>
      </w:pPr>
    </w:lvl>
    <w:lvl w:ilvl="5" w:tplc="43763250" w:tentative="1">
      <w:start w:val="1"/>
      <w:numFmt w:val="lowerRoman"/>
      <w:lvlText w:val="%6."/>
      <w:lvlJc w:val="right"/>
      <w:pPr>
        <w:ind w:left="4320" w:hanging="180"/>
      </w:pPr>
    </w:lvl>
    <w:lvl w:ilvl="6" w:tplc="43763250" w:tentative="1">
      <w:start w:val="1"/>
      <w:numFmt w:val="decimal"/>
      <w:lvlText w:val="%7."/>
      <w:lvlJc w:val="left"/>
      <w:pPr>
        <w:ind w:left="5040" w:hanging="360"/>
      </w:pPr>
    </w:lvl>
    <w:lvl w:ilvl="7" w:tplc="43763250" w:tentative="1">
      <w:start w:val="1"/>
      <w:numFmt w:val="lowerLetter"/>
      <w:lvlText w:val="%8."/>
      <w:lvlJc w:val="left"/>
      <w:pPr>
        <w:ind w:left="5760" w:hanging="360"/>
      </w:pPr>
    </w:lvl>
    <w:lvl w:ilvl="8" w:tplc="43763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7">
    <w:multiLevelType w:val="hybridMultilevel"/>
    <w:lvl w:ilvl="0" w:tplc="35548191">
      <w:start w:val="1"/>
      <w:numFmt w:val="decimal"/>
      <w:lvlText w:val="%1."/>
      <w:lvlJc w:val="left"/>
      <w:pPr>
        <w:ind w:left="720" w:hanging="360"/>
      </w:pPr>
    </w:lvl>
    <w:lvl w:ilvl="1" w:tplc="35548191" w:tentative="1">
      <w:start w:val="1"/>
      <w:numFmt w:val="lowerLetter"/>
      <w:lvlText w:val="%2."/>
      <w:lvlJc w:val="left"/>
      <w:pPr>
        <w:ind w:left="1440" w:hanging="360"/>
      </w:pPr>
    </w:lvl>
    <w:lvl w:ilvl="2" w:tplc="35548191" w:tentative="1">
      <w:start w:val="1"/>
      <w:numFmt w:val="lowerRoman"/>
      <w:lvlText w:val="%3."/>
      <w:lvlJc w:val="right"/>
      <w:pPr>
        <w:ind w:left="2160" w:hanging="180"/>
      </w:pPr>
    </w:lvl>
    <w:lvl w:ilvl="3" w:tplc="35548191" w:tentative="1">
      <w:start w:val="1"/>
      <w:numFmt w:val="decimal"/>
      <w:lvlText w:val="%4."/>
      <w:lvlJc w:val="left"/>
      <w:pPr>
        <w:ind w:left="2880" w:hanging="360"/>
      </w:pPr>
    </w:lvl>
    <w:lvl w:ilvl="4" w:tplc="35548191" w:tentative="1">
      <w:start w:val="1"/>
      <w:numFmt w:val="lowerLetter"/>
      <w:lvlText w:val="%5."/>
      <w:lvlJc w:val="left"/>
      <w:pPr>
        <w:ind w:left="3600" w:hanging="360"/>
      </w:pPr>
    </w:lvl>
    <w:lvl w:ilvl="5" w:tplc="35548191" w:tentative="1">
      <w:start w:val="1"/>
      <w:numFmt w:val="lowerRoman"/>
      <w:lvlText w:val="%6."/>
      <w:lvlJc w:val="right"/>
      <w:pPr>
        <w:ind w:left="4320" w:hanging="180"/>
      </w:pPr>
    </w:lvl>
    <w:lvl w:ilvl="6" w:tplc="35548191" w:tentative="1">
      <w:start w:val="1"/>
      <w:numFmt w:val="decimal"/>
      <w:lvlText w:val="%7."/>
      <w:lvlJc w:val="left"/>
      <w:pPr>
        <w:ind w:left="5040" w:hanging="360"/>
      </w:pPr>
    </w:lvl>
    <w:lvl w:ilvl="7" w:tplc="35548191" w:tentative="1">
      <w:start w:val="1"/>
      <w:numFmt w:val="lowerLetter"/>
      <w:lvlText w:val="%8."/>
      <w:lvlJc w:val="left"/>
      <w:pPr>
        <w:ind w:left="5760" w:hanging="360"/>
      </w:pPr>
    </w:lvl>
    <w:lvl w:ilvl="8" w:tplc="3554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6">
    <w:multiLevelType w:val="hybridMultilevel"/>
    <w:lvl w:ilvl="0" w:tplc="18418655">
      <w:start w:val="1"/>
      <w:numFmt w:val="decimal"/>
      <w:lvlText w:val="%1."/>
      <w:lvlJc w:val="left"/>
      <w:pPr>
        <w:ind w:left="720" w:hanging="360"/>
      </w:pPr>
    </w:lvl>
    <w:lvl w:ilvl="1" w:tplc="18418655" w:tentative="1">
      <w:start w:val="1"/>
      <w:numFmt w:val="lowerLetter"/>
      <w:lvlText w:val="%2."/>
      <w:lvlJc w:val="left"/>
      <w:pPr>
        <w:ind w:left="1440" w:hanging="360"/>
      </w:pPr>
    </w:lvl>
    <w:lvl w:ilvl="2" w:tplc="18418655" w:tentative="1">
      <w:start w:val="1"/>
      <w:numFmt w:val="lowerRoman"/>
      <w:lvlText w:val="%3."/>
      <w:lvlJc w:val="right"/>
      <w:pPr>
        <w:ind w:left="2160" w:hanging="180"/>
      </w:pPr>
    </w:lvl>
    <w:lvl w:ilvl="3" w:tplc="18418655" w:tentative="1">
      <w:start w:val="1"/>
      <w:numFmt w:val="decimal"/>
      <w:lvlText w:val="%4."/>
      <w:lvlJc w:val="left"/>
      <w:pPr>
        <w:ind w:left="2880" w:hanging="360"/>
      </w:pPr>
    </w:lvl>
    <w:lvl w:ilvl="4" w:tplc="18418655" w:tentative="1">
      <w:start w:val="1"/>
      <w:numFmt w:val="lowerLetter"/>
      <w:lvlText w:val="%5."/>
      <w:lvlJc w:val="left"/>
      <w:pPr>
        <w:ind w:left="3600" w:hanging="360"/>
      </w:pPr>
    </w:lvl>
    <w:lvl w:ilvl="5" w:tplc="18418655" w:tentative="1">
      <w:start w:val="1"/>
      <w:numFmt w:val="lowerRoman"/>
      <w:lvlText w:val="%6."/>
      <w:lvlJc w:val="right"/>
      <w:pPr>
        <w:ind w:left="4320" w:hanging="180"/>
      </w:pPr>
    </w:lvl>
    <w:lvl w:ilvl="6" w:tplc="18418655" w:tentative="1">
      <w:start w:val="1"/>
      <w:numFmt w:val="decimal"/>
      <w:lvlText w:val="%7."/>
      <w:lvlJc w:val="left"/>
      <w:pPr>
        <w:ind w:left="5040" w:hanging="360"/>
      </w:pPr>
    </w:lvl>
    <w:lvl w:ilvl="7" w:tplc="18418655" w:tentative="1">
      <w:start w:val="1"/>
      <w:numFmt w:val="lowerLetter"/>
      <w:lvlText w:val="%8."/>
      <w:lvlJc w:val="left"/>
      <w:pPr>
        <w:ind w:left="5760" w:hanging="360"/>
      </w:pPr>
    </w:lvl>
    <w:lvl w:ilvl="8" w:tplc="1841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5">
    <w:multiLevelType w:val="hybridMultilevel"/>
    <w:lvl w:ilvl="0" w:tplc="15500328">
      <w:start w:val="1"/>
      <w:numFmt w:val="decimal"/>
      <w:lvlText w:val="%1."/>
      <w:lvlJc w:val="left"/>
      <w:pPr>
        <w:ind w:left="720" w:hanging="360"/>
      </w:pPr>
    </w:lvl>
    <w:lvl w:ilvl="1" w:tplc="15500328" w:tentative="1">
      <w:start w:val="1"/>
      <w:numFmt w:val="lowerLetter"/>
      <w:lvlText w:val="%2."/>
      <w:lvlJc w:val="left"/>
      <w:pPr>
        <w:ind w:left="1440" w:hanging="360"/>
      </w:pPr>
    </w:lvl>
    <w:lvl w:ilvl="2" w:tplc="15500328" w:tentative="1">
      <w:start w:val="1"/>
      <w:numFmt w:val="lowerRoman"/>
      <w:lvlText w:val="%3."/>
      <w:lvlJc w:val="right"/>
      <w:pPr>
        <w:ind w:left="2160" w:hanging="180"/>
      </w:pPr>
    </w:lvl>
    <w:lvl w:ilvl="3" w:tplc="15500328" w:tentative="1">
      <w:start w:val="1"/>
      <w:numFmt w:val="decimal"/>
      <w:lvlText w:val="%4."/>
      <w:lvlJc w:val="left"/>
      <w:pPr>
        <w:ind w:left="2880" w:hanging="360"/>
      </w:pPr>
    </w:lvl>
    <w:lvl w:ilvl="4" w:tplc="15500328" w:tentative="1">
      <w:start w:val="1"/>
      <w:numFmt w:val="lowerLetter"/>
      <w:lvlText w:val="%5."/>
      <w:lvlJc w:val="left"/>
      <w:pPr>
        <w:ind w:left="3600" w:hanging="360"/>
      </w:pPr>
    </w:lvl>
    <w:lvl w:ilvl="5" w:tplc="15500328" w:tentative="1">
      <w:start w:val="1"/>
      <w:numFmt w:val="lowerRoman"/>
      <w:lvlText w:val="%6."/>
      <w:lvlJc w:val="right"/>
      <w:pPr>
        <w:ind w:left="4320" w:hanging="180"/>
      </w:pPr>
    </w:lvl>
    <w:lvl w:ilvl="6" w:tplc="15500328" w:tentative="1">
      <w:start w:val="1"/>
      <w:numFmt w:val="decimal"/>
      <w:lvlText w:val="%7."/>
      <w:lvlJc w:val="left"/>
      <w:pPr>
        <w:ind w:left="5040" w:hanging="360"/>
      </w:pPr>
    </w:lvl>
    <w:lvl w:ilvl="7" w:tplc="15500328" w:tentative="1">
      <w:start w:val="1"/>
      <w:numFmt w:val="lowerLetter"/>
      <w:lvlText w:val="%8."/>
      <w:lvlJc w:val="left"/>
      <w:pPr>
        <w:ind w:left="5760" w:hanging="360"/>
      </w:pPr>
    </w:lvl>
    <w:lvl w:ilvl="8" w:tplc="1550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4">
    <w:multiLevelType w:val="hybridMultilevel"/>
    <w:lvl w:ilvl="0" w:tplc="74052769">
      <w:start w:val="1"/>
      <w:numFmt w:val="decimal"/>
      <w:lvlText w:val="%1."/>
      <w:lvlJc w:val="left"/>
      <w:pPr>
        <w:ind w:left="720" w:hanging="360"/>
      </w:pPr>
    </w:lvl>
    <w:lvl w:ilvl="1" w:tplc="74052769" w:tentative="1">
      <w:start w:val="1"/>
      <w:numFmt w:val="lowerLetter"/>
      <w:lvlText w:val="%2."/>
      <w:lvlJc w:val="left"/>
      <w:pPr>
        <w:ind w:left="1440" w:hanging="360"/>
      </w:pPr>
    </w:lvl>
    <w:lvl w:ilvl="2" w:tplc="74052769" w:tentative="1">
      <w:start w:val="1"/>
      <w:numFmt w:val="lowerRoman"/>
      <w:lvlText w:val="%3."/>
      <w:lvlJc w:val="right"/>
      <w:pPr>
        <w:ind w:left="2160" w:hanging="180"/>
      </w:pPr>
    </w:lvl>
    <w:lvl w:ilvl="3" w:tplc="74052769" w:tentative="1">
      <w:start w:val="1"/>
      <w:numFmt w:val="decimal"/>
      <w:lvlText w:val="%4."/>
      <w:lvlJc w:val="left"/>
      <w:pPr>
        <w:ind w:left="2880" w:hanging="360"/>
      </w:pPr>
    </w:lvl>
    <w:lvl w:ilvl="4" w:tplc="74052769" w:tentative="1">
      <w:start w:val="1"/>
      <w:numFmt w:val="lowerLetter"/>
      <w:lvlText w:val="%5."/>
      <w:lvlJc w:val="left"/>
      <w:pPr>
        <w:ind w:left="3600" w:hanging="360"/>
      </w:pPr>
    </w:lvl>
    <w:lvl w:ilvl="5" w:tplc="74052769" w:tentative="1">
      <w:start w:val="1"/>
      <w:numFmt w:val="lowerRoman"/>
      <w:lvlText w:val="%6."/>
      <w:lvlJc w:val="right"/>
      <w:pPr>
        <w:ind w:left="4320" w:hanging="180"/>
      </w:pPr>
    </w:lvl>
    <w:lvl w:ilvl="6" w:tplc="74052769" w:tentative="1">
      <w:start w:val="1"/>
      <w:numFmt w:val="decimal"/>
      <w:lvlText w:val="%7."/>
      <w:lvlJc w:val="left"/>
      <w:pPr>
        <w:ind w:left="5040" w:hanging="360"/>
      </w:pPr>
    </w:lvl>
    <w:lvl w:ilvl="7" w:tplc="74052769" w:tentative="1">
      <w:start w:val="1"/>
      <w:numFmt w:val="lowerLetter"/>
      <w:lvlText w:val="%8."/>
      <w:lvlJc w:val="left"/>
      <w:pPr>
        <w:ind w:left="5760" w:hanging="360"/>
      </w:pPr>
    </w:lvl>
    <w:lvl w:ilvl="8" w:tplc="7405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3">
    <w:multiLevelType w:val="hybridMultilevel"/>
    <w:lvl w:ilvl="0" w:tplc="66078537">
      <w:start w:val="1"/>
      <w:numFmt w:val="decimal"/>
      <w:lvlText w:val="%1."/>
      <w:lvlJc w:val="left"/>
      <w:pPr>
        <w:ind w:left="720" w:hanging="360"/>
      </w:pPr>
    </w:lvl>
    <w:lvl w:ilvl="1" w:tplc="66078537" w:tentative="1">
      <w:start w:val="1"/>
      <w:numFmt w:val="lowerLetter"/>
      <w:lvlText w:val="%2."/>
      <w:lvlJc w:val="left"/>
      <w:pPr>
        <w:ind w:left="1440" w:hanging="360"/>
      </w:pPr>
    </w:lvl>
    <w:lvl w:ilvl="2" w:tplc="66078537" w:tentative="1">
      <w:start w:val="1"/>
      <w:numFmt w:val="lowerRoman"/>
      <w:lvlText w:val="%3."/>
      <w:lvlJc w:val="right"/>
      <w:pPr>
        <w:ind w:left="2160" w:hanging="180"/>
      </w:pPr>
    </w:lvl>
    <w:lvl w:ilvl="3" w:tplc="66078537" w:tentative="1">
      <w:start w:val="1"/>
      <w:numFmt w:val="decimal"/>
      <w:lvlText w:val="%4."/>
      <w:lvlJc w:val="left"/>
      <w:pPr>
        <w:ind w:left="2880" w:hanging="360"/>
      </w:pPr>
    </w:lvl>
    <w:lvl w:ilvl="4" w:tplc="66078537" w:tentative="1">
      <w:start w:val="1"/>
      <w:numFmt w:val="lowerLetter"/>
      <w:lvlText w:val="%5."/>
      <w:lvlJc w:val="left"/>
      <w:pPr>
        <w:ind w:left="3600" w:hanging="360"/>
      </w:pPr>
    </w:lvl>
    <w:lvl w:ilvl="5" w:tplc="66078537" w:tentative="1">
      <w:start w:val="1"/>
      <w:numFmt w:val="lowerRoman"/>
      <w:lvlText w:val="%6."/>
      <w:lvlJc w:val="right"/>
      <w:pPr>
        <w:ind w:left="4320" w:hanging="180"/>
      </w:pPr>
    </w:lvl>
    <w:lvl w:ilvl="6" w:tplc="66078537" w:tentative="1">
      <w:start w:val="1"/>
      <w:numFmt w:val="decimal"/>
      <w:lvlText w:val="%7."/>
      <w:lvlJc w:val="left"/>
      <w:pPr>
        <w:ind w:left="5040" w:hanging="360"/>
      </w:pPr>
    </w:lvl>
    <w:lvl w:ilvl="7" w:tplc="66078537" w:tentative="1">
      <w:start w:val="1"/>
      <w:numFmt w:val="lowerLetter"/>
      <w:lvlText w:val="%8."/>
      <w:lvlJc w:val="left"/>
      <w:pPr>
        <w:ind w:left="5760" w:hanging="360"/>
      </w:pPr>
    </w:lvl>
    <w:lvl w:ilvl="8" w:tplc="6607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2">
    <w:multiLevelType w:val="hybridMultilevel"/>
    <w:lvl w:ilvl="0" w:tplc="78118730">
      <w:start w:val="1"/>
      <w:numFmt w:val="decimal"/>
      <w:lvlText w:val="%1."/>
      <w:lvlJc w:val="left"/>
      <w:pPr>
        <w:ind w:left="720" w:hanging="360"/>
      </w:pPr>
    </w:lvl>
    <w:lvl w:ilvl="1" w:tplc="78118730" w:tentative="1">
      <w:start w:val="1"/>
      <w:numFmt w:val="lowerLetter"/>
      <w:lvlText w:val="%2."/>
      <w:lvlJc w:val="left"/>
      <w:pPr>
        <w:ind w:left="1440" w:hanging="360"/>
      </w:pPr>
    </w:lvl>
    <w:lvl w:ilvl="2" w:tplc="78118730" w:tentative="1">
      <w:start w:val="1"/>
      <w:numFmt w:val="lowerRoman"/>
      <w:lvlText w:val="%3."/>
      <w:lvlJc w:val="right"/>
      <w:pPr>
        <w:ind w:left="2160" w:hanging="180"/>
      </w:pPr>
    </w:lvl>
    <w:lvl w:ilvl="3" w:tplc="78118730" w:tentative="1">
      <w:start w:val="1"/>
      <w:numFmt w:val="decimal"/>
      <w:lvlText w:val="%4."/>
      <w:lvlJc w:val="left"/>
      <w:pPr>
        <w:ind w:left="2880" w:hanging="360"/>
      </w:pPr>
    </w:lvl>
    <w:lvl w:ilvl="4" w:tplc="78118730" w:tentative="1">
      <w:start w:val="1"/>
      <w:numFmt w:val="lowerLetter"/>
      <w:lvlText w:val="%5."/>
      <w:lvlJc w:val="left"/>
      <w:pPr>
        <w:ind w:left="3600" w:hanging="360"/>
      </w:pPr>
    </w:lvl>
    <w:lvl w:ilvl="5" w:tplc="78118730" w:tentative="1">
      <w:start w:val="1"/>
      <w:numFmt w:val="lowerRoman"/>
      <w:lvlText w:val="%6."/>
      <w:lvlJc w:val="right"/>
      <w:pPr>
        <w:ind w:left="4320" w:hanging="180"/>
      </w:pPr>
    </w:lvl>
    <w:lvl w:ilvl="6" w:tplc="78118730" w:tentative="1">
      <w:start w:val="1"/>
      <w:numFmt w:val="decimal"/>
      <w:lvlText w:val="%7."/>
      <w:lvlJc w:val="left"/>
      <w:pPr>
        <w:ind w:left="5040" w:hanging="360"/>
      </w:pPr>
    </w:lvl>
    <w:lvl w:ilvl="7" w:tplc="78118730" w:tentative="1">
      <w:start w:val="1"/>
      <w:numFmt w:val="lowerLetter"/>
      <w:lvlText w:val="%8."/>
      <w:lvlJc w:val="left"/>
      <w:pPr>
        <w:ind w:left="5760" w:hanging="360"/>
      </w:pPr>
    </w:lvl>
    <w:lvl w:ilvl="8" w:tplc="7811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1">
    <w:multiLevelType w:val="hybridMultilevel"/>
    <w:lvl w:ilvl="0" w:tplc="20374091">
      <w:start w:val="1"/>
      <w:numFmt w:val="decimal"/>
      <w:lvlText w:val="%1."/>
      <w:lvlJc w:val="left"/>
      <w:pPr>
        <w:ind w:left="720" w:hanging="360"/>
      </w:pPr>
    </w:lvl>
    <w:lvl w:ilvl="1" w:tplc="20374091" w:tentative="1">
      <w:start w:val="1"/>
      <w:numFmt w:val="lowerLetter"/>
      <w:lvlText w:val="%2."/>
      <w:lvlJc w:val="left"/>
      <w:pPr>
        <w:ind w:left="1440" w:hanging="360"/>
      </w:pPr>
    </w:lvl>
    <w:lvl w:ilvl="2" w:tplc="20374091" w:tentative="1">
      <w:start w:val="1"/>
      <w:numFmt w:val="lowerRoman"/>
      <w:lvlText w:val="%3."/>
      <w:lvlJc w:val="right"/>
      <w:pPr>
        <w:ind w:left="2160" w:hanging="180"/>
      </w:pPr>
    </w:lvl>
    <w:lvl w:ilvl="3" w:tplc="20374091" w:tentative="1">
      <w:start w:val="1"/>
      <w:numFmt w:val="decimal"/>
      <w:lvlText w:val="%4."/>
      <w:lvlJc w:val="left"/>
      <w:pPr>
        <w:ind w:left="2880" w:hanging="360"/>
      </w:pPr>
    </w:lvl>
    <w:lvl w:ilvl="4" w:tplc="20374091" w:tentative="1">
      <w:start w:val="1"/>
      <w:numFmt w:val="lowerLetter"/>
      <w:lvlText w:val="%5."/>
      <w:lvlJc w:val="left"/>
      <w:pPr>
        <w:ind w:left="3600" w:hanging="360"/>
      </w:pPr>
    </w:lvl>
    <w:lvl w:ilvl="5" w:tplc="20374091" w:tentative="1">
      <w:start w:val="1"/>
      <w:numFmt w:val="lowerRoman"/>
      <w:lvlText w:val="%6."/>
      <w:lvlJc w:val="right"/>
      <w:pPr>
        <w:ind w:left="4320" w:hanging="180"/>
      </w:pPr>
    </w:lvl>
    <w:lvl w:ilvl="6" w:tplc="20374091" w:tentative="1">
      <w:start w:val="1"/>
      <w:numFmt w:val="decimal"/>
      <w:lvlText w:val="%7."/>
      <w:lvlJc w:val="left"/>
      <w:pPr>
        <w:ind w:left="5040" w:hanging="360"/>
      </w:pPr>
    </w:lvl>
    <w:lvl w:ilvl="7" w:tplc="20374091" w:tentative="1">
      <w:start w:val="1"/>
      <w:numFmt w:val="lowerLetter"/>
      <w:lvlText w:val="%8."/>
      <w:lvlJc w:val="left"/>
      <w:pPr>
        <w:ind w:left="5760" w:hanging="360"/>
      </w:pPr>
    </w:lvl>
    <w:lvl w:ilvl="8" w:tplc="2037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0">
    <w:multiLevelType w:val="hybridMultilevel"/>
    <w:lvl w:ilvl="0" w:tplc="49774533">
      <w:start w:val="1"/>
      <w:numFmt w:val="decimal"/>
      <w:lvlText w:val="%1."/>
      <w:lvlJc w:val="left"/>
      <w:pPr>
        <w:ind w:left="720" w:hanging="360"/>
      </w:pPr>
    </w:lvl>
    <w:lvl w:ilvl="1" w:tplc="49774533" w:tentative="1">
      <w:start w:val="1"/>
      <w:numFmt w:val="lowerLetter"/>
      <w:lvlText w:val="%2."/>
      <w:lvlJc w:val="left"/>
      <w:pPr>
        <w:ind w:left="1440" w:hanging="360"/>
      </w:pPr>
    </w:lvl>
    <w:lvl w:ilvl="2" w:tplc="49774533" w:tentative="1">
      <w:start w:val="1"/>
      <w:numFmt w:val="lowerRoman"/>
      <w:lvlText w:val="%3."/>
      <w:lvlJc w:val="right"/>
      <w:pPr>
        <w:ind w:left="2160" w:hanging="180"/>
      </w:pPr>
    </w:lvl>
    <w:lvl w:ilvl="3" w:tplc="49774533" w:tentative="1">
      <w:start w:val="1"/>
      <w:numFmt w:val="decimal"/>
      <w:lvlText w:val="%4."/>
      <w:lvlJc w:val="left"/>
      <w:pPr>
        <w:ind w:left="2880" w:hanging="360"/>
      </w:pPr>
    </w:lvl>
    <w:lvl w:ilvl="4" w:tplc="49774533" w:tentative="1">
      <w:start w:val="1"/>
      <w:numFmt w:val="lowerLetter"/>
      <w:lvlText w:val="%5."/>
      <w:lvlJc w:val="left"/>
      <w:pPr>
        <w:ind w:left="3600" w:hanging="360"/>
      </w:pPr>
    </w:lvl>
    <w:lvl w:ilvl="5" w:tplc="49774533" w:tentative="1">
      <w:start w:val="1"/>
      <w:numFmt w:val="lowerRoman"/>
      <w:lvlText w:val="%6."/>
      <w:lvlJc w:val="right"/>
      <w:pPr>
        <w:ind w:left="4320" w:hanging="180"/>
      </w:pPr>
    </w:lvl>
    <w:lvl w:ilvl="6" w:tplc="49774533" w:tentative="1">
      <w:start w:val="1"/>
      <w:numFmt w:val="decimal"/>
      <w:lvlText w:val="%7."/>
      <w:lvlJc w:val="left"/>
      <w:pPr>
        <w:ind w:left="5040" w:hanging="360"/>
      </w:pPr>
    </w:lvl>
    <w:lvl w:ilvl="7" w:tplc="49774533" w:tentative="1">
      <w:start w:val="1"/>
      <w:numFmt w:val="lowerLetter"/>
      <w:lvlText w:val="%8."/>
      <w:lvlJc w:val="left"/>
      <w:pPr>
        <w:ind w:left="5760" w:hanging="360"/>
      </w:pPr>
    </w:lvl>
    <w:lvl w:ilvl="8" w:tplc="4977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9">
    <w:multiLevelType w:val="hybridMultilevel"/>
    <w:lvl w:ilvl="0" w:tplc="66298383">
      <w:start w:val="1"/>
      <w:numFmt w:val="decimal"/>
      <w:lvlText w:val="%1."/>
      <w:lvlJc w:val="left"/>
      <w:pPr>
        <w:ind w:left="720" w:hanging="360"/>
      </w:pPr>
    </w:lvl>
    <w:lvl w:ilvl="1" w:tplc="66298383" w:tentative="1">
      <w:start w:val="1"/>
      <w:numFmt w:val="lowerLetter"/>
      <w:lvlText w:val="%2."/>
      <w:lvlJc w:val="left"/>
      <w:pPr>
        <w:ind w:left="1440" w:hanging="360"/>
      </w:pPr>
    </w:lvl>
    <w:lvl w:ilvl="2" w:tplc="66298383" w:tentative="1">
      <w:start w:val="1"/>
      <w:numFmt w:val="lowerRoman"/>
      <w:lvlText w:val="%3."/>
      <w:lvlJc w:val="right"/>
      <w:pPr>
        <w:ind w:left="2160" w:hanging="180"/>
      </w:pPr>
    </w:lvl>
    <w:lvl w:ilvl="3" w:tplc="66298383" w:tentative="1">
      <w:start w:val="1"/>
      <w:numFmt w:val="decimal"/>
      <w:lvlText w:val="%4."/>
      <w:lvlJc w:val="left"/>
      <w:pPr>
        <w:ind w:left="2880" w:hanging="360"/>
      </w:pPr>
    </w:lvl>
    <w:lvl w:ilvl="4" w:tplc="66298383" w:tentative="1">
      <w:start w:val="1"/>
      <w:numFmt w:val="lowerLetter"/>
      <w:lvlText w:val="%5."/>
      <w:lvlJc w:val="left"/>
      <w:pPr>
        <w:ind w:left="3600" w:hanging="360"/>
      </w:pPr>
    </w:lvl>
    <w:lvl w:ilvl="5" w:tplc="66298383" w:tentative="1">
      <w:start w:val="1"/>
      <w:numFmt w:val="lowerRoman"/>
      <w:lvlText w:val="%6."/>
      <w:lvlJc w:val="right"/>
      <w:pPr>
        <w:ind w:left="4320" w:hanging="180"/>
      </w:pPr>
    </w:lvl>
    <w:lvl w:ilvl="6" w:tplc="66298383" w:tentative="1">
      <w:start w:val="1"/>
      <w:numFmt w:val="decimal"/>
      <w:lvlText w:val="%7."/>
      <w:lvlJc w:val="left"/>
      <w:pPr>
        <w:ind w:left="5040" w:hanging="360"/>
      </w:pPr>
    </w:lvl>
    <w:lvl w:ilvl="7" w:tplc="66298383" w:tentative="1">
      <w:start w:val="1"/>
      <w:numFmt w:val="lowerLetter"/>
      <w:lvlText w:val="%8."/>
      <w:lvlJc w:val="left"/>
      <w:pPr>
        <w:ind w:left="5760" w:hanging="360"/>
      </w:pPr>
    </w:lvl>
    <w:lvl w:ilvl="8" w:tplc="6629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8">
    <w:multiLevelType w:val="hybridMultilevel"/>
    <w:lvl w:ilvl="0" w:tplc="79335461">
      <w:start w:val="1"/>
      <w:numFmt w:val="decimal"/>
      <w:lvlText w:val="%1."/>
      <w:lvlJc w:val="left"/>
      <w:pPr>
        <w:ind w:left="720" w:hanging="360"/>
      </w:pPr>
    </w:lvl>
    <w:lvl w:ilvl="1" w:tplc="79335461" w:tentative="1">
      <w:start w:val="1"/>
      <w:numFmt w:val="lowerLetter"/>
      <w:lvlText w:val="%2."/>
      <w:lvlJc w:val="left"/>
      <w:pPr>
        <w:ind w:left="1440" w:hanging="360"/>
      </w:pPr>
    </w:lvl>
    <w:lvl w:ilvl="2" w:tplc="79335461" w:tentative="1">
      <w:start w:val="1"/>
      <w:numFmt w:val="lowerRoman"/>
      <w:lvlText w:val="%3."/>
      <w:lvlJc w:val="right"/>
      <w:pPr>
        <w:ind w:left="2160" w:hanging="180"/>
      </w:pPr>
    </w:lvl>
    <w:lvl w:ilvl="3" w:tplc="79335461" w:tentative="1">
      <w:start w:val="1"/>
      <w:numFmt w:val="decimal"/>
      <w:lvlText w:val="%4."/>
      <w:lvlJc w:val="left"/>
      <w:pPr>
        <w:ind w:left="2880" w:hanging="360"/>
      </w:pPr>
    </w:lvl>
    <w:lvl w:ilvl="4" w:tplc="79335461" w:tentative="1">
      <w:start w:val="1"/>
      <w:numFmt w:val="lowerLetter"/>
      <w:lvlText w:val="%5."/>
      <w:lvlJc w:val="left"/>
      <w:pPr>
        <w:ind w:left="3600" w:hanging="360"/>
      </w:pPr>
    </w:lvl>
    <w:lvl w:ilvl="5" w:tplc="79335461" w:tentative="1">
      <w:start w:val="1"/>
      <w:numFmt w:val="lowerRoman"/>
      <w:lvlText w:val="%6."/>
      <w:lvlJc w:val="right"/>
      <w:pPr>
        <w:ind w:left="4320" w:hanging="180"/>
      </w:pPr>
    </w:lvl>
    <w:lvl w:ilvl="6" w:tplc="79335461" w:tentative="1">
      <w:start w:val="1"/>
      <w:numFmt w:val="decimal"/>
      <w:lvlText w:val="%7."/>
      <w:lvlJc w:val="left"/>
      <w:pPr>
        <w:ind w:left="5040" w:hanging="360"/>
      </w:pPr>
    </w:lvl>
    <w:lvl w:ilvl="7" w:tplc="79335461" w:tentative="1">
      <w:start w:val="1"/>
      <w:numFmt w:val="lowerLetter"/>
      <w:lvlText w:val="%8."/>
      <w:lvlJc w:val="left"/>
      <w:pPr>
        <w:ind w:left="5760" w:hanging="360"/>
      </w:pPr>
    </w:lvl>
    <w:lvl w:ilvl="8" w:tplc="7933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7">
    <w:multiLevelType w:val="hybridMultilevel"/>
    <w:lvl w:ilvl="0" w:tplc="43203154">
      <w:start w:val="1"/>
      <w:numFmt w:val="decimal"/>
      <w:lvlText w:val="%1."/>
      <w:lvlJc w:val="left"/>
      <w:pPr>
        <w:ind w:left="720" w:hanging="360"/>
      </w:pPr>
    </w:lvl>
    <w:lvl w:ilvl="1" w:tplc="43203154" w:tentative="1">
      <w:start w:val="1"/>
      <w:numFmt w:val="lowerLetter"/>
      <w:lvlText w:val="%2."/>
      <w:lvlJc w:val="left"/>
      <w:pPr>
        <w:ind w:left="1440" w:hanging="360"/>
      </w:pPr>
    </w:lvl>
    <w:lvl w:ilvl="2" w:tplc="43203154" w:tentative="1">
      <w:start w:val="1"/>
      <w:numFmt w:val="lowerRoman"/>
      <w:lvlText w:val="%3."/>
      <w:lvlJc w:val="right"/>
      <w:pPr>
        <w:ind w:left="2160" w:hanging="180"/>
      </w:pPr>
    </w:lvl>
    <w:lvl w:ilvl="3" w:tplc="43203154" w:tentative="1">
      <w:start w:val="1"/>
      <w:numFmt w:val="decimal"/>
      <w:lvlText w:val="%4."/>
      <w:lvlJc w:val="left"/>
      <w:pPr>
        <w:ind w:left="2880" w:hanging="360"/>
      </w:pPr>
    </w:lvl>
    <w:lvl w:ilvl="4" w:tplc="43203154" w:tentative="1">
      <w:start w:val="1"/>
      <w:numFmt w:val="lowerLetter"/>
      <w:lvlText w:val="%5."/>
      <w:lvlJc w:val="left"/>
      <w:pPr>
        <w:ind w:left="3600" w:hanging="360"/>
      </w:pPr>
    </w:lvl>
    <w:lvl w:ilvl="5" w:tplc="43203154" w:tentative="1">
      <w:start w:val="1"/>
      <w:numFmt w:val="lowerRoman"/>
      <w:lvlText w:val="%6."/>
      <w:lvlJc w:val="right"/>
      <w:pPr>
        <w:ind w:left="4320" w:hanging="180"/>
      </w:pPr>
    </w:lvl>
    <w:lvl w:ilvl="6" w:tplc="43203154" w:tentative="1">
      <w:start w:val="1"/>
      <w:numFmt w:val="decimal"/>
      <w:lvlText w:val="%7."/>
      <w:lvlJc w:val="left"/>
      <w:pPr>
        <w:ind w:left="5040" w:hanging="360"/>
      </w:pPr>
    </w:lvl>
    <w:lvl w:ilvl="7" w:tplc="43203154" w:tentative="1">
      <w:start w:val="1"/>
      <w:numFmt w:val="lowerLetter"/>
      <w:lvlText w:val="%8."/>
      <w:lvlJc w:val="left"/>
      <w:pPr>
        <w:ind w:left="5760" w:hanging="360"/>
      </w:pPr>
    </w:lvl>
    <w:lvl w:ilvl="8" w:tplc="4320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6">
    <w:multiLevelType w:val="hybridMultilevel"/>
    <w:lvl w:ilvl="0" w:tplc="84155502">
      <w:start w:val="1"/>
      <w:numFmt w:val="decimal"/>
      <w:lvlText w:val="%1."/>
      <w:lvlJc w:val="left"/>
      <w:pPr>
        <w:ind w:left="720" w:hanging="360"/>
      </w:pPr>
    </w:lvl>
    <w:lvl w:ilvl="1" w:tplc="84155502" w:tentative="1">
      <w:start w:val="1"/>
      <w:numFmt w:val="lowerLetter"/>
      <w:lvlText w:val="%2."/>
      <w:lvlJc w:val="left"/>
      <w:pPr>
        <w:ind w:left="1440" w:hanging="360"/>
      </w:pPr>
    </w:lvl>
    <w:lvl w:ilvl="2" w:tplc="84155502" w:tentative="1">
      <w:start w:val="1"/>
      <w:numFmt w:val="lowerRoman"/>
      <w:lvlText w:val="%3."/>
      <w:lvlJc w:val="right"/>
      <w:pPr>
        <w:ind w:left="2160" w:hanging="180"/>
      </w:pPr>
    </w:lvl>
    <w:lvl w:ilvl="3" w:tplc="84155502" w:tentative="1">
      <w:start w:val="1"/>
      <w:numFmt w:val="decimal"/>
      <w:lvlText w:val="%4."/>
      <w:lvlJc w:val="left"/>
      <w:pPr>
        <w:ind w:left="2880" w:hanging="360"/>
      </w:pPr>
    </w:lvl>
    <w:lvl w:ilvl="4" w:tplc="84155502" w:tentative="1">
      <w:start w:val="1"/>
      <w:numFmt w:val="lowerLetter"/>
      <w:lvlText w:val="%5."/>
      <w:lvlJc w:val="left"/>
      <w:pPr>
        <w:ind w:left="3600" w:hanging="360"/>
      </w:pPr>
    </w:lvl>
    <w:lvl w:ilvl="5" w:tplc="84155502" w:tentative="1">
      <w:start w:val="1"/>
      <w:numFmt w:val="lowerRoman"/>
      <w:lvlText w:val="%6."/>
      <w:lvlJc w:val="right"/>
      <w:pPr>
        <w:ind w:left="4320" w:hanging="180"/>
      </w:pPr>
    </w:lvl>
    <w:lvl w:ilvl="6" w:tplc="84155502" w:tentative="1">
      <w:start w:val="1"/>
      <w:numFmt w:val="decimal"/>
      <w:lvlText w:val="%7."/>
      <w:lvlJc w:val="left"/>
      <w:pPr>
        <w:ind w:left="5040" w:hanging="360"/>
      </w:pPr>
    </w:lvl>
    <w:lvl w:ilvl="7" w:tplc="84155502" w:tentative="1">
      <w:start w:val="1"/>
      <w:numFmt w:val="lowerLetter"/>
      <w:lvlText w:val="%8."/>
      <w:lvlJc w:val="left"/>
      <w:pPr>
        <w:ind w:left="5760" w:hanging="360"/>
      </w:pPr>
    </w:lvl>
    <w:lvl w:ilvl="8" w:tplc="8415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5">
    <w:multiLevelType w:val="hybridMultilevel"/>
    <w:lvl w:ilvl="0" w:tplc="13906974">
      <w:start w:val="1"/>
      <w:numFmt w:val="decimal"/>
      <w:lvlText w:val="%1."/>
      <w:lvlJc w:val="left"/>
      <w:pPr>
        <w:ind w:left="720" w:hanging="360"/>
      </w:pPr>
    </w:lvl>
    <w:lvl w:ilvl="1" w:tplc="13906974" w:tentative="1">
      <w:start w:val="1"/>
      <w:numFmt w:val="lowerLetter"/>
      <w:lvlText w:val="%2."/>
      <w:lvlJc w:val="left"/>
      <w:pPr>
        <w:ind w:left="1440" w:hanging="360"/>
      </w:pPr>
    </w:lvl>
    <w:lvl w:ilvl="2" w:tplc="13906974" w:tentative="1">
      <w:start w:val="1"/>
      <w:numFmt w:val="lowerRoman"/>
      <w:lvlText w:val="%3."/>
      <w:lvlJc w:val="right"/>
      <w:pPr>
        <w:ind w:left="2160" w:hanging="180"/>
      </w:pPr>
    </w:lvl>
    <w:lvl w:ilvl="3" w:tplc="13906974" w:tentative="1">
      <w:start w:val="1"/>
      <w:numFmt w:val="decimal"/>
      <w:lvlText w:val="%4."/>
      <w:lvlJc w:val="left"/>
      <w:pPr>
        <w:ind w:left="2880" w:hanging="360"/>
      </w:pPr>
    </w:lvl>
    <w:lvl w:ilvl="4" w:tplc="13906974" w:tentative="1">
      <w:start w:val="1"/>
      <w:numFmt w:val="lowerLetter"/>
      <w:lvlText w:val="%5."/>
      <w:lvlJc w:val="left"/>
      <w:pPr>
        <w:ind w:left="3600" w:hanging="360"/>
      </w:pPr>
    </w:lvl>
    <w:lvl w:ilvl="5" w:tplc="13906974" w:tentative="1">
      <w:start w:val="1"/>
      <w:numFmt w:val="lowerRoman"/>
      <w:lvlText w:val="%6."/>
      <w:lvlJc w:val="right"/>
      <w:pPr>
        <w:ind w:left="4320" w:hanging="180"/>
      </w:pPr>
    </w:lvl>
    <w:lvl w:ilvl="6" w:tplc="13906974" w:tentative="1">
      <w:start w:val="1"/>
      <w:numFmt w:val="decimal"/>
      <w:lvlText w:val="%7."/>
      <w:lvlJc w:val="left"/>
      <w:pPr>
        <w:ind w:left="5040" w:hanging="360"/>
      </w:pPr>
    </w:lvl>
    <w:lvl w:ilvl="7" w:tplc="13906974" w:tentative="1">
      <w:start w:val="1"/>
      <w:numFmt w:val="lowerLetter"/>
      <w:lvlText w:val="%8."/>
      <w:lvlJc w:val="left"/>
      <w:pPr>
        <w:ind w:left="5760" w:hanging="360"/>
      </w:pPr>
    </w:lvl>
    <w:lvl w:ilvl="8" w:tplc="13906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4">
    <w:multiLevelType w:val="hybridMultilevel"/>
    <w:lvl w:ilvl="0" w:tplc="67999267">
      <w:start w:val="1"/>
      <w:numFmt w:val="decimal"/>
      <w:lvlText w:val="%1."/>
      <w:lvlJc w:val="left"/>
      <w:pPr>
        <w:ind w:left="720" w:hanging="360"/>
      </w:pPr>
    </w:lvl>
    <w:lvl w:ilvl="1" w:tplc="67999267" w:tentative="1">
      <w:start w:val="1"/>
      <w:numFmt w:val="lowerLetter"/>
      <w:lvlText w:val="%2."/>
      <w:lvlJc w:val="left"/>
      <w:pPr>
        <w:ind w:left="1440" w:hanging="360"/>
      </w:pPr>
    </w:lvl>
    <w:lvl w:ilvl="2" w:tplc="67999267" w:tentative="1">
      <w:start w:val="1"/>
      <w:numFmt w:val="lowerRoman"/>
      <w:lvlText w:val="%3."/>
      <w:lvlJc w:val="right"/>
      <w:pPr>
        <w:ind w:left="2160" w:hanging="180"/>
      </w:pPr>
    </w:lvl>
    <w:lvl w:ilvl="3" w:tplc="67999267" w:tentative="1">
      <w:start w:val="1"/>
      <w:numFmt w:val="decimal"/>
      <w:lvlText w:val="%4."/>
      <w:lvlJc w:val="left"/>
      <w:pPr>
        <w:ind w:left="2880" w:hanging="360"/>
      </w:pPr>
    </w:lvl>
    <w:lvl w:ilvl="4" w:tplc="67999267" w:tentative="1">
      <w:start w:val="1"/>
      <w:numFmt w:val="lowerLetter"/>
      <w:lvlText w:val="%5."/>
      <w:lvlJc w:val="left"/>
      <w:pPr>
        <w:ind w:left="3600" w:hanging="360"/>
      </w:pPr>
    </w:lvl>
    <w:lvl w:ilvl="5" w:tplc="67999267" w:tentative="1">
      <w:start w:val="1"/>
      <w:numFmt w:val="lowerRoman"/>
      <w:lvlText w:val="%6."/>
      <w:lvlJc w:val="right"/>
      <w:pPr>
        <w:ind w:left="4320" w:hanging="180"/>
      </w:pPr>
    </w:lvl>
    <w:lvl w:ilvl="6" w:tplc="67999267" w:tentative="1">
      <w:start w:val="1"/>
      <w:numFmt w:val="decimal"/>
      <w:lvlText w:val="%7."/>
      <w:lvlJc w:val="left"/>
      <w:pPr>
        <w:ind w:left="5040" w:hanging="360"/>
      </w:pPr>
    </w:lvl>
    <w:lvl w:ilvl="7" w:tplc="67999267" w:tentative="1">
      <w:start w:val="1"/>
      <w:numFmt w:val="lowerLetter"/>
      <w:lvlText w:val="%8."/>
      <w:lvlJc w:val="left"/>
      <w:pPr>
        <w:ind w:left="5760" w:hanging="360"/>
      </w:pPr>
    </w:lvl>
    <w:lvl w:ilvl="8" w:tplc="6799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3">
    <w:multiLevelType w:val="hybridMultilevel"/>
    <w:lvl w:ilvl="0" w:tplc="71653672">
      <w:start w:val="1"/>
      <w:numFmt w:val="decimal"/>
      <w:lvlText w:val="%1."/>
      <w:lvlJc w:val="left"/>
      <w:pPr>
        <w:ind w:left="720" w:hanging="360"/>
      </w:pPr>
    </w:lvl>
    <w:lvl w:ilvl="1" w:tplc="71653672" w:tentative="1">
      <w:start w:val="1"/>
      <w:numFmt w:val="lowerLetter"/>
      <w:lvlText w:val="%2."/>
      <w:lvlJc w:val="left"/>
      <w:pPr>
        <w:ind w:left="1440" w:hanging="360"/>
      </w:pPr>
    </w:lvl>
    <w:lvl w:ilvl="2" w:tplc="71653672" w:tentative="1">
      <w:start w:val="1"/>
      <w:numFmt w:val="lowerRoman"/>
      <w:lvlText w:val="%3."/>
      <w:lvlJc w:val="right"/>
      <w:pPr>
        <w:ind w:left="2160" w:hanging="180"/>
      </w:pPr>
    </w:lvl>
    <w:lvl w:ilvl="3" w:tplc="71653672" w:tentative="1">
      <w:start w:val="1"/>
      <w:numFmt w:val="decimal"/>
      <w:lvlText w:val="%4."/>
      <w:lvlJc w:val="left"/>
      <w:pPr>
        <w:ind w:left="2880" w:hanging="360"/>
      </w:pPr>
    </w:lvl>
    <w:lvl w:ilvl="4" w:tplc="71653672" w:tentative="1">
      <w:start w:val="1"/>
      <w:numFmt w:val="lowerLetter"/>
      <w:lvlText w:val="%5."/>
      <w:lvlJc w:val="left"/>
      <w:pPr>
        <w:ind w:left="3600" w:hanging="360"/>
      </w:pPr>
    </w:lvl>
    <w:lvl w:ilvl="5" w:tplc="71653672" w:tentative="1">
      <w:start w:val="1"/>
      <w:numFmt w:val="lowerRoman"/>
      <w:lvlText w:val="%6."/>
      <w:lvlJc w:val="right"/>
      <w:pPr>
        <w:ind w:left="4320" w:hanging="180"/>
      </w:pPr>
    </w:lvl>
    <w:lvl w:ilvl="6" w:tplc="71653672" w:tentative="1">
      <w:start w:val="1"/>
      <w:numFmt w:val="decimal"/>
      <w:lvlText w:val="%7."/>
      <w:lvlJc w:val="left"/>
      <w:pPr>
        <w:ind w:left="5040" w:hanging="360"/>
      </w:pPr>
    </w:lvl>
    <w:lvl w:ilvl="7" w:tplc="71653672" w:tentative="1">
      <w:start w:val="1"/>
      <w:numFmt w:val="lowerLetter"/>
      <w:lvlText w:val="%8."/>
      <w:lvlJc w:val="left"/>
      <w:pPr>
        <w:ind w:left="5760" w:hanging="360"/>
      </w:pPr>
    </w:lvl>
    <w:lvl w:ilvl="8" w:tplc="7165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2">
    <w:multiLevelType w:val="hybridMultilevel"/>
    <w:lvl w:ilvl="0" w:tplc="85454742">
      <w:start w:val="1"/>
      <w:numFmt w:val="decimal"/>
      <w:lvlText w:val="%1."/>
      <w:lvlJc w:val="left"/>
      <w:pPr>
        <w:ind w:left="720" w:hanging="360"/>
      </w:pPr>
    </w:lvl>
    <w:lvl w:ilvl="1" w:tplc="85454742" w:tentative="1">
      <w:start w:val="1"/>
      <w:numFmt w:val="lowerLetter"/>
      <w:lvlText w:val="%2."/>
      <w:lvlJc w:val="left"/>
      <w:pPr>
        <w:ind w:left="1440" w:hanging="360"/>
      </w:pPr>
    </w:lvl>
    <w:lvl w:ilvl="2" w:tplc="85454742" w:tentative="1">
      <w:start w:val="1"/>
      <w:numFmt w:val="lowerRoman"/>
      <w:lvlText w:val="%3."/>
      <w:lvlJc w:val="right"/>
      <w:pPr>
        <w:ind w:left="2160" w:hanging="180"/>
      </w:pPr>
    </w:lvl>
    <w:lvl w:ilvl="3" w:tplc="85454742" w:tentative="1">
      <w:start w:val="1"/>
      <w:numFmt w:val="decimal"/>
      <w:lvlText w:val="%4."/>
      <w:lvlJc w:val="left"/>
      <w:pPr>
        <w:ind w:left="2880" w:hanging="360"/>
      </w:pPr>
    </w:lvl>
    <w:lvl w:ilvl="4" w:tplc="85454742" w:tentative="1">
      <w:start w:val="1"/>
      <w:numFmt w:val="lowerLetter"/>
      <w:lvlText w:val="%5."/>
      <w:lvlJc w:val="left"/>
      <w:pPr>
        <w:ind w:left="3600" w:hanging="360"/>
      </w:pPr>
    </w:lvl>
    <w:lvl w:ilvl="5" w:tplc="85454742" w:tentative="1">
      <w:start w:val="1"/>
      <w:numFmt w:val="lowerRoman"/>
      <w:lvlText w:val="%6."/>
      <w:lvlJc w:val="right"/>
      <w:pPr>
        <w:ind w:left="4320" w:hanging="180"/>
      </w:pPr>
    </w:lvl>
    <w:lvl w:ilvl="6" w:tplc="85454742" w:tentative="1">
      <w:start w:val="1"/>
      <w:numFmt w:val="decimal"/>
      <w:lvlText w:val="%7."/>
      <w:lvlJc w:val="left"/>
      <w:pPr>
        <w:ind w:left="5040" w:hanging="360"/>
      </w:pPr>
    </w:lvl>
    <w:lvl w:ilvl="7" w:tplc="85454742" w:tentative="1">
      <w:start w:val="1"/>
      <w:numFmt w:val="lowerLetter"/>
      <w:lvlText w:val="%8."/>
      <w:lvlJc w:val="left"/>
      <w:pPr>
        <w:ind w:left="5760" w:hanging="360"/>
      </w:pPr>
    </w:lvl>
    <w:lvl w:ilvl="8" w:tplc="8545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1">
    <w:multiLevelType w:val="hybridMultilevel"/>
    <w:lvl w:ilvl="0" w:tplc="61944569">
      <w:start w:val="1"/>
      <w:numFmt w:val="decimal"/>
      <w:lvlText w:val="%1."/>
      <w:lvlJc w:val="left"/>
      <w:pPr>
        <w:ind w:left="720" w:hanging="360"/>
      </w:pPr>
    </w:lvl>
    <w:lvl w:ilvl="1" w:tplc="61944569" w:tentative="1">
      <w:start w:val="1"/>
      <w:numFmt w:val="lowerLetter"/>
      <w:lvlText w:val="%2."/>
      <w:lvlJc w:val="left"/>
      <w:pPr>
        <w:ind w:left="1440" w:hanging="360"/>
      </w:pPr>
    </w:lvl>
    <w:lvl w:ilvl="2" w:tplc="61944569" w:tentative="1">
      <w:start w:val="1"/>
      <w:numFmt w:val="lowerRoman"/>
      <w:lvlText w:val="%3."/>
      <w:lvlJc w:val="right"/>
      <w:pPr>
        <w:ind w:left="2160" w:hanging="180"/>
      </w:pPr>
    </w:lvl>
    <w:lvl w:ilvl="3" w:tplc="61944569" w:tentative="1">
      <w:start w:val="1"/>
      <w:numFmt w:val="decimal"/>
      <w:lvlText w:val="%4."/>
      <w:lvlJc w:val="left"/>
      <w:pPr>
        <w:ind w:left="2880" w:hanging="360"/>
      </w:pPr>
    </w:lvl>
    <w:lvl w:ilvl="4" w:tplc="61944569" w:tentative="1">
      <w:start w:val="1"/>
      <w:numFmt w:val="lowerLetter"/>
      <w:lvlText w:val="%5."/>
      <w:lvlJc w:val="left"/>
      <w:pPr>
        <w:ind w:left="3600" w:hanging="360"/>
      </w:pPr>
    </w:lvl>
    <w:lvl w:ilvl="5" w:tplc="61944569" w:tentative="1">
      <w:start w:val="1"/>
      <w:numFmt w:val="lowerRoman"/>
      <w:lvlText w:val="%6."/>
      <w:lvlJc w:val="right"/>
      <w:pPr>
        <w:ind w:left="4320" w:hanging="180"/>
      </w:pPr>
    </w:lvl>
    <w:lvl w:ilvl="6" w:tplc="61944569" w:tentative="1">
      <w:start w:val="1"/>
      <w:numFmt w:val="decimal"/>
      <w:lvlText w:val="%7."/>
      <w:lvlJc w:val="left"/>
      <w:pPr>
        <w:ind w:left="5040" w:hanging="360"/>
      </w:pPr>
    </w:lvl>
    <w:lvl w:ilvl="7" w:tplc="61944569" w:tentative="1">
      <w:start w:val="1"/>
      <w:numFmt w:val="lowerLetter"/>
      <w:lvlText w:val="%8."/>
      <w:lvlJc w:val="left"/>
      <w:pPr>
        <w:ind w:left="5760" w:hanging="360"/>
      </w:pPr>
    </w:lvl>
    <w:lvl w:ilvl="8" w:tplc="6194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0">
    <w:multiLevelType w:val="hybridMultilevel"/>
    <w:lvl w:ilvl="0" w:tplc="97823346">
      <w:start w:val="1"/>
      <w:numFmt w:val="decimal"/>
      <w:lvlText w:val="%1."/>
      <w:lvlJc w:val="left"/>
      <w:pPr>
        <w:ind w:left="720" w:hanging="360"/>
      </w:pPr>
    </w:lvl>
    <w:lvl w:ilvl="1" w:tplc="97823346" w:tentative="1">
      <w:start w:val="1"/>
      <w:numFmt w:val="lowerLetter"/>
      <w:lvlText w:val="%2."/>
      <w:lvlJc w:val="left"/>
      <w:pPr>
        <w:ind w:left="1440" w:hanging="360"/>
      </w:pPr>
    </w:lvl>
    <w:lvl w:ilvl="2" w:tplc="97823346" w:tentative="1">
      <w:start w:val="1"/>
      <w:numFmt w:val="lowerRoman"/>
      <w:lvlText w:val="%3."/>
      <w:lvlJc w:val="right"/>
      <w:pPr>
        <w:ind w:left="2160" w:hanging="180"/>
      </w:pPr>
    </w:lvl>
    <w:lvl w:ilvl="3" w:tplc="97823346" w:tentative="1">
      <w:start w:val="1"/>
      <w:numFmt w:val="decimal"/>
      <w:lvlText w:val="%4."/>
      <w:lvlJc w:val="left"/>
      <w:pPr>
        <w:ind w:left="2880" w:hanging="360"/>
      </w:pPr>
    </w:lvl>
    <w:lvl w:ilvl="4" w:tplc="97823346" w:tentative="1">
      <w:start w:val="1"/>
      <w:numFmt w:val="lowerLetter"/>
      <w:lvlText w:val="%5."/>
      <w:lvlJc w:val="left"/>
      <w:pPr>
        <w:ind w:left="3600" w:hanging="360"/>
      </w:pPr>
    </w:lvl>
    <w:lvl w:ilvl="5" w:tplc="97823346" w:tentative="1">
      <w:start w:val="1"/>
      <w:numFmt w:val="lowerRoman"/>
      <w:lvlText w:val="%6."/>
      <w:lvlJc w:val="right"/>
      <w:pPr>
        <w:ind w:left="4320" w:hanging="180"/>
      </w:pPr>
    </w:lvl>
    <w:lvl w:ilvl="6" w:tplc="97823346" w:tentative="1">
      <w:start w:val="1"/>
      <w:numFmt w:val="decimal"/>
      <w:lvlText w:val="%7."/>
      <w:lvlJc w:val="left"/>
      <w:pPr>
        <w:ind w:left="5040" w:hanging="360"/>
      </w:pPr>
    </w:lvl>
    <w:lvl w:ilvl="7" w:tplc="97823346" w:tentative="1">
      <w:start w:val="1"/>
      <w:numFmt w:val="lowerLetter"/>
      <w:lvlText w:val="%8."/>
      <w:lvlJc w:val="left"/>
      <w:pPr>
        <w:ind w:left="5760" w:hanging="360"/>
      </w:pPr>
    </w:lvl>
    <w:lvl w:ilvl="8" w:tplc="9782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9">
    <w:multiLevelType w:val="hybridMultilevel"/>
    <w:lvl w:ilvl="0" w:tplc="14753877">
      <w:start w:val="1"/>
      <w:numFmt w:val="decimal"/>
      <w:lvlText w:val="%1."/>
      <w:lvlJc w:val="left"/>
      <w:pPr>
        <w:ind w:left="720" w:hanging="360"/>
      </w:pPr>
    </w:lvl>
    <w:lvl w:ilvl="1" w:tplc="14753877" w:tentative="1">
      <w:start w:val="1"/>
      <w:numFmt w:val="lowerLetter"/>
      <w:lvlText w:val="%2."/>
      <w:lvlJc w:val="left"/>
      <w:pPr>
        <w:ind w:left="1440" w:hanging="360"/>
      </w:pPr>
    </w:lvl>
    <w:lvl w:ilvl="2" w:tplc="14753877" w:tentative="1">
      <w:start w:val="1"/>
      <w:numFmt w:val="lowerRoman"/>
      <w:lvlText w:val="%3."/>
      <w:lvlJc w:val="right"/>
      <w:pPr>
        <w:ind w:left="2160" w:hanging="180"/>
      </w:pPr>
    </w:lvl>
    <w:lvl w:ilvl="3" w:tplc="14753877" w:tentative="1">
      <w:start w:val="1"/>
      <w:numFmt w:val="decimal"/>
      <w:lvlText w:val="%4."/>
      <w:lvlJc w:val="left"/>
      <w:pPr>
        <w:ind w:left="2880" w:hanging="360"/>
      </w:pPr>
    </w:lvl>
    <w:lvl w:ilvl="4" w:tplc="14753877" w:tentative="1">
      <w:start w:val="1"/>
      <w:numFmt w:val="lowerLetter"/>
      <w:lvlText w:val="%5."/>
      <w:lvlJc w:val="left"/>
      <w:pPr>
        <w:ind w:left="3600" w:hanging="360"/>
      </w:pPr>
    </w:lvl>
    <w:lvl w:ilvl="5" w:tplc="14753877" w:tentative="1">
      <w:start w:val="1"/>
      <w:numFmt w:val="lowerRoman"/>
      <w:lvlText w:val="%6."/>
      <w:lvlJc w:val="right"/>
      <w:pPr>
        <w:ind w:left="4320" w:hanging="180"/>
      </w:pPr>
    </w:lvl>
    <w:lvl w:ilvl="6" w:tplc="14753877" w:tentative="1">
      <w:start w:val="1"/>
      <w:numFmt w:val="decimal"/>
      <w:lvlText w:val="%7."/>
      <w:lvlJc w:val="left"/>
      <w:pPr>
        <w:ind w:left="5040" w:hanging="360"/>
      </w:pPr>
    </w:lvl>
    <w:lvl w:ilvl="7" w:tplc="14753877" w:tentative="1">
      <w:start w:val="1"/>
      <w:numFmt w:val="lowerLetter"/>
      <w:lvlText w:val="%8."/>
      <w:lvlJc w:val="left"/>
      <w:pPr>
        <w:ind w:left="5760" w:hanging="360"/>
      </w:pPr>
    </w:lvl>
    <w:lvl w:ilvl="8" w:tplc="1475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8">
    <w:multiLevelType w:val="hybridMultilevel"/>
    <w:lvl w:ilvl="0" w:tplc="79925558">
      <w:start w:val="1"/>
      <w:numFmt w:val="decimal"/>
      <w:lvlText w:val="%1."/>
      <w:lvlJc w:val="left"/>
      <w:pPr>
        <w:ind w:left="720" w:hanging="360"/>
      </w:pPr>
    </w:lvl>
    <w:lvl w:ilvl="1" w:tplc="79925558" w:tentative="1">
      <w:start w:val="1"/>
      <w:numFmt w:val="lowerLetter"/>
      <w:lvlText w:val="%2."/>
      <w:lvlJc w:val="left"/>
      <w:pPr>
        <w:ind w:left="1440" w:hanging="360"/>
      </w:pPr>
    </w:lvl>
    <w:lvl w:ilvl="2" w:tplc="79925558" w:tentative="1">
      <w:start w:val="1"/>
      <w:numFmt w:val="lowerRoman"/>
      <w:lvlText w:val="%3."/>
      <w:lvlJc w:val="right"/>
      <w:pPr>
        <w:ind w:left="2160" w:hanging="180"/>
      </w:pPr>
    </w:lvl>
    <w:lvl w:ilvl="3" w:tplc="79925558" w:tentative="1">
      <w:start w:val="1"/>
      <w:numFmt w:val="decimal"/>
      <w:lvlText w:val="%4."/>
      <w:lvlJc w:val="left"/>
      <w:pPr>
        <w:ind w:left="2880" w:hanging="360"/>
      </w:pPr>
    </w:lvl>
    <w:lvl w:ilvl="4" w:tplc="79925558" w:tentative="1">
      <w:start w:val="1"/>
      <w:numFmt w:val="lowerLetter"/>
      <w:lvlText w:val="%5."/>
      <w:lvlJc w:val="left"/>
      <w:pPr>
        <w:ind w:left="3600" w:hanging="360"/>
      </w:pPr>
    </w:lvl>
    <w:lvl w:ilvl="5" w:tplc="79925558" w:tentative="1">
      <w:start w:val="1"/>
      <w:numFmt w:val="lowerRoman"/>
      <w:lvlText w:val="%6."/>
      <w:lvlJc w:val="right"/>
      <w:pPr>
        <w:ind w:left="4320" w:hanging="180"/>
      </w:pPr>
    </w:lvl>
    <w:lvl w:ilvl="6" w:tplc="79925558" w:tentative="1">
      <w:start w:val="1"/>
      <w:numFmt w:val="decimal"/>
      <w:lvlText w:val="%7."/>
      <w:lvlJc w:val="left"/>
      <w:pPr>
        <w:ind w:left="5040" w:hanging="360"/>
      </w:pPr>
    </w:lvl>
    <w:lvl w:ilvl="7" w:tplc="79925558" w:tentative="1">
      <w:start w:val="1"/>
      <w:numFmt w:val="lowerLetter"/>
      <w:lvlText w:val="%8."/>
      <w:lvlJc w:val="left"/>
      <w:pPr>
        <w:ind w:left="5760" w:hanging="360"/>
      </w:pPr>
    </w:lvl>
    <w:lvl w:ilvl="8" w:tplc="7992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7">
    <w:multiLevelType w:val="hybridMultilevel"/>
    <w:lvl w:ilvl="0" w:tplc="24224171">
      <w:start w:val="1"/>
      <w:numFmt w:val="decimal"/>
      <w:lvlText w:val="%1."/>
      <w:lvlJc w:val="left"/>
      <w:pPr>
        <w:ind w:left="720" w:hanging="360"/>
      </w:pPr>
    </w:lvl>
    <w:lvl w:ilvl="1" w:tplc="24224171" w:tentative="1">
      <w:start w:val="1"/>
      <w:numFmt w:val="lowerLetter"/>
      <w:lvlText w:val="%2."/>
      <w:lvlJc w:val="left"/>
      <w:pPr>
        <w:ind w:left="1440" w:hanging="360"/>
      </w:pPr>
    </w:lvl>
    <w:lvl w:ilvl="2" w:tplc="24224171" w:tentative="1">
      <w:start w:val="1"/>
      <w:numFmt w:val="lowerRoman"/>
      <w:lvlText w:val="%3."/>
      <w:lvlJc w:val="right"/>
      <w:pPr>
        <w:ind w:left="2160" w:hanging="180"/>
      </w:pPr>
    </w:lvl>
    <w:lvl w:ilvl="3" w:tplc="24224171" w:tentative="1">
      <w:start w:val="1"/>
      <w:numFmt w:val="decimal"/>
      <w:lvlText w:val="%4."/>
      <w:lvlJc w:val="left"/>
      <w:pPr>
        <w:ind w:left="2880" w:hanging="360"/>
      </w:pPr>
    </w:lvl>
    <w:lvl w:ilvl="4" w:tplc="24224171" w:tentative="1">
      <w:start w:val="1"/>
      <w:numFmt w:val="lowerLetter"/>
      <w:lvlText w:val="%5."/>
      <w:lvlJc w:val="left"/>
      <w:pPr>
        <w:ind w:left="3600" w:hanging="360"/>
      </w:pPr>
    </w:lvl>
    <w:lvl w:ilvl="5" w:tplc="24224171" w:tentative="1">
      <w:start w:val="1"/>
      <w:numFmt w:val="lowerRoman"/>
      <w:lvlText w:val="%6."/>
      <w:lvlJc w:val="right"/>
      <w:pPr>
        <w:ind w:left="4320" w:hanging="180"/>
      </w:pPr>
    </w:lvl>
    <w:lvl w:ilvl="6" w:tplc="24224171" w:tentative="1">
      <w:start w:val="1"/>
      <w:numFmt w:val="decimal"/>
      <w:lvlText w:val="%7."/>
      <w:lvlJc w:val="left"/>
      <w:pPr>
        <w:ind w:left="5040" w:hanging="360"/>
      </w:pPr>
    </w:lvl>
    <w:lvl w:ilvl="7" w:tplc="24224171" w:tentative="1">
      <w:start w:val="1"/>
      <w:numFmt w:val="lowerLetter"/>
      <w:lvlText w:val="%8."/>
      <w:lvlJc w:val="left"/>
      <w:pPr>
        <w:ind w:left="5760" w:hanging="360"/>
      </w:pPr>
    </w:lvl>
    <w:lvl w:ilvl="8" w:tplc="2422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6">
    <w:multiLevelType w:val="hybridMultilevel"/>
    <w:lvl w:ilvl="0" w:tplc="77298057">
      <w:start w:val="1"/>
      <w:numFmt w:val="decimal"/>
      <w:lvlText w:val="%1."/>
      <w:lvlJc w:val="left"/>
      <w:pPr>
        <w:ind w:left="720" w:hanging="360"/>
      </w:pPr>
    </w:lvl>
    <w:lvl w:ilvl="1" w:tplc="77298057" w:tentative="1">
      <w:start w:val="1"/>
      <w:numFmt w:val="lowerLetter"/>
      <w:lvlText w:val="%2."/>
      <w:lvlJc w:val="left"/>
      <w:pPr>
        <w:ind w:left="1440" w:hanging="360"/>
      </w:pPr>
    </w:lvl>
    <w:lvl w:ilvl="2" w:tplc="77298057" w:tentative="1">
      <w:start w:val="1"/>
      <w:numFmt w:val="lowerRoman"/>
      <w:lvlText w:val="%3."/>
      <w:lvlJc w:val="right"/>
      <w:pPr>
        <w:ind w:left="2160" w:hanging="180"/>
      </w:pPr>
    </w:lvl>
    <w:lvl w:ilvl="3" w:tplc="77298057" w:tentative="1">
      <w:start w:val="1"/>
      <w:numFmt w:val="decimal"/>
      <w:lvlText w:val="%4."/>
      <w:lvlJc w:val="left"/>
      <w:pPr>
        <w:ind w:left="2880" w:hanging="360"/>
      </w:pPr>
    </w:lvl>
    <w:lvl w:ilvl="4" w:tplc="77298057" w:tentative="1">
      <w:start w:val="1"/>
      <w:numFmt w:val="lowerLetter"/>
      <w:lvlText w:val="%5."/>
      <w:lvlJc w:val="left"/>
      <w:pPr>
        <w:ind w:left="3600" w:hanging="360"/>
      </w:pPr>
    </w:lvl>
    <w:lvl w:ilvl="5" w:tplc="77298057" w:tentative="1">
      <w:start w:val="1"/>
      <w:numFmt w:val="lowerRoman"/>
      <w:lvlText w:val="%6."/>
      <w:lvlJc w:val="right"/>
      <w:pPr>
        <w:ind w:left="4320" w:hanging="180"/>
      </w:pPr>
    </w:lvl>
    <w:lvl w:ilvl="6" w:tplc="77298057" w:tentative="1">
      <w:start w:val="1"/>
      <w:numFmt w:val="decimal"/>
      <w:lvlText w:val="%7."/>
      <w:lvlJc w:val="left"/>
      <w:pPr>
        <w:ind w:left="5040" w:hanging="360"/>
      </w:pPr>
    </w:lvl>
    <w:lvl w:ilvl="7" w:tplc="77298057" w:tentative="1">
      <w:start w:val="1"/>
      <w:numFmt w:val="lowerLetter"/>
      <w:lvlText w:val="%8."/>
      <w:lvlJc w:val="left"/>
      <w:pPr>
        <w:ind w:left="5760" w:hanging="360"/>
      </w:pPr>
    </w:lvl>
    <w:lvl w:ilvl="8" w:tplc="7729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5">
    <w:multiLevelType w:val="hybridMultilevel"/>
    <w:lvl w:ilvl="0" w:tplc="64992294">
      <w:start w:val="1"/>
      <w:numFmt w:val="decimal"/>
      <w:lvlText w:val="%1."/>
      <w:lvlJc w:val="left"/>
      <w:pPr>
        <w:ind w:left="720" w:hanging="360"/>
      </w:pPr>
    </w:lvl>
    <w:lvl w:ilvl="1" w:tplc="64992294" w:tentative="1">
      <w:start w:val="1"/>
      <w:numFmt w:val="lowerLetter"/>
      <w:lvlText w:val="%2."/>
      <w:lvlJc w:val="left"/>
      <w:pPr>
        <w:ind w:left="1440" w:hanging="360"/>
      </w:pPr>
    </w:lvl>
    <w:lvl w:ilvl="2" w:tplc="64992294" w:tentative="1">
      <w:start w:val="1"/>
      <w:numFmt w:val="lowerRoman"/>
      <w:lvlText w:val="%3."/>
      <w:lvlJc w:val="right"/>
      <w:pPr>
        <w:ind w:left="2160" w:hanging="180"/>
      </w:pPr>
    </w:lvl>
    <w:lvl w:ilvl="3" w:tplc="64992294" w:tentative="1">
      <w:start w:val="1"/>
      <w:numFmt w:val="decimal"/>
      <w:lvlText w:val="%4."/>
      <w:lvlJc w:val="left"/>
      <w:pPr>
        <w:ind w:left="2880" w:hanging="360"/>
      </w:pPr>
    </w:lvl>
    <w:lvl w:ilvl="4" w:tplc="64992294" w:tentative="1">
      <w:start w:val="1"/>
      <w:numFmt w:val="lowerLetter"/>
      <w:lvlText w:val="%5."/>
      <w:lvlJc w:val="left"/>
      <w:pPr>
        <w:ind w:left="3600" w:hanging="360"/>
      </w:pPr>
    </w:lvl>
    <w:lvl w:ilvl="5" w:tplc="64992294" w:tentative="1">
      <w:start w:val="1"/>
      <w:numFmt w:val="lowerRoman"/>
      <w:lvlText w:val="%6."/>
      <w:lvlJc w:val="right"/>
      <w:pPr>
        <w:ind w:left="4320" w:hanging="180"/>
      </w:pPr>
    </w:lvl>
    <w:lvl w:ilvl="6" w:tplc="64992294" w:tentative="1">
      <w:start w:val="1"/>
      <w:numFmt w:val="decimal"/>
      <w:lvlText w:val="%7."/>
      <w:lvlJc w:val="left"/>
      <w:pPr>
        <w:ind w:left="5040" w:hanging="360"/>
      </w:pPr>
    </w:lvl>
    <w:lvl w:ilvl="7" w:tplc="64992294" w:tentative="1">
      <w:start w:val="1"/>
      <w:numFmt w:val="lowerLetter"/>
      <w:lvlText w:val="%8."/>
      <w:lvlJc w:val="left"/>
      <w:pPr>
        <w:ind w:left="5760" w:hanging="360"/>
      </w:pPr>
    </w:lvl>
    <w:lvl w:ilvl="8" w:tplc="64992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4">
    <w:multiLevelType w:val="hybridMultilevel"/>
    <w:lvl w:ilvl="0" w:tplc="84215368">
      <w:start w:val="1"/>
      <w:numFmt w:val="decimal"/>
      <w:lvlText w:val="%1."/>
      <w:lvlJc w:val="left"/>
      <w:pPr>
        <w:ind w:left="720" w:hanging="360"/>
      </w:pPr>
    </w:lvl>
    <w:lvl w:ilvl="1" w:tplc="84215368" w:tentative="1">
      <w:start w:val="1"/>
      <w:numFmt w:val="lowerLetter"/>
      <w:lvlText w:val="%2."/>
      <w:lvlJc w:val="left"/>
      <w:pPr>
        <w:ind w:left="1440" w:hanging="360"/>
      </w:pPr>
    </w:lvl>
    <w:lvl w:ilvl="2" w:tplc="84215368" w:tentative="1">
      <w:start w:val="1"/>
      <w:numFmt w:val="lowerRoman"/>
      <w:lvlText w:val="%3."/>
      <w:lvlJc w:val="right"/>
      <w:pPr>
        <w:ind w:left="2160" w:hanging="180"/>
      </w:pPr>
    </w:lvl>
    <w:lvl w:ilvl="3" w:tplc="84215368" w:tentative="1">
      <w:start w:val="1"/>
      <w:numFmt w:val="decimal"/>
      <w:lvlText w:val="%4."/>
      <w:lvlJc w:val="left"/>
      <w:pPr>
        <w:ind w:left="2880" w:hanging="360"/>
      </w:pPr>
    </w:lvl>
    <w:lvl w:ilvl="4" w:tplc="84215368" w:tentative="1">
      <w:start w:val="1"/>
      <w:numFmt w:val="lowerLetter"/>
      <w:lvlText w:val="%5."/>
      <w:lvlJc w:val="left"/>
      <w:pPr>
        <w:ind w:left="3600" w:hanging="360"/>
      </w:pPr>
    </w:lvl>
    <w:lvl w:ilvl="5" w:tplc="84215368" w:tentative="1">
      <w:start w:val="1"/>
      <w:numFmt w:val="lowerRoman"/>
      <w:lvlText w:val="%6."/>
      <w:lvlJc w:val="right"/>
      <w:pPr>
        <w:ind w:left="4320" w:hanging="180"/>
      </w:pPr>
    </w:lvl>
    <w:lvl w:ilvl="6" w:tplc="84215368" w:tentative="1">
      <w:start w:val="1"/>
      <w:numFmt w:val="decimal"/>
      <w:lvlText w:val="%7."/>
      <w:lvlJc w:val="left"/>
      <w:pPr>
        <w:ind w:left="5040" w:hanging="360"/>
      </w:pPr>
    </w:lvl>
    <w:lvl w:ilvl="7" w:tplc="84215368" w:tentative="1">
      <w:start w:val="1"/>
      <w:numFmt w:val="lowerLetter"/>
      <w:lvlText w:val="%8."/>
      <w:lvlJc w:val="left"/>
      <w:pPr>
        <w:ind w:left="5760" w:hanging="360"/>
      </w:pPr>
    </w:lvl>
    <w:lvl w:ilvl="8" w:tplc="8421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3">
    <w:multiLevelType w:val="hybridMultilevel"/>
    <w:lvl w:ilvl="0" w:tplc="55835461">
      <w:start w:val="1"/>
      <w:numFmt w:val="decimal"/>
      <w:lvlText w:val="%1."/>
      <w:lvlJc w:val="left"/>
      <w:pPr>
        <w:ind w:left="720" w:hanging="360"/>
      </w:pPr>
    </w:lvl>
    <w:lvl w:ilvl="1" w:tplc="55835461" w:tentative="1">
      <w:start w:val="1"/>
      <w:numFmt w:val="lowerLetter"/>
      <w:lvlText w:val="%2."/>
      <w:lvlJc w:val="left"/>
      <w:pPr>
        <w:ind w:left="1440" w:hanging="360"/>
      </w:pPr>
    </w:lvl>
    <w:lvl w:ilvl="2" w:tplc="55835461" w:tentative="1">
      <w:start w:val="1"/>
      <w:numFmt w:val="lowerRoman"/>
      <w:lvlText w:val="%3."/>
      <w:lvlJc w:val="right"/>
      <w:pPr>
        <w:ind w:left="2160" w:hanging="180"/>
      </w:pPr>
    </w:lvl>
    <w:lvl w:ilvl="3" w:tplc="55835461" w:tentative="1">
      <w:start w:val="1"/>
      <w:numFmt w:val="decimal"/>
      <w:lvlText w:val="%4."/>
      <w:lvlJc w:val="left"/>
      <w:pPr>
        <w:ind w:left="2880" w:hanging="360"/>
      </w:pPr>
    </w:lvl>
    <w:lvl w:ilvl="4" w:tplc="55835461" w:tentative="1">
      <w:start w:val="1"/>
      <w:numFmt w:val="lowerLetter"/>
      <w:lvlText w:val="%5."/>
      <w:lvlJc w:val="left"/>
      <w:pPr>
        <w:ind w:left="3600" w:hanging="360"/>
      </w:pPr>
    </w:lvl>
    <w:lvl w:ilvl="5" w:tplc="55835461" w:tentative="1">
      <w:start w:val="1"/>
      <w:numFmt w:val="lowerRoman"/>
      <w:lvlText w:val="%6."/>
      <w:lvlJc w:val="right"/>
      <w:pPr>
        <w:ind w:left="4320" w:hanging="180"/>
      </w:pPr>
    </w:lvl>
    <w:lvl w:ilvl="6" w:tplc="55835461" w:tentative="1">
      <w:start w:val="1"/>
      <w:numFmt w:val="decimal"/>
      <w:lvlText w:val="%7."/>
      <w:lvlJc w:val="left"/>
      <w:pPr>
        <w:ind w:left="5040" w:hanging="360"/>
      </w:pPr>
    </w:lvl>
    <w:lvl w:ilvl="7" w:tplc="55835461" w:tentative="1">
      <w:start w:val="1"/>
      <w:numFmt w:val="lowerLetter"/>
      <w:lvlText w:val="%8."/>
      <w:lvlJc w:val="left"/>
      <w:pPr>
        <w:ind w:left="5760" w:hanging="360"/>
      </w:pPr>
    </w:lvl>
    <w:lvl w:ilvl="8" w:tplc="5583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2">
    <w:multiLevelType w:val="hybridMultilevel"/>
    <w:lvl w:ilvl="0" w:tplc="36267326">
      <w:start w:val="1"/>
      <w:numFmt w:val="decimal"/>
      <w:lvlText w:val="%1."/>
      <w:lvlJc w:val="left"/>
      <w:pPr>
        <w:ind w:left="720" w:hanging="360"/>
      </w:pPr>
    </w:lvl>
    <w:lvl w:ilvl="1" w:tplc="36267326" w:tentative="1">
      <w:start w:val="1"/>
      <w:numFmt w:val="lowerLetter"/>
      <w:lvlText w:val="%2."/>
      <w:lvlJc w:val="left"/>
      <w:pPr>
        <w:ind w:left="1440" w:hanging="360"/>
      </w:pPr>
    </w:lvl>
    <w:lvl w:ilvl="2" w:tplc="36267326" w:tentative="1">
      <w:start w:val="1"/>
      <w:numFmt w:val="lowerRoman"/>
      <w:lvlText w:val="%3."/>
      <w:lvlJc w:val="right"/>
      <w:pPr>
        <w:ind w:left="2160" w:hanging="180"/>
      </w:pPr>
    </w:lvl>
    <w:lvl w:ilvl="3" w:tplc="36267326" w:tentative="1">
      <w:start w:val="1"/>
      <w:numFmt w:val="decimal"/>
      <w:lvlText w:val="%4."/>
      <w:lvlJc w:val="left"/>
      <w:pPr>
        <w:ind w:left="2880" w:hanging="360"/>
      </w:pPr>
    </w:lvl>
    <w:lvl w:ilvl="4" w:tplc="36267326" w:tentative="1">
      <w:start w:val="1"/>
      <w:numFmt w:val="lowerLetter"/>
      <w:lvlText w:val="%5."/>
      <w:lvlJc w:val="left"/>
      <w:pPr>
        <w:ind w:left="3600" w:hanging="360"/>
      </w:pPr>
    </w:lvl>
    <w:lvl w:ilvl="5" w:tplc="36267326" w:tentative="1">
      <w:start w:val="1"/>
      <w:numFmt w:val="lowerRoman"/>
      <w:lvlText w:val="%6."/>
      <w:lvlJc w:val="right"/>
      <w:pPr>
        <w:ind w:left="4320" w:hanging="180"/>
      </w:pPr>
    </w:lvl>
    <w:lvl w:ilvl="6" w:tplc="36267326" w:tentative="1">
      <w:start w:val="1"/>
      <w:numFmt w:val="decimal"/>
      <w:lvlText w:val="%7."/>
      <w:lvlJc w:val="left"/>
      <w:pPr>
        <w:ind w:left="5040" w:hanging="360"/>
      </w:pPr>
    </w:lvl>
    <w:lvl w:ilvl="7" w:tplc="36267326" w:tentative="1">
      <w:start w:val="1"/>
      <w:numFmt w:val="lowerLetter"/>
      <w:lvlText w:val="%8."/>
      <w:lvlJc w:val="left"/>
      <w:pPr>
        <w:ind w:left="5760" w:hanging="360"/>
      </w:pPr>
    </w:lvl>
    <w:lvl w:ilvl="8" w:tplc="3626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1">
    <w:multiLevelType w:val="hybridMultilevel"/>
    <w:lvl w:ilvl="0" w:tplc="95853528">
      <w:start w:val="1"/>
      <w:numFmt w:val="decimal"/>
      <w:lvlText w:val="%1."/>
      <w:lvlJc w:val="left"/>
      <w:pPr>
        <w:ind w:left="720" w:hanging="360"/>
      </w:pPr>
    </w:lvl>
    <w:lvl w:ilvl="1" w:tplc="95853528" w:tentative="1">
      <w:start w:val="1"/>
      <w:numFmt w:val="lowerLetter"/>
      <w:lvlText w:val="%2."/>
      <w:lvlJc w:val="left"/>
      <w:pPr>
        <w:ind w:left="1440" w:hanging="360"/>
      </w:pPr>
    </w:lvl>
    <w:lvl w:ilvl="2" w:tplc="95853528" w:tentative="1">
      <w:start w:val="1"/>
      <w:numFmt w:val="lowerRoman"/>
      <w:lvlText w:val="%3."/>
      <w:lvlJc w:val="right"/>
      <w:pPr>
        <w:ind w:left="2160" w:hanging="180"/>
      </w:pPr>
    </w:lvl>
    <w:lvl w:ilvl="3" w:tplc="95853528" w:tentative="1">
      <w:start w:val="1"/>
      <w:numFmt w:val="decimal"/>
      <w:lvlText w:val="%4."/>
      <w:lvlJc w:val="left"/>
      <w:pPr>
        <w:ind w:left="2880" w:hanging="360"/>
      </w:pPr>
    </w:lvl>
    <w:lvl w:ilvl="4" w:tplc="95853528" w:tentative="1">
      <w:start w:val="1"/>
      <w:numFmt w:val="lowerLetter"/>
      <w:lvlText w:val="%5."/>
      <w:lvlJc w:val="left"/>
      <w:pPr>
        <w:ind w:left="3600" w:hanging="360"/>
      </w:pPr>
    </w:lvl>
    <w:lvl w:ilvl="5" w:tplc="95853528" w:tentative="1">
      <w:start w:val="1"/>
      <w:numFmt w:val="lowerRoman"/>
      <w:lvlText w:val="%6."/>
      <w:lvlJc w:val="right"/>
      <w:pPr>
        <w:ind w:left="4320" w:hanging="180"/>
      </w:pPr>
    </w:lvl>
    <w:lvl w:ilvl="6" w:tplc="95853528" w:tentative="1">
      <w:start w:val="1"/>
      <w:numFmt w:val="decimal"/>
      <w:lvlText w:val="%7."/>
      <w:lvlJc w:val="left"/>
      <w:pPr>
        <w:ind w:left="5040" w:hanging="360"/>
      </w:pPr>
    </w:lvl>
    <w:lvl w:ilvl="7" w:tplc="95853528" w:tentative="1">
      <w:start w:val="1"/>
      <w:numFmt w:val="lowerLetter"/>
      <w:lvlText w:val="%8."/>
      <w:lvlJc w:val="left"/>
      <w:pPr>
        <w:ind w:left="5760" w:hanging="360"/>
      </w:pPr>
    </w:lvl>
    <w:lvl w:ilvl="8" w:tplc="9585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0">
    <w:multiLevelType w:val="hybridMultilevel"/>
    <w:lvl w:ilvl="0" w:tplc="46973427">
      <w:start w:val="1"/>
      <w:numFmt w:val="decimal"/>
      <w:lvlText w:val="%1."/>
      <w:lvlJc w:val="left"/>
      <w:pPr>
        <w:ind w:left="720" w:hanging="360"/>
      </w:pPr>
    </w:lvl>
    <w:lvl w:ilvl="1" w:tplc="46973427" w:tentative="1">
      <w:start w:val="1"/>
      <w:numFmt w:val="lowerLetter"/>
      <w:lvlText w:val="%2."/>
      <w:lvlJc w:val="left"/>
      <w:pPr>
        <w:ind w:left="1440" w:hanging="360"/>
      </w:pPr>
    </w:lvl>
    <w:lvl w:ilvl="2" w:tplc="46973427" w:tentative="1">
      <w:start w:val="1"/>
      <w:numFmt w:val="lowerRoman"/>
      <w:lvlText w:val="%3."/>
      <w:lvlJc w:val="right"/>
      <w:pPr>
        <w:ind w:left="2160" w:hanging="180"/>
      </w:pPr>
    </w:lvl>
    <w:lvl w:ilvl="3" w:tplc="46973427" w:tentative="1">
      <w:start w:val="1"/>
      <w:numFmt w:val="decimal"/>
      <w:lvlText w:val="%4."/>
      <w:lvlJc w:val="left"/>
      <w:pPr>
        <w:ind w:left="2880" w:hanging="360"/>
      </w:pPr>
    </w:lvl>
    <w:lvl w:ilvl="4" w:tplc="46973427" w:tentative="1">
      <w:start w:val="1"/>
      <w:numFmt w:val="lowerLetter"/>
      <w:lvlText w:val="%5."/>
      <w:lvlJc w:val="left"/>
      <w:pPr>
        <w:ind w:left="3600" w:hanging="360"/>
      </w:pPr>
    </w:lvl>
    <w:lvl w:ilvl="5" w:tplc="46973427" w:tentative="1">
      <w:start w:val="1"/>
      <w:numFmt w:val="lowerRoman"/>
      <w:lvlText w:val="%6."/>
      <w:lvlJc w:val="right"/>
      <w:pPr>
        <w:ind w:left="4320" w:hanging="180"/>
      </w:pPr>
    </w:lvl>
    <w:lvl w:ilvl="6" w:tplc="46973427" w:tentative="1">
      <w:start w:val="1"/>
      <w:numFmt w:val="decimal"/>
      <w:lvlText w:val="%7."/>
      <w:lvlJc w:val="left"/>
      <w:pPr>
        <w:ind w:left="5040" w:hanging="360"/>
      </w:pPr>
    </w:lvl>
    <w:lvl w:ilvl="7" w:tplc="46973427" w:tentative="1">
      <w:start w:val="1"/>
      <w:numFmt w:val="lowerLetter"/>
      <w:lvlText w:val="%8."/>
      <w:lvlJc w:val="left"/>
      <w:pPr>
        <w:ind w:left="5760" w:hanging="360"/>
      </w:pPr>
    </w:lvl>
    <w:lvl w:ilvl="8" w:tplc="46973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9">
    <w:multiLevelType w:val="hybridMultilevel"/>
    <w:lvl w:ilvl="0" w:tplc="79353347">
      <w:start w:val="1"/>
      <w:numFmt w:val="decimal"/>
      <w:lvlText w:val="%1."/>
      <w:lvlJc w:val="left"/>
      <w:pPr>
        <w:ind w:left="720" w:hanging="360"/>
      </w:pPr>
    </w:lvl>
    <w:lvl w:ilvl="1" w:tplc="79353347" w:tentative="1">
      <w:start w:val="1"/>
      <w:numFmt w:val="lowerLetter"/>
      <w:lvlText w:val="%2."/>
      <w:lvlJc w:val="left"/>
      <w:pPr>
        <w:ind w:left="1440" w:hanging="360"/>
      </w:pPr>
    </w:lvl>
    <w:lvl w:ilvl="2" w:tplc="79353347" w:tentative="1">
      <w:start w:val="1"/>
      <w:numFmt w:val="lowerRoman"/>
      <w:lvlText w:val="%3."/>
      <w:lvlJc w:val="right"/>
      <w:pPr>
        <w:ind w:left="2160" w:hanging="180"/>
      </w:pPr>
    </w:lvl>
    <w:lvl w:ilvl="3" w:tplc="79353347" w:tentative="1">
      <w:start w:val="1"/>
      <w:numFmt w:val="decimal"/>
      <w:lvlText w:val="%4."/>
      <w:lvlJc w:val="left"/>
      <w:pPr>
        <w:ind w:left="2880" w:hanging="360"/>
      </w:pPr>
    </w:lvl>
    <w:lvl w:ilvl="4" w:tplc="79353347" w:tentative="1">
      <w:start w:val="1"/>
      <w:numFmt w:val="lowerLetter"/>
      <w:lvlText w:val="%5."/>
      <w:lvlJc w:val="left"/>
      <w:pPr>
        <w:ind w:left="3600" w:hanging="360"/>
      </w:pPr>
    </w:lvl>
    <w:lvl w:ilvl="5" w:tplc="79353347" w:tentative="1">
      <w:start w:val="1"/>
      <w:numFmt w:val="lowerRoman"/>
      <w:lvlText w:val="%6."/>
      <w:lvlJc w:val="right"/>
      <w:pPr>
        <w:ind w:left="4320" w:hanging="180"/>
      </w:pPr>
    </w:lvl>
    <w:lvl w:ilvl="6" w:tplc="79353347" w:tentative="1">
      <w:start w:val="1"/>
      <w:numFmt w:val="decimal"/>
      <w:lvlText w:val="%7."/>
      <w:lvlJc w:val="left"/>
      <w:pPr>
        <w:ind w:left="5040" w:hanging="360"/>
      </w:pPr>
    </w:lvl>
    <w:lvl w:ilvl="7" w:tplc="79353347" w:tentative="1">
      <w:start w:val="1"/>
      <w:numFmt w:val="lowerLetter"/>
      <w:lvlText w:val="%8."/>
      <w:lvlJc w:val="left"/>
      <w:pPr>
        <w:ind w:left="5760" w:hanging="360"/>
      </w:pPr>
    </w:lvl>
    <w:lvl w:ilvl="8" w:tplc="7935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8">
    <w:multiLevelType w:val="hybridMultilevel"/>
    <w:lvl w:ilvl="0" w:tplc="57251333">
      <w:start w:val="1"/>
      <w:numFmt w:val="decimal"/>
      <w:lvlText w:val="%1."/>
      <w:lvlJc w:val="left"/>
      <w:pPr>
        <w:ind w:left="720" w:hanging="360"/>
      </w:pPr>
    </w:lvl>
    <w:lvl w:ilvl="1" w:tplc="57251333" w:tentative="1">
      <w:start w:val="1"/>
      <w:numFmt w:val="lowerLetter"/>
      <w:lvlText w:val="%2."/>
      <w:lvlJc w:val="left"/>
      <w:pPr>
        <w:ind w:left="1440" w:hanging="360"/>
      </w:pPr>
    </w:lvl>
    <w:lvl w:ilvl="2" w:tplc="57251333" w:tentative="1">
      <w:start w:val="1"/>
      <w:numFmt w:val="lowerRoman"/>
      <w:lvlText w:val="%3."/>
      <w:lvlJc w:val="right"/>
      <w:pPr>
        <w:ind w:left="2160" w:hanging="180"/>
      </w:pPr>
    </w:lvl>
    <w:lvl w:ilvl="3" w:tplc="57251333" w:tentative="1">
      <w:start w:val="1"/>
      <w:numFmt w:val="decimal"/>
      <w:lvlText w:val="%4."/>
      <w:lvlJc w:val="left"/>
      <w:pPr>
        <w:ind w:left="2880" w:hanging="360"/>
      </w:pPr>
    </w:lvl>
    <w:lvl w:ilvl="4" w:tplc="57251333" w:tentative="1">
      <w:start w:val="1"/>
      <w:numFmt w:val="lowerLetter"/>
      <w:lvlText w:val="%5."/>
      <w:lvlJc w:val="left"/>
      <w:pPr>
        <w:ind w:left="3600" w:hanging="360"/>
      </w:pPr>
    </w:lvl>
    <w:lvl w:ilvl="5" w:tplc="57251333" w:tentative="1">
      <w:start w:val="1"/>
      <w:numFmt w:val="lowerRoman"/>
      <w:lvlText w:val="%6."/>
      <w:lvlJc w:val="right"/>
      <w:pPr>
        <w:ind w:left="4320" w:hanging="180"/>
      </w:pPr>
    </w:lvl>
    <w:lvl w:ilvl="6" w:tplc="57251333" w:tentative="1">
      <w:start w:val="1"/>
      <w:numFmt w:val="decimal"/>
      <w:lvlText w:val="%7."/>
      <w:lvlJc w:val="left"/>
      <w:pPr>
        <w:ind w:left="5040" w:hanging="360"/>
      </w:pPr>
    </w:lvl>
    <w:lvl w:ilvl="7" w:tplc="57251333" w:tentative="1">
      <w:start w:val="1"/>
      <w:numFmt w:val="lowerLetter"/>
      <w:lvlText w:val="%8."/>
      <w:lvlJc w:val="left"/>
      <w:pPr>
        <w:ind w:left="5760" w:hanging="360"/>
      </w:pPr>
    </w:lvl>
    <w:lvl w:ilvl="8" w:tplc="5725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7">
    <w:multiLevelType w:val="hybridMultilevel"/>
    <w:lvl w:ilvl="0" w:tplc="44738109">
      <w:start w:val="1"/>
      <w:numFmt w:val="decimal"/>
      <w:lvlText w:val="%1."/>
      <w:lvlJc w:val="left"/>
      <w:pPr>
        <w:ind w:left="720" w:hanging="360"/>
      </w:pPr>
    </w:lvl>
    <w:lvl w:ilvl="1" w:tplc="44738109" w:tentative="1">
      <w:start w:val="1"/>
      <w:numFmt w:val="lowerLetter"/>
      <w:lvlText w:val="%2."/>
      <w:lvlJc w:val="left"/>
      <w:pPr>
        <w:ind w:left="1440" w:hanging="360"/>
      </w:pPr>
    </w:lvl>
    <w:lvl w:ilvl="2" w:tplc="44738109" w:tentative="1">
      <w:start w:val="1"/>
      <w:numFmt w:val="lowerRoman"/>
      <w:lvlText w:val="%3."/>
      <w:lvlJc w:val="right"/>
      <w:pPr>
        <w:ind w:left="2160" w:hanging="180"/>
      </w:pPr>
    </w:lvl>
    <w:lvl w:ilvl="3" w:tplc="44738109" w:tentative="1">
      <w:start w:val="1"/>
      <w:numFmt w:val="decimal"/>
      <w:lvlText w:val="%4."/>
      <w:lvlJc w:val="left"/>
      <w:pPr>
        <w:ind w:left="2880" w:hanging="360"/>
      </w:pPr>
    </w:lvl>
    <w:lvl w:ilvl="4" w:tplc="44738109" w:tentative="1">
      <w:start w:val="1"/>
      <w:numFmt w:val="lowerLetter"/>
      <w:lvlText w:val="%5."/>
      <w:lvlJc w:val="left"/>
      <w:pPr>
        <w:ind w:left="3600" w:hanging="360"/>
      </w:pPr>
    </w:lvl>
    <w:lvl w:ilvl="5" w:tplc="44738109" w:tentative="1">
      <w:start w:val="1"/>
      <w:numFmt w:val="lowerRoman"/>
      <w:lvlText w:val="%6."/>
      <w:lvlJc w:val="right"/>
      <w:pPr>
        <w:ind w:left="4320" w:hanging="180"/>
      </w:pPr>
    </w:lvl>
    <w:lvl w:ilvl="6" w:tplc="44738109" w:tentative="1">
      <w:start w:val="1"/>
      <w:numFmt w:val="decimal"/>
      <w:lvlText w:val="%7."/>
      <w:lvlJc w:val="left"/>
      <w:pPr>
        <w:ind w:left="5040" w:hanging="360"/>
      </w:pPr>
    </w:lvl>
    <w:lvl w:ilvl="7" w:tplc="44738109" w:tentative="1">
      <w:start w:val="1"/>
      <w:numFmt w:val="lowerLetter"/>
      <w:lvlText w:val="%8."/>
      <w:lvlJc w:val="left"/>
      <w:pPr>
        <w:ind w:left="5760" w:hanging="360"/>
      </w:pPr>
    </w:lvl>
    <w:lvl w:ilvl="8" w:tplc="44738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6">
    <w:multiLevelType w:val="hybridMultilevel"/>
    <w:lvl w:ilvl="0" w:tplc="21540759">
      <w:start w:val="1"/>
      <w:numFmt w:val="decimal"/>
      <w:lvlText w:val="%1."/>
      <w:lvlJc w:val="left"/>
      <w:pPr>
        <w:ind w:left="720" w:hanging="360"/>
      </w:pPr>
    </w:lvl>
    <w:lvl w:ilvl="1" w:tplc="21540759" w:tentative="1">
      <w:start w:val="1"/>
      <w:numFmt w:val="lowerLetter"/>
      <w:lvlText w:val="%2."/>
      <w:lvlJc w:val="left"/>
      <w:pPr>
        <w:ind w:left="1440" w:hanging="360"/>
      </w:pPr>
    </w:lvl>
    <w:lvl w:ilvl="2" w:tplc="21540759" w:tentative="1">
      <w:start w:val="1"/>
      <w:numFmt w:val="lowerRoman"/>
      <w:lvlText w:val="%3."/>
      <w:lvlJc w:val="right"/>
      <w:pPr>
        <w:ind w:left="2160" w:hanging="180"/>
      </w:pPr>
    </w:lvl>
    <w:lvl w:ilvl="3" w:tplc="21540759" w:tentative="1">
      <w:start w:val="1"/>
      <w:numFmt w:val="decimal"/>
      <w:lvlText w:val="%4."/>
      <w:lvlJc w:val="left"/>
      <w:pPr>
        <w:ind w:left="2880" w:hanging="360"/>
      </w:pPr>
    </w:lvl>
    <w:lvl w:ilvl="4" w:tplc="21540759" w:tentative="1">
      <w:start w:val="1"/>
      <w:numFmt w:val="lowerLetter"/>
      <w:lvlText w:val="%5."/>
      <w:lvlJc w:val="left"/>
      <w:pPr>
        <w:ind w:left="3600" w:hanging="360"/>
      </w:pPr>
    </w:lvl>
    <w:lvl w:ilvl="5" w:tplc="21540759" w:tentative="1">
      <w:start w:val="1"/>
      <w:numFmt w:val="lowerRoman"/>
      <w:lvlText w:val="%6."/>
      <w:lvlJc w:val="right"/>
      <w:pPr>
        <w:ind w:left="4320" w:hanging="180"/>
      </w:pPr>
    </w:lvl>
    <w:lvl w:ilvl="6" w:tplc="21540759" w:tentative="1">
      <w:start w:val="1"/>
      <w:numFmt w:val="decimal"/>
      <w:lvlText w:val="%7."/>
      <w:lvlJc w:val="left"/>
      <w:pPr>
        <w:ind w:left="5040" w:hanging="360"/>
      </w:pPr>
    </w:lvl>
    <w:lvl w:ilvl="7" w:tplc="21540759" w:tentative="1">
      <w:start w:val="1"/>
      <w:numFmt w:val="lowerLetter"/>
      <w:lvlText w:val="%8."/>
      <w:lvlJc w:val="left"/>
      <w:pPr>
        <w:ind w:left="5760" w:hanging="360"/>
      </w:pPr>
    </w:lvl>
    <w:lvl w:ilvl="8" w:tplc="2154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5">
    <w:multiLevelType w:val="hybridMultilevel"/>
    <w:lvl w:ilvl="0" w:tplc="55894763">
      <w:start w:val="1"/>
      <w:numFmt w:val="decimal"/>
      <w:lvlText w:val="%1."/>
      <w:lvlJc w:val="left"/>
      <w:pPr>
        <w:ind w:left="720" w:hanging="360"/>
      </w:pPr>
    </w:lvl>
    <w:lvl w:ilvl="1" w:tplc="55894763" w:tentative="1">
      <w:start w:val="1"/>
      <w:numFmt w:val="lowerLetter"/>
      <w:lvlText w:val="%2."/>
      <w:lvlJc w:val="left"/>
      <w:pPr>
        <w:ind w:left="1440" w:hanging="360"/>
      </w:pPr>
    </w:lvl>
    <w:lvl w:ilvl="2" w:tplc="55894763" w:tentative="1">
      <w:start w:val="1"/>
      <w:numFmt w:val="lowerRoman"/>
      <w:lvlText w:val="%3."/>
      <w:lvlJc w:val="right"/>
      <w:pPr>
        <w:ind w:left="2160" w:hanging="180"/>
      </w:pPr>
    </w:lvl>
    <w:lvl w:ilvl="3" w:tplc="55894763" w:tentative="1">
      <w:start w:val="1"/>
      <w:numFmt w:val="decimal"/>
      <w:lvlText w:val="%4."/>
      <w:lvlJc w:val="left"/>
      <w:pPr>
        <w:ind w:left="2880" w:hanging="360"/>
      </w:pPr>
    </w:lvl>
    <w:lvl w:ilvl="4" w:tplc="55894763" w:tentative="1">
      <w:start w:val="1"/>
      <w:numFmt w:val="lowerLetter"/>
      <w:lvlText w:val="%5."/>
      <w:lvlJc w:val="left"/>
      <w:pPr>
        <w:ind w:left="3600" w:hanging="360"/>
      </w:pPr>
    </w:lvl>
    <w:lvl w:ilvl="5" w:tplc="55894763" w:tentative="1">
      <w:start w:val="1"/>
      <w:numFmt w:val="lowerRoman"/>
      <w:lvlText w:val="%6."/>
      <w:lvlJc w:val="right"/>
      <w:pPr>
        <w:ind w:left="4320" w:hanging="180"/>
      </w:pPr>
    </w:lvl>
    <w:lvl w:ilvl="6" w:tplc="55894763" w:tentative="1">
      <w:start w:val="1"/>
      <w:numFmt w:val="decimal"/>
      <w:lvlText w:val="%7."/>
      <w:lvlJc w:val="left"/>
      <w:pPr>
        <w:ind w:left="5040" w:hanging="360"/>
      </w:pPr>
    </w:lvl>
    <w:lvl w:ilvl="7" w:tplc="55894763" w:tentative="1">
      <w:start w:val="1"/>
      <w:numFmt w:val="lowerLetter"/>
      <w:lvlText w:val="%8."/>
      <w:lvlJc w:val="left"/>
      <w:pPr>
        <w:ind w:left="5760" w:hanging="360"/>
      </w:pPr>
    </w:lvl>
    <w:lvl w:ilvl="8" w:tplc="5589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4">
    <w:multiLevelType w:val="hybridMultilevel"/>
    <w:lvl w:ilvl="0" w:tplc="53004723">
      <w:start w:val="1"/>
      <w:numFmt w:val="decimal"/>
      <w:lvlText w:val="%1."/>
      <w:lvlJc w:val="left"/>
      <w:pPr>
        <w:ind w:left="720" w:hanging="360"/>
      </w:pPr>
    </w:lvl>
    <w:lvl w:ilvl="1" w:tplc="53004723" w:tentative="1">
      <w:start w:val="1"/>
      <w:numFmt w:val="lowerLetter"/>
      <w:lvlText w:val="%2."/>
      <w:lvlJc w:val="left"/>
      <w:pPr>
        <w:ind w:left="1440" w:hanging="360"/>
      </w:pPr>
    </w:lvl>
    <w:lvl w:ilvl="2" w:tplc="53004723" w:tentative="1">
      <w:start w:val="1"/>
      <w:numFmt w:val="lowerRoman"/>
      <w:lvlText w:val="%3."/>
      <w:lvlJc w:val="right"/>
      <w:pPr>
        <w:ind w:left="2160" w:hanging="180"/>
      </w:pPr>
    </w:lvl>
    <w:lvl w:ilvl="3" w:tplc="53004723" w:tentative="1">
      <w:start w:val="1"/>
      <w:numFmt w:val="decimal"/>
      <w:lvlText w:val="%4."/>
      <w:lvlJc w:val="left"/>
      <w:pPr>
        <w:ind w:left="2880" w:hanging="360"/>
      </w:pPr>
    </w:lvl>
    <w:lvl w:ilvl="4" w:tplc="53004723" w:tentative="1">
      <w:start w:val="1"/>
      <w:numFmt w:val="lowerLetter"/>
      <w:lvlText w:val="%5."/>
      <w:lvlJc w:val="left"/>
      <w:pPr>
        <w:ind w:left="3600" w:hanging="360"/>
      </w:pPr>
    </w:lvl>
    <w:lvl w:ilvl="5" w:tplc="53004723" w:tentative="1">
      <w:start w:val="1"/>
      <w:numFmt w:val="lowerRoman"/>
      <w:lvlText w:val="%6."/>
      <w:lvlJc w:val="right"/>
      <w:pPr>
        <w:ind w:left="4320" w:hanging="180"/>
      </w:pPr>
    </w:lvl>
    <w:lvl w:ilvl="6" w:tplc="53004723" w:tentative="1">
      <w:start w:val="1"/>
      <w:numFmt w:val="decimal"/>
      <w:lvlText w:val="%7."/>
      <w:lvlJc w:val="left"/>
      <w:pPr>
        <w:ind w:left="5040" w:hanging="360"/>
      </w:pPr>
    </w:lvl>
    <w:lvl w:ilvl="7" w:tplc="53004723" w:tentative="1">
      <w:start w:val="1"/>
      <w:numFmt w:val="lowerLetter"/>
      <w:lvlText w:val="%8."/>
      <w:lvlJc w:val="left"/>
      <w:pPr>
        <w:ind w:left="5760" w:hanging="360"/>
      </w:pPr>
    </w:lvl>
    <w:lvl w:ilvl="8" w:tplc="5300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3">
    <w:multiLevelType w:val="hybridMultilevel"/>
    <w:lvl w:ilvl="0" w:tplc="57168190">
      <w:start w:val="1"/>
      <w:numFmt w:val="decimal"/>
      <w:lvlText w:val="%1."/>
      <w:lvlJc w:val="left"/>
      <w:pPr>
        <w:ind w:left="720" w:hanging="360"/>
      </w:pPr>
    </w:lvl>
    <w:lvl w:ilvl="1" w:tplc="57168190" w:tentative="1">
      <w:start w:val="1"/>
      <w:numFmt w:val="lowerLetter"/>
      <w:lvlText w:val="%2."/>
      <w:lvlJc w:val="left"/>
      <w:pPr>
        <w:ind w:left="1440" w:hanging="360"/>
      </w:pPr>
    </w:lvl>
    <w:lvl w:ilvl="2" w:tplc="57168190" w:tentative="1">
      <w:start w:val="1"/>
      <w:numFmt w:val="lowerRoman"/>
      <w:lvlText w:val="%3."/>
      <w:lvlJc w:val="right"/>
      <w:pPr>
        <w:ind w:left="2160" w:hanging="180"/>
      </w:pPr>
    </w:lvl>
    <w:lvl w:ilvl="3" w:tplc="57168190" w:tentative="1">
      <w:start w:val="1"/>
      <w:numFmt w:val="decimal"/>
      <w:lvlText w:val="%4."/>
      <w:lvlJc w:val="left"/>
      <w:pPr>
        <w:ind w:left="2880" w:hanging="360"/>
      </w:pPr>
    </w:lvl>
    <w:lvl w:ilvl="4" w:tplc="57168190" w:tentative="1">
      <w:start w:val="1"/>
      <w:numFmt w:val="lowerLetter"/>
      <w:lvlText w:val="%5."/>
      <w:lvlJc w:val="left"/>
      <w:pPr>
        <w:ind w:left="3600" w:hanging="360"/>
      </w:pPr>
    </w:lvl>
    <w:lvl w:ilvl="5" w:tplc="57168190" w:tentative="1">
      <w:start w:val="1"/>
      <w:numFmt w:val="lowerRoman"/>
      <w:lvlText w:val="%6."/>
      <w:lvlJc w:val="right"/>
      <w:pPr>
        <w:ind w:left="4320" w:hanging="180"/>
      </w:pPr>
    </w:lvl>
    <w:lvl w:ilvl="6" w:tplc="57168190" w:tentative="1">
      <w:start w:val="1"/>
      <w:numFmt w:val="decimal"/>
      <w:lvlText w:val="%7."/>
      <w:lvlJc w:val="left"/>
      <w:pPr>
        <w:ind w:left="5040" w:hanging="360"/>
      </w:pPr>
    </w:lvl>
    <w:lvl w:ilvl="7" w:tplc="57168190" w:tentative="1">
      <w:start w:val="1"/>
      <w:numFmt w:val="lowerLetter"/>
      <w:lvlText w:val="%8."/>
      <w:lvlJc w:val="left"/>
      <w:pPr>
        <w:ind w:left="5760" w:hanging="360"/>
      </w:pPr>
    </w:lvl>
    <w:lvl w:ilvl="8" w:tplc="57168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2">
    <w:multiLevelType w:val="hybridMultilevel"/>
    <w:lvl w:ilvl="0" w:tplc="68760293">
      <w:start w:val="1"/>
      <w:numFmt w:val="decimal"/>
      <w:lvlText w:val="%1."/>
      <w:lvlJc w:val="left"/>
      <w:pPr>
        <w:ind w:left="720" w:hanging="360"/>
      </w:pPr>
    </w:lvl>
    <w:lvl w:ilvl="1" w:tplc="68760293" w:tentative="1">
      <w:start w:val="1"/>
      <w:numFmt w:val="lowerLetter"/>
      <w:lvlText w:val="%2."/>
      <w:lvlJc w:val="left"/>
      <w:pPr>
        <w:ind w:left="1440" w:hanging="360"/>
      </w:pPr>
    </w:lvl>
    <w:lvl w:ilvl="2" w:tplc="68760293" w:tentative="1">
      <w:start w:val="1"/>
      <w:numFmt w:val="lowerRoman"/>
      <w:lvlText w:val="%3."/>
      <w:lvlJc w:val="right"/>
      <w:pPr>
        <w:ind w:left="2160" w:hanging="180"/>
      </w:pPr>
    </w:lvl>
    <w:lvl w:ilvl="3" w:tplc="68760293" w:tentative="1">
      <w:start w:val="1"/>
      <w:numFmt w:val="decimal"/>
      <w:lvlText w:val="%4."/>
      <w:lvlJc w:val="left"/>
      <w:pPr>
        <w:ind w:left="2880" w:hanging="360"/>
      </w:pPr>
    </w:lvl>
    <w:lvl w:ilvl="4" w:tplc="68760293" w:tentative="1">
      <w:start w:val="1"/>
      <w:numFmt w:val="lowerLetter"/>
      <w:lvlText w:val="%5."/>
      <w:lvlJc w:val="left"/>
      <w:pPr>
        <w:ind w:left="3600" w:hanging="360"/>
      </w:pPr>
    </w:lvl>
    <w:lvl w:ilvl="5" w:tplc="68760293" w:tentative="1">
      <w:start w:val="1"/>
      <w:numFmt w:val="lowerRoman"/>
      <w:lvlText w:val="%6."/>
      <w:lvlJc w:val="right"/>
      <w:pPr>
        <w:ind w:left="4320" w:hanging="180"/>
      </w:pPr>
    </w:lvl>
    <w:lvl w:ilvl="6" w:tplc="68760293" w:tentative="1">
      <w:start w:val="1"/>
      <w:numFmt w:val="decimal"/>
      <w:lvlText w:val="%7."/>
      <w:lvlJc w:val="left"/>
      <w:pPr>
        <w:ind w:left="5040" w:hanging="360"/>
      </w:pPr>
    </w:lvl>
    <w:lvl w:ilvl="7" w:tplc="68760293" w:tentative="1">
      <w:start w:val="1"/>
      <w:numFmt w:val="lowerLetter"/>
      <w:lvlText w:val="%8."/>
      <w:lvlJc w:val="left"/>
      <w:pPr>
        <w:ind w:left="5760" w:hanging="360"/>
      </w:pPr>
    </w:lvl>
    <w:lvl w:ilvl="8" w:tplc="6876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1">
    <w:multiLevelType w:val="hybridMultilevel"/>
    <w:lvl w:ilvl="0" w:tplc="18765302">
      <w:start w:val="1"/>
      <w:numFmt w:val="decimal"/>
      <w:lvlText w:val="%1."/>
      <w:lvlJc w:val="left"/>
      <w:pPr>
        <w:ind w:left="720" w:hanging="360"/>
      </w:pPr>
    </w:lvl>
    <w:lvl w:ilvl="1" w:tplc="18765302" w:tentative="1">
      <w:start w:val="1"/>
      <w:numFmt w:val="lowerLetter"/>
      <w:lvlText w:val="%2."/>
      <w:lvlJc w:val="left"/>
      <w:pPr>
        <w:ind w:left="1440" w:hanging="360"/>
      </w:pPr>
    </w:lvl>
    <w:lvl w:ilvl="2" w:tplc="18765302" w:tentative="1">
      <w:start w:val="1"/>
      <w:numFmt w:val="lowerRoman"/>
      <w:lvlText w:val="%3."/>
      <w:lvlJc w:val="right"/>
      <w:pPr>
        <w:ind w:left="2160" w:hanging="180"/>
      </w:pPr>
    </w:lvl>
    <w:lvl w:ilvl="3" w:tplc="18765302" w:tentative="1">
      <w:start w:val="1"/>
      <w:numFmt w:val="decimal"/>
      <w:lvlText w:val="%4."/>
      <w:lvlJc w:val="left"/>
      <w:pPr>
        <w:ind w:left="2880" w:hanging="360"/>
      </w:pPr>
    </w:lvl>
    <w:lvl w:ilvl="4" w:tplc="18765302" w:tentative="1">
      <w:start w:val="1"/>
      <w:numFmt w:val="lowerLetter"/>
      <w:lvlText w:val="%5."/>
      <w:lvlJc w:val="left"/>
      <w:pPr>
        <w:ind w:left="3600" w:hanging="360"/>
      </w:pPr>
    </w:lvl>
    <w:lvl w:ilvl="5" w:tplc="18765302" w:tentative="1">
      <w:start w:val="1"/>
      <w:numFmt w:val="lowerRoman"/>
      <w:lvlText w:val="%6."/>
      <w:lvlJc w:val="right"/>
      <w:pPr>
        <w:ind w:left="4320" w:hanging="180"/>
      </w:pPr>
    </w:lvl>
    <w:lvl w:ilvl="6" w:tplc="18765302" w:tentative="1">
      <w:start w:val="1"/>
      <w:numFmt w:val="decimal"/>
      <w:lvlText w:val="%7."/>
      <w:lvlJc w:val="left"/>
      <w:pPr>
        <w:ind w:left="5040" w:hanging="360"/>
      </w:pPr>
    </w:lvl>
    <w:lvl w:ilvl="7" w:tplc="18765302" w:tentative="1">
      <w:start w:val="1"/>
      <w:numFmt w:val="lowerLetter"/>
      <w:lvlText w:val="%8."/>
      <w:lvlJc w:val="left"/>
      <w:pPr>
        <w:ind w:left="5760" w:hanging="360"/>
      </w:pPr>
    </w:lvl>
    <w:lvl w:ilvl="8" w:tplc="1876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0">
    <w:multiLevelType w:val="hybridMultilevel"/>
    <w:lvl w:ilvl="0" w:tplc="58549372">
      <w:start w:val="1"/>
      <w:numFmt w:val="decimal"/>
      <w:lvlText w:val="%1."/>
      <w:lvlJc w:val="left"/>
      <w:pPr>
        <w:ind w:left="720" w:hanging="360"/>
      </w:pPr>
    </w:lvl>
    <w:lvl w:ilvl="1" w:tplc="58549372" w:tentative="1">
      <w:start w:val="1"/>
      <w:numFmt w:val="lowerLetter"/>
      <w:lvlText w:val="%2."/>
      <w:lvlJc w:val="left"/>
      <w:pPr>
        <w:ind w:left="1440" w:hanging="360"/>
      </w:pPr>
    </w:lvl>
    <w:lvl w:ilvl="2" w:tplc="58549372" w:tentative="1">
      <w:start w:val="1"/>
      <w:numFmt w:val="lowerRoman"/>
      <w:lvlText w:val="%3."/>
      <w:lvlJc w:val="right"/>
      <w:pPr>
        <w:ind w:left="2160" w:hanging="180"/>
      </w:pPr>
    </w:lvl>
    <w:lvl w:ilvl="3" w:tplc="58549372" w:tentative="1">
      <w:start w:val="1"/>
      <w:numFmt w:val="decimal"/>
      <w:lvlText w:val="%4."/>
      <w:lvlJc w:val="left"/>
      <w:pPr>
        <w:ind w:left="2880" w:hanging="360"/>
      </w:pPr>
    </w:lvl>
    <w:lvl w:ilvl="4" w:tplc="58549372" w:tentative="1">
      <w:start w:val="1"/>
      <w:numFmt w:val="lowerLetter"/>
      <w:lvlText w:val="%5."/>
      <w:lvlJc w:val="left"/>
      <w:pPr>
        <w:ind w:left="3600" w:hanging="360"/>
      </w:pPr>
    </w:lvl>
    <w:lvl w:ilvl="5" w:tplc="58549372" w:tentative="1">
      <w:start w:val="1"/>
      <w:numFmt w:val="lowerRoman"/>
      <w:lvlText w:val="%6."/>
      <w:lvlJc w:val="right"/>
      <w:pPr>
        <w:ind w:left="4320" w:hanging="180"/>
      </w:pPr>
    </w:lvl>
    <w:lvl w:ilvl="6" w:tplc="58549372" w:tentative="1">
      <w:start w:val="1"/>
      <w:numFmt w:val="decimal"/>
      <w:lvlText w:val="%7."/>
      <w:lvlJc w:val="left"/>
      <w:pPr>
        <w:ind w:left="5040" w:hanging="360"/>
      </w:pPr>
    </w:lvl>
    <w:lvl w:ilvl="7" w:tplc="58549372" w:tentative="1">
      <w:start w:val="1"/>
      <w:numFmt w:val="lowerLetter"/>
      <w:lvlText w:val="%8."/>
      <w:lvlJc w:val="left"/>
      <w:pPr>
        <w:ind w:left="5760" w:hanging="360"/>
      </w:pPr>
    </w:lvl>
    <w:lvl w:ilvl="8" w:tplc="58549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9">
    <w:multiLevelType w:val="hybridMultilevel"/>
    <w:lvl w:ilvl="0" w:tplc="88567109">
      <w:start w:val="1"/>
      <w:numFmt w:val="decimal"/>
      <w:lvlText w:val="%1."/>
      <w:lvlJc w:val="left"/>
      <w:pPr>
        <w:ind w:left="720" w:hanging="360"/>
      </w:pPr>
    </w:lvl>
    <w:lvl w:ilvl="1" w:tplc="88567109" w:tentative="1">
      <w:start w:val="1"/>
      <w:numFmt w:val="lowerLetter"/>
      <w:lvlText w:val="%2."/>
      <w:lvlJc w:val="left"/>
      <w:pPr>
        <w:ind w:left="1440" w:hanging="360"/>
      </w:pPr>
    </w:lvl>
    <w:lvl w:ilvl="2" w:tplc="88567109" w:tentative="1">
      <w:start w:val="1"/>
      <w:numFmt w:val="lowerRoman"/>
      <w:lvlText w:val="%3."/>
      <w:lvlJc w:val="right"/>
      <w:pPr>
        <w:ind w:left="2160" w:hanging="180"/>
      </w:pPr>
    </w:lvl>
    <w:lvl w:ilvl="3" w:tplc="88567109" w:tentative="1">
      <w:start w:val="1"/>
      <w:numFmt w:val="decimal"/>
      <w:lvlText w:val="%4."/>
      <w:lvlJc w:val="left"/>
      <w:pPr>
        <w:ind w:left="2880" w:hanging="360"/>
      </w:pPr>
    </w:lvl>
    <w:lvl w:ilvl="4" w:tplc="88567109" w:tentative="1">
      <w:start w:val="1"/>
      <w:numFmt w:val="lowerLetter"/>
      <w:lvlText w:val="%5."/>
      <w:lvlJc w:val="left"/>
      <w:pPr>
        <w:ind w:left="3600" w:hanging="360"/>
      </w:pPr>
    </w:lvl>
    <w:lvl w:ilvl="5" w:tplc="88567109" w:tentative="1">
      <w:start w:val="1"/>
      <w:numFmt w:val="lowerRoman"/>
      <w:lvlText w:val="%6."/>
      <w:lvlJc w:val="right"/>
      <w:pPr>
        <w:ind w:left="4320" w:hanging="180"/>
      </w:pPr>
    </w:lvl>
    <w:lvl w:ilvl="6" w:tplc="88567109" w:tentative="1">
      <w:start w:val="1"/>
      <w:numFmt w:val="decimal"/>
      <w:lvlText w:val="%7."/>
      <w:lvlJc w:val="left"/>
      <w:pPr>
        <w:ind w:left="5040" w:hanging="360"/>
      </w:pPr>
    </w:lvl>
    <w:lvl w:ilvl="7" w:tplc="88567109" w:tentative="1">
      <w:start w:val="1"/>
      <w:numFmt w:val="lowerLetter"/>
      <w:lvlText w:val="%8."/>
      <w:lvlJc w:val="left"/>
      <w:pPr>
        <w:ind w:left="5760" w:hanging="360"/>
      </w:pPr>
    </w:lvl>
    <w:lvl w:ilvl="8" w:tplc="88567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8">
    <w:multiLevelType w:val="hybridMultilevel"/>
    <w:lvl w:ilvl="0" w:tplc="19936451">
      <w:start w:val="1"/>
      <w:numFmt w:val="decimal"/>
      <w:lvlText w:val="%1."/>
      <w:lvlJc w:val="left"/>
      <w:pPr>
        <w:ind w:left="720" w:hanging="360"/>
      </w:pPr>
    </w:lvl>
    <w:lvl w:ilvl="1" w:tplc="19936451" w:tentative="1">
      <w:start w:val="1"/>
      <w:numFmt w:val="lowerLetter"/>
      <w:lvlText w:val="%2."/>
      <w:lvlJc w:val="left"/>
      <w:pPr>
        <w:ind w:left="1440" w:hanging="360"/>
      </w:pPr>
    </w:lvl>
    <w:lvl w:ilvl="2" w:tplc="19936451" w:tentative="1">
      <w:start w:val="1"/>
      <w:numFmt w:val="lowerRoman"/>
      <w:lvlText w:val="%3."/>
      <w:lvlJc w:val="right"/>
      <w:pPr>
        <w:ind w:left="2160" w:hanging="180"/>
      </w:pPr>
    </w:lvl>
    <w:lvl w:ilvl="3" w:tplc="19936451" w:tentative="1">
      <w:start w:val="1"/>
      <w:numFmt w:val="decimal"/>
      <w:lvlText w:val="%4."/>
      <w:lvlJc w:val="left"/>
      <w:pPr>
        <w:ind w:left="2880" w:hanging="360"/>
      </w:pPr>
    </w:lvl>
    <w:lvl w:ilvl="4" w:tplc="19936451" w:tentative="1">
      <w:start w:val="1"/>
      <w:numFmt w:val="lowerLetter"/>
      <w:lvlText w:val="%5."/>
      <w:lvlJc w:val="left"/>
      <w:pPr>
        <w:ind w:left="3600" w:hanging="360"/>
      </w:pPr>
    </w:lvl>
    <w:lvl w:ilvl="5" w:tplc="19936451" w:tentative="1">
      <w:start w:val="1"/>
      <w:numFmt w:val="lowerRoman"/>
      <w:lvlText w:val="%6."/>
      <w:lvlJc w:val="right"/>
      <w:pPr>
        <w:ind w:left="4320" w:hanging="180"/>
      </w:pPr>
    </w:lvl>
    <w:lvl w:ilvl="6" w:tplc="19936451" w:tentative="1">
      <w:start w:val="1"/>
      <w:numFmt w:val="decimal"/>
      <w:lvlText w:val="%7."/>
      <w:lvlJc w:val="left"/>
      <w:pPr>
        <w:ind w:left="5040" w:hanging="360"/>
      </w:pPr>
    </w:lvl>
    <w:lvl w:ilvl="7" w:tplc="19936451" w:tentative="1">
      <w:start w:val="1"/>
      <w:numFmt w:val="lowerLetter"/>
      <w:lvlText w:val="%8."/>
      <w:lvlJc w:val="left"/>
      <w:pPr>
        <w:ind w:left="5760" w:hanging="360"/>
      </w:pPr>
    </w:lvl>
    <w:lvl w:ilvl="8" w:tplc="1993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7">
    <w:multiLevelType w:val="hybridMultilevel"/>
    <w:lvl w:ilvl="0" w:tplc="98191905">
      <w:start w:val="1"/>
      <w:numFmt w:val="decimal"/>
      <w:lvlText w:val="%1."/>
      <w:lvlJc w:val="left"/>
      <w:pPr>
        <w:ind w:left="720" w:hanging="360"/>
      </w:pPr>
    </w:lvl>
    <w:lvl w:ilvl="1" w:tplc="98191905" w:tentative="1">
      <w:start w:val="1"/>
      <w:numFmt w:val="lowerLetter"/>
      <w:lvlText w:val="%2."/>
      <w:lvlJc w:val="left"/>
      <w:pPr>
        <w:ind w:left="1440" w:hanging="360"/>
      </w:pPr>
    </w:lvl>
    <w:lvl w:ilvl="2" w:tplc="98191905" w:tentative="1">
      <w:start w:val="1"/>
      <w:numFmt w:val="lowerRoman"/>
      <w:lvlText w:val="%3."/>
      <w:lvlJc w:val="right"/>
      <w:pPr>
        <w:ind w:left="2160" w:hanging="180"/>
      </w:pPr>
    </w:lvl>
    <w:lvl w:ilvl="3" w:tplc="98191905" w:tentative="1">
      <w:start w:val="1"/>
      <w:numFmt w:val="decimal"/>
      <w:lvlText w:val="%4."/>
      <w:lvlJc w:val="left"/>
      <w:pPr>
        <w:ind w:left="2880" w:hanging="360"/>
      </w:pPr>
    </w:lvl>
    <w:lvl w:ilvl="4" w:tplc="98191905" w:tentative="1">
      <w:start w:val="1"/>
      <w:numFmt w:val="lowerLetter"/>
      <w:lvlText w:val="%5."/>
      <w:lvlJc w:val="left"/>
      <w:pPr>
        <w:ind w:left="3600" w:hanging="360"/>
      </w:pPr>
    </w:lvl>
    <w:lvl w:ilvl="5" w:tplc="98191905" w:tentative="1">
      <w:start w:val="1"/>
      <w:numFmt w:val="lowerRoman"/>
      <w:lvlText w:val="%6."/>
      <w:lvlJc w:val="right"/>
      <w:pPr>
        <w:ind w:left="4320" w:hanging="180"/>
      </w:pPr>
    </w:lvl>
    <w:lvl w:ilvl="6" w:tplc="98191905" w:tentative="1">
      <w:start w:val="1"/>
      <w:numFmt w:val="decimal"/>
      <w:lvlText w:val="%7."/>
      <w:lvlJc w:val="left"/>
      <w:pPr>
        <w:ind w:left="5040" w:hanging="360"/>
      </w:pPr>
    </w:lvl>
    <w:lvl w:ilvl="7" w:tplc="98191905" w:tentative="1">
      <w:start w:val="1"/>
      <w:numFmt w:val="lowerLetter"/>
      <w:lvlText w:val="%8."/>
      <w:lvlJc w:val="left"/>
      <w:pPr>
        <w:ind w:left="5760" w:hanging="360"/>
      </w:pPr>
    </w:lvl>
    <w:lvl w:ilvl="8" w:tplc="9819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6">
    <w:multiLevelType w:val="hybridMultilevel"/>
    <w:lvl w:ilvl="0" w:tplc="87831072">
      <w:start w:val="1"/>
      <w:numFmt w:val="decimal"/>
      <w:lvlText w:val="%1."/>
      <w:lvlJc w:val="left"/>
      <w:pPr>
        <w:ind w:left="720" w:hanging="360"/>
      </w:pPr>
    </w:lvl>
    <w:lvl w:ilvl="1" w:tplc="87831072" w:tentative="1">
      <w:start w:val="1"/>
      <w:numFmt w:val="lowerLetter"/>
      <w:lvlText w:val="%2."/>
      <w:lvlJc w:val="left"/>
      <w:pPr>
        <w:ind w:left="1440" w:hanging="360"/>
      </w:pPr>
    </w:lvl>
    <w:lvl w:ilvl="2" w:tplc="87831072" w:tentative="1">
      <w:start w:val="1"/>
      <w:numFmt w:val="lowerRoman"/>
      <w:lvlText w:val="%3."/>
      <w:lvlJc w:val="right"/>
      <w:pPr>
        <w:ind w:left="2160" w:hanging="180"/>
      </w:pPr>
    </w:lvl>
    <w:lvl w:ilvl="3" w:tplc="87831072" w:tentative="1">
      <w:start w:val="1"/>
      <w:numFmt w:val="decimal"/>
      <w:lvlText w:val="%4."/>
      <w:lvlJc w:val="left"/>
      <w:pPr>
        <w:ind w:left="2880" w:hanging="360"/>
      </w:pPr>
    </w:lvl>
    <w:lvl w:ilvl="4" w:tplc="87831072" w:tentative="1">
      <w:start w:val="1"/>
      <w:numFmt w:val="lowerLetter"/>
      <w:lvlText w:val="%5."/>
      <w:lvlJc w:val="left"/>
      <w:pPr>
        <w:ind w:left="3600" w:hanging="360"/>
      </w:pPr>
    </w:lvl>
    <w:lvl w:ilvl="5" w:tplc="87831072" w:tentative="1">
      <w:start w:val="1"/>
      <w:numFmt w:val="lowerRoman"/>
      <w:lvlText w:val="%6."/>
      <w:lvlJc w:val="right"/>
      <w:pPr>
        <w:ind w:left="4320" w:hanging="180"/>
      </w:pPr>
    </w:lvl>
    <w:lvl w:ilvl="6" w:tplc="87831072" w:tentative="1">
      <w:start w:val="1"/>
      <w:numFmt w:val="decimal"/>
      <w:lvlText w:val="%7."/>
      <w:lvlJc w:val="left"/>
      <w:pPr>
        <w:ind w:left="5040" w:hanging="360"/>
      </w:pPr>
    </w:lvl>
    <w:lvl w:ilvl="7" w:tplc="87831072" w:tentative="1">
      <w:start w:val="1"/>
      <w:numFmt w:val="lowerLetter"/>
      <w:lvlText w:val="%8."/>
      <w:lvlJc w:val="left"/>
      <w:pPr>
        <w:ind w:left="5760" w:hanging="360"/>
      </w:pPr>
    </w:lvl>
    <w:lvl w:ilvl="8" w:tplc="8783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5">
    <w:multiLevelType w:val="hybridMultilevel"/>
    <w:lvl w:ilvl="0" w:tplc="49704319">
      <w:start w:val="1"/>
      <w:numFmt w:val="decimal"/>
      <w:lvlText w:val="%1."/>
      <w:lvlJc w:val="left"/>
      <w:pPr>
        <w:ind w:left="720" w:hanging="360"/>
      </w:pPr>
    </w:lvl>
    <w:lvl w:ilvl="1" w:tplc="49704319" w:tentative="1">
      <w:start w:val="1"/>
      <w:numFmt w:val="lowerLetter"/>
      <w:lvlText w:val="%2."/>
      <w:lvlJc w:val="left"/>
      <w:pPr>
        <w:ind w:left="1440" w:hanging="360"/>
      </w:pPr>
    </w:lvl>
    <w:lvl w:ilvl="2" w:tplc="49704319" w:tentative="1">
      <w:start w:val="1"/>
      <w:numFmt w:val="lowerRoman"/>
      <w:lvlText w:val="%3."/>
      <w:lvlJc w:val="right"/>
      <w:pPr>
        <w:ind w:left="2160" w:hanging="180"/>
      </w:pPr>
    </w:lvl>
    <w:lvl w:ilvl="3" w:tplc="49704319" w:tentative="1">
      <w:start w:val="1"/>
      <w:numFmt w:val="decimal"/>
      <w:lvlText w:val="%4."/>
      <w:lvlJc w:val="left"/>
      <w:pPr>
        <w:ind w:left="2880" w:hanging="360"/>
      </w:pPr>
    </w:lvl>
    <w:lvl w:ilvl="4" w:tplc="49704319" w:tentative="1">
      <w:start w:val="1"/>
      <w:numFmt w:val="lowerLetter"/>
      <w:lvlText w:val="%5."/>
      <w:lvlJc w:val="left"/>
      <w:pPr>
        <w:ind w:left="3600" w:hanging="360"/>
      </w:pPr>
    </w:lvl>
    <w:lvl w:ilvl="5" w:tplc="49704319" w:tentative="1">
      <w:start w:val="1"/>
      <w:numFmt w:val="lowerRoman"/>
      <w:lvlText w:val="%6."/>
      <w:lvlJc w:val="right"/>
      <w:pPr>
        <w:ind w:left="4320" w:hanging="180"/>
      </w:pPr>
    </w:lvl>
    <w:lvl w:ilvl="6" w:tplc="49704319" w:tentative="1">
      <w:start w:val="1"/>
      <w:numFmt w:val="decimal"/>
      <w:lvlText w:val="%7."/>
      <w:lvlJc w:val="left"/>
      <w:pPr>
        <w:ind w:left="5040" w:hanging="360"/>
      </w:pPr>
    </w:lvl>
    <w:lvl w:ilvl="7" w:tplc="49704319" w:tentative="1">
      <w:start w:val="1"/>
      <w:numFmt w:val="lowerLetter"/>
      <w:lvlText w:val="%8."/>
      <w:lvlJc w:val="left"/>
      <w:pPr>
        <w:ind w:left="5760" w:hanging="360"/>
      </w:pPr>
    </w:lvl>
    <w:lvl w:ilvl="8" w:tplc="4970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4">
    <w:multiLevelType w:val="hybridMultilevel"/>
    <w:lvl w:ilvl="0" w:tplc="30704461">
      <w:start w:val="1"/>
      <w:numFmt w:val="decimal"/>
      <w:lvlText w:val="%1."/>
      <w:lvlJc w:val="left"/>
      <w:pPr>
        <w:ind w:left="720" w:hanging="360"/>
      </w:pPr>
    </w:lvl>
    <w:lvl w:ilvl="1" w:tplc="30704461" w:tentative="1">
      <w:start w:val="1"/>
      <w:numFmt w:val="lowerLetter"/>
      <w:lvlText w:val="%2."/>
      <w:lvlJc w:val="left"/>
      <w:pPr>
        <w:ind w:left="1440" w:hanging="360"/>
      </w:pPr>
    </w:lvl>
    <w:lvl w:ilvl="2" w:tplc="30704461" w:tentative="1">
      <w:start w:val="1"/>
      <w:numFmt w:val="lowerRoman"/>
      <w:lvlText w:val="%3."/>
      <w:lvlJc w:val="right"/>
      <w:pPr>
        <w:ind w:left="2160" w:hanging="180"/>
      </w:pPr>
    </w:lvl>
    <w:lvl w:ilvl="3" w:tplc="30704461" w:tentative="1">
      <w:start w:val="1"/>
      <w:numFmt w:val="decimal"/>
      <w:lvlText w:val="%4."/>
      <w:lvlJc w:val="left"/>
      <w:pPr>
        <w:ind w:left="2880" w:hanging="360"/>
      </w:pPr>
    </w:lvl>
    <w:lvl w:ilvl="4" w:tplc="30704461" w:tentative="1">
      <w:start w:val="1"/>
      <w:numFmt w:val="lowerLetter"/>
      <w:lvlText w:val="%5."/>
      <w:lvlJc w:val="left"/>
      <w:pPr>
        <w:ind w:left="3600" w:hanging="360"/>
      </w:pPr>
    </w:lvl>
    <w:lvl w:ilvl="5" w:tplc="30704461" w:tentative="1">
      <w:start w:val="1"/>
      <w:numFmt w:val="lowerRoman"/>
      <w:lvlText w:val="%6."/>
      <w:lvlJc w:val="right"/>
      <w:pPr>
        <w:ind w:left="4320" w:hanging="180"/>
      </w:pPr>
    </w:lvl>
    <w:lvl w:ilvl="6" w:tplc="30704461" w:tentative="1">
      <w:start w:val="1"/>
      <w:numFmt w:val="decimal"/>
      <w:lvlText w:val="%7."/>
      <w:lvlJc w:val="left"/>
      <w:pPr>
        <w:ind w:left="5040" w:hanging="360"/>
      </w:pPr>
    </w:lvl>
    <w:lvl w:ilvl="7" w:tplc="30704461" w:tentative="1">
      <w:start w:val="1"/>
      <w:numFmt w:val="lowerLetter"/>
      <w:lvlText w:val="%8."/>
      <w:lvlJc w:val="left"/>
      <w:pPr>
        <w:ind w:left="5760" w:hanging="360"/>
      </w:pPr>
    </w:lvl>
    <w:lvl w:ilvl="8" w:tplc="3070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3">
    <w:multiLevelType w:val="hybridMultilevel"/>
    <w:lvl w:ilvl="0" w:tplc="90404373">
      <w:start w:val="1"/>
      <w:numFmt w:val="decimal"/>
      <w:lvlText w:val="%1."/>
      <w:lvlJc w:val="left"/>
      <w:pPr>
        <w:ind w:left="720" w:hanging="360"/>
      </w:pPr>
    </w:lvl>
    <w:lvl w:ilvl="1" w:tplc="90404373" w:tentative="1">
      <w:start w:val="1"/>
      <w:numFmt w:val="lowerLetter"/>
      <w:lvlText w:val="%2."/>
      <w:lvlJc w:val="left"/>
      <w:pPr>
        <w:ind w:left="1440" w:hanging="360"/>
      </w:pPr>
    </w:lvl>
    <w:lvl w:ilvl="2" w:tplc="90404373" w:tentative="1">
      <w:start w:val="1"/>
      <w:numFmt w:val="lowerRoman"/>
      <w:lvlText w:val="%3."/>
      <w:lvlJc w:val="right"/>
      <w:pPr>
        <w:ind w:left="2160" w:hanging="180"/>
      </w:pPr>
    </w:lvl>
    <w:lvl w:ilvl="3" w:tplc="90404373" w:tentative="1">
      <w:start w:val="1"/>
      <w:numFmt w:val="decimal"/>
      <w:lvlText w:val="%4."/>
      <w:lvlJc w:val="left"/>
      <w:pPr>
        <w:ind w:left="2880" w:hanging="360"/>
      </w:pPr>
    </w:lvl>
    <w:lvl w:ilvl="4" w:tplc="90404373" w:tentative="1">
      <w:start w:val="1"/>
      <w:numFmt w:val="lowerLetter"/>
      <w:lvlText w:val="%5."/>
      <w:lvlJc w:val="left"/>
      <w:pPr>
        <w:ind w:left="3600" w:hanging="360"/>
      </w:pPr>
    </w:lvl>
    <w:lvl w:ilvl="5" w:tplc="90404373" w:tentative="1">
      <w:start w:val="1"/>
      <w:numFmt w:val="lowerRoman"/>
      <w:lvlText w:val="%6."/>
      <w:lvlJc w:val="right"/>
      <w:pPr>
        <w:ind w:left="4320" w:hanging="180"/>
      </w:pPr>
    </w:lvl>
    <w:lvl w:ilvl="6" w:tplc="90404373" w:tentative="1">
      <w:start w:val="1"/>
      <w:numFmt w:val="decimal"/>
      <w:lvlText w:val="%7."/>
      <w:lvlJc w:val="left"/>
      <w:pPr>
        <w:ind w:left="5040" w:hanging="360"/>
      </w:pPr>
    </w:lvl>
    <w:lvl w:ilvl="7" w:tplc="90404373" w:tentative="1">
      <w:start w:val="1"/>
      <w:numFmt w:val="lowerLetter"/>
      <w:lvlText w:val="%8."/>
      <w:lvlJc w:val="left"/>
      <w:pPr>
        <w:ind w:left="5760" w:hanging="360"/>
      </w:pPr>
    </w:lvl>
    <w:lvl w:ilvl="8" w:tplc="9040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2">
    <w:multiLevelType w:val="hybridMultilevel"/>
    <w:lvl w:ilvl="0" w:tplc="39343167">
      <w:start w:val="1"/>
      <w:numFmt w:val="decimal"/>
      <w:lvlText w:val="%1."/>
      <w:lvlJc w:val="left"/>
      <w:pPr>
        <w:ind w:left="720" w:hanging="360"/>
      </w:pPr>
    </w:lvl>
    <w:lvl w:ilvl="1" w:tplc="39343167" w:tentative="1">
      <w:start w:val="1"/>
      <w:numFmt w:val="lowerLetter"/>
      <w:lvlText w:val="%2."/>
      <w:lvlJc w:val="left"/>
      <w:pPr>
        <w:ind w:left="1440" w:hanging="360"/>
      </w:pPr>
    </w:lvl>
    <w:lvl w:ilvl="2" w:tplc="39343167" w:tentative="1">
      <w:start w:val="1"/>
      <w:numFmt w:val="lowerRoman"/>
      <w:lvlText w:val="%3."/>
      <w:lvlJc w:val="right"/>
      <w:pPr>
        <w:ind w:left="2160" w:hanging="180"/>
      </w:pPr>
    </w:lvl>
    <w:lvl w:ilvl="3" w:tplc="39343167" w:tentative="1">
      <w:start w:val="1"/>
      <w:numFmt w:val="decimal"/>
      <w:lvlText w:val="%4."/>
      <w:lvlJc w:val="left"/>
      <w:pPr>
        <w:ind w:left="2880" w:hanging="360"/>
      </w:pPr>
    </w:lvl>
    <w:lvl w:ilvl="4" w:tplc="39343167" w:tentative="1">
      <w:start w:val="1"/>
      <w:numFmt w:val="lowerLetter"/>
      <w:lvlText w:val="%5."/>
      <w:lvlJc w:val="left"/>
      <w:pPr>
        <w:ind w:left="3600" w:hanging="360"/>
      </w:pPr>
    </w:lvl>
    <w:lvl w:ilvl="5" w:tplc="39343167" w:tentative="1">
      <w:start w:val="1"/>
      <w:numFmt w:val="lowerRoman"/>
      <w:lvlText w:val="%6."/>
      <w:lvlJc w:val="right"/>
      <w:pPr>
        <w:ind w:left="4320" w:hanging="180"/>
      </w:pPr>
    </w:lvl>
    <w:lvl w:ilvl="6" w:tplc="39343167" w:tentative="1">
      <w:start w:val="1"/>
      <w:numFmt w:val="decimal"/>
      <w:lvlText w:val="%7."/>
      <w:lvlJc w:val="left"/>
      <w:pPr>
        <w:ind w:left="5040" w:hanging="360"/>
      </w:pPr>
    </w:lvl>
    <w:lvl w:ilvl="7" w:tplc="39343167" w:tentative="1">
      <w:start w:val="1"/>
      <w:numFmt w:val="lowerLetter"/>
      <w:lvlText w:val="%8."/>
      <w:lvlJc w:val="left"/>
      <w:pPr>
        <w:ind w:left="5760" w:hanging="360"/>
      </w:pPr>
    </w:lvl>
    <w:lvl w:ilvl="8" w:tplc="3934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1">
    <w:multiLevelType w:val="hybridMultilevel"/>
    <w:lvl w:ilvl="0" w:tplc="65144019">
      <w:start w:val="1"/>
      <w:numFmt w:val="decimal"/>
      <w:lvlText w:val="%1."/>
      <w:lvlJc w:val="left"/>
      <w:pPr>
        <w:ind w:left="720" w:hanging="360"/>
      </w:pPr>
    </w:lvl>
    <w:lvl w:ilvl="1" w:tplc="65144019" w:tentative="1">
      <w:start w:val="1"/>
      <w:numFmt w:val="lowerLetter"/>
      <w:lvlText w:val="%2."/>
      <w:lvlJc w:val="left"/>
      <w:pPr>
        <w:ind w:left="1440" w:hanging="360"/>
      </w:pPr>
    </w:lvl>
    <w:lvl w:ilvl="2" w:tplc="65144019" w:tentative="1">
      <w:start w:val="1"/>
      <w:numFmt w:val="lowerRoman"/>
      <w:lvlText w:val="%3."/>
      <w:lvlJc w:val="right"/>
      <w:pPr>
        <w:ind w:left="2160" w:hanging="180"/>
      </w:pPr>
    </w:lvl>
    <w:lvl w:ilvl="3" w:tplc="65144019" w:tentative="1">
      <w:start w:val="1"/>
      <w:numFmt w:val="decimal"/>
      <w:lvlText w:val="%4."/>
      <w:lvlJc w:val="left"/>
      <w:pPr>
        <w:ind w:left="2880" w:hanging="360"/>
      </w:pPr>
    </w:lvl>
    <w:lvl w:ilvl="4" w:tplc="65144019" w:tentative="1">
      <w:start w:val="1"/>
      <w:numFmt w:val="lowerLetter"/>
      <w:lvlText w:val="%5."/>
      <w:lvlJc w:val="left"/>
      <w:pPr>
        <w:ind w:left="3600" w:hanging="360"/>
      </w:pPr>
    </w:lvl>
    <w:lvl w:ilvl="5" w:tplc="65144019" w:tentative="1">
      <w:start w:val="1"/>
      <w:numFmt w:val="lowerRoman"/>
      <w:lvlText w:val="%6."/>
      <w:lvlJc w:val="right"/>
      <w:pPr>
        <w:ind w:left="4320" w:hanging="180"/>
      </w:pPr>
    </w:lvl>
    <w:lvl w:ilvl="6" w:tplc="65144019" w:tentative="1">
      <w:start w:val="1"/>
      <w:numFmt w:val="decimal"/>
      <w:lvlText w:val="%7."/>
      <w:lvlJc w:val="left"/>
      <w:pPr>
        <w:ind w:left="5040" w:hanging="360"/>
      </w:pPr>
    </w:lvl>
    <w:lvl w:ilvl="7" w:tplc="65144019" w:tentative="1">
      <w:start w:val="1"/>
      <w:numFmt w:val="lowerLetter"/>
      <w:lvlText w:val="%8."/>
      <w:lvlJc w:val="left"/>
      <w:pPr>
        <w:ind w:left="5760" w:hanging="360"/>
      </w:pPr>
    </w:lvl>
    <w:lvl w:ilvl="8" w:tplc="6514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0">
    <w:multiLevelType w:val="hybridMultilevel"/>
    <w:lvl w:ilvl="0" w:tplc="77317377">
      <w:start w:val="1"/>
      <w:numFmt w:val="decimal"/>
      <w:lvlText w:val="%1."/>
      <w:lvlJc w:val="left"/>
      <w:pPr>
        <w:ind w:left="720" w:hanging="360"/>
      </w:pPr>
    </w:lvl>
    <w:lvl w:ilvl="1" w:tplc="77317377" w:tentative="1">
      <w:start w:val="1"/>
      <w:numFmt w:val="lowerLetter"/>
      <w:lvlText w:val="%2."/>
      <w:lvlJc w:val="left"/>
      <w:pPr>
        <w:ind w:left="1440" w:hanging="360"/>
      </w:pPr>
    </w:lvl>
    <w:lvl w:ilvl="2" w:tplc="77317377" w:tentative="1">
      <w:start w:val="1"/>
      <w:numFmt w:val="lowerRoman"/>
      <w:lvlText w:val="%3."/>
      <w:lvlJc w:val="right"/>
      <w:pPr>
        <w:ind w:left="2160" w:hanging="180"/>
      </w:pPr>
    </w:lvl>
    <w:lvl w:ilvl="3" w:tplc="77317377" w:tentative="1">
      <w:start w:val="1"/>
      <w:numFmt w:val="decimal"/>
      <w:lvlText w:val="%4."/>
      <w:lvlJc w:val="left"/>
      <w:pPr>
        <w:ind w:left="2880" w:hanging="360"/>
      </w:pPr>
    </w:lvl>
    <w:lvl w:ilvl="4" w:tplc="77317377" w:tentative="1">
      <w:start w:val="1"/>
      <w:numFmt w:val="lowerLetter"/>
      <w:lvlText w:val="%5."/>
      <w:lvlJc w:val="left"/>
      <w:pPr>
        <w:ind w:left="3600" w:hanging="360"/>
      </w:pPr>
    </w:lvl>
    <w:lvl w:ilvl="5" w:tplc="77317377" w:tentative="1">
      <w:start w:val="1"/>
      <w:numFmt w:val="lowerRoman"/>
      <w:lvlText w:val="%6."/>
      <w:lvlJc w:val="right"/>
      <w:pPr>
        <w:ind w:left="4320" w:hanging="180"/>
      </w:pPr>
    </w:lvl>
    <w:lvl w:ilvl="6" w:tplc="77317377" w:tentative="1">
      <w:start w:val="1"/>
      <w:numFmt w:val="decimal"/>
      <w:lvlText w:val="%7."/>
      <w:lvlJc w:val="left"/>
      <w:pPr>
        <w:ind w:left="5040" w:hanging="360"/>
      </w:pPr>
    </w:lvl>
    <w:lvl w:ilvl="7" w:tplc="77317377" w:tentative="1">
      <w:start w:val="1"/>
      <w:numFmt w:val="lowerLetter"/>
      <w:lvlText w:val="%8."/>
      <w:lvlJc w:val="left"/>
      <w:pPr>
        <w:ind w:left="5760" w:hanging="360"/>
      </w:pPr>
    </w:lvl>
    <w:lvl w:ilvl="8" w:tplc="7731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9">
    <w:multiLevelType w:val="hybridMultilevel"/>
    <w:lvl w:ilvl="0" w:tplc="36045400">
      <w:start w:val="1"/>
      <w:numFmt w:val="decimal"/>
      <w:lvlText w:val="%1."/>
      <w:lvlJc w:val="left"/>
      <w:pPr>
        <w:ind w:left="720" w:hanging="360"/>
      </w:pPr>
    </w:lvl>
    <w:lvl w:ilvl="1" w:tplc="36045400" w:tentative="1">
      <w:start w:val="1"/>
      <w:numFmt w:val="lowerLetter"/>
      <w:lvlText w:val="%2."/>
      <w:lvlJc w:val="left"/>
      <w:pPr>
        <w:ind w:left="1440" w:hanging="360"/>
      </w:pPr>
    </w:lvl>
    <w:lvl w:ilvl="2" w:tplc="36045400" w:tentative="1">
      <w:start w:val="1"/>
      <w:numFmt w:val="lowerRoman"/>
      <w:lvlText w:val="%3."/>
      <w:lvlJc w:val="right"/>
      <w:pPr>
        <w:ind w:left="2160" w:hanging="180"/>
      </w:pPr>
    </w:lvl>
    <w:lvl w:ilvl="3" w:tplc="36045400" w:tentative="1">
      <w:start w:val="1"/>
      <w:numFmt w:val="decimal"/>
      <w:lvlText w:val="%4."/>
      <w:lvlJc w:val="left"/>
      <w:pPr>
        <w:ind w:left="2880" w:hanging="360"/>
      </w:pPr>
    </w:lvl>
    <w:lvl w:ilvl="4" w:tplc="36045400" w:tentative="1">
      <w:start w:val="1"/>
      <w:numFmt w:val="lowerLetter"/>
      <w:lvlText w:val="%5."/>
      <w:lvlJc w:val="left"/>
      <w:pPr>
        <w:ind w:left="3600" w:hanging="360"/>
      </w:pPr>
    </w:lvl>
    <w:lvl w:ilvl="5" w:tplc="36045400" w:tentative="1">
      <w:start w:val="1"/>
      <w:numFmt w:val="lowerRoman"/>
      <w:lvlText w:val="%6."/>
      <w:lvlJc w:val="right"/>
      <w:pPr>
        <w:ind w:left="4320" w:hanging="180"/>
      </w:pPr>
    </w:lvl>
    <w:lvl w:ilvl="6" w:tplc="36045400" w:tentative="1">
      <w:start w:val="1"/>
      <w:numFmt w:val="decimal"/>
      <w:lvlText w:val="%7."/>
      <w:lvlJc w:val="left"/>
      <w:pPr>
        <w:ind w:left="5040" w:hanging="360"/>
      </w:pPr>
    </w:lvl>
    <w:lvl w:ilvl="7" w:tplc="36045400" w:tentative="1">
      <w:start w:val="1"/>
      <w:numFmt w:val="lowerLetter"/>
      <w:lvlText w:val="%8."/>
      <w:lvlJc w:val="left"/>
      <w:pPr>
        <w:ind w:left="5760" w:hanging="360"/>
      </w:pPr>
    </w:lvl>
    <w:lvl w:ilvl="8" w:tplc="36045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8">
    <w:multiLevelType w:val="hybridMultilevel"/>
    <w:lvl w:ilvl="0" w:tplc="94065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88">
    <w:abstractNumId w:val="13188"/>
  </w:num>
  <w:num w:numId="13189">
    <w:abstractNumId w:val="13189"/>
  </w:num>
  <w:num w:numId="13190">
    <w:abstractNumId w:val="13190"/>
  </w:num>
  <w:num w:numId="13191">
    <w:abstractNumId w:val="13191"/>
  </w:num>
  <w:num w:numId="13192">
    <w:abstractNumId w:val="13192"/>
  </w:num>
  <w:num w:numId="13193">
    <w:abstractNumId w:val="13193"/>
  </w:num>
  <w:num w:numId="13194">
    <w:abstractNumId w:val="13194"/>
  </w:num>
  <w:num w:numId="13195">
    <w:abstractNumId w:val="13195"/>
  </w:num>
  <w:num w:numId="13196">
    <w:abstractNumId w:val="13196"/>
  </w:num>
  <w:num w:numId="13197">
    <w:abstractNumId w:val="13197"/>
  </w:num>
  <w:num w:numId="13198">
    <w:abstractNumId w:val="13198"/>
  </w:num>
  <w:num w:numId="13199">
    <w:abstractNumId w:val="13199"/>
  </w:num>
  <w:num w:numId="13200">
    <w:abstractNumId w:val="13200"/>
  </w:num>
  <w:num w:numId="13201">
    <w:abstractNumId w:val="13201"/>
  </w:num>
  <w:num w:numId="13202">
    <w:abstractNumId w:val="13202"/>
  </w:num>
  <w:num w:numId="13203">
    <w:abstractNumId w:val="13203"/>
  </w:num>
  <w:num w:numId="13204">
    <w:abstractNumId w:val="13204"/>
  </w:num>
  <w:num w:numId="13205">
    <w:abstractNumId w:val="13205"/>
  </w:num>
  <w:num w:numId="13206">
    <w:abstractNumId w:val="13206"/>
  </w:num>
  <w:num w:numId="13207">
    <w:abstractNumId w:val="13207"/>
  </w:num>
  <w:num w:numId="13208">
    <w:abstractNumId w:val="13208"/>
  </w:num>
  <w:num w:numId="13209">
    <w:abstractNumId w:val="13209"/>
  </w:num>
  <w:num w:numId="13210">
    <w:abstractNumId w:val="13210"/>
  </w:num>
  <w:num w:numId="13211">
    <w:abstractNumId w:val="13211"/>
  </w:num>
  <w:num w:numId="13212">
    <w:abstractNumId w:val="13212"/>
  </w:num>
  <w:num w:numId="13213">
    <w:abstractNumId w:val="13213"/>
  </w:num>
  <w:num w:numId="13214">
    <w:abstractNumId w:val="13214"/>
  </w:num>
  <w:num w:numId="13215">
    <w:abstractNumId w:val="13215"/>
  </w:num>
  <w:num w:numId="13216">
    <w:abstractNumId w:val="13216"/>
  </w:num>
  <w:num w:numId="13217">
    <w:abstractNumId w:val="13217"/>
  </w:num>
  <w:num w:numId="13218">
    <w:abstractNumId w:val="13218"/>
  </w:num>
  <w:num w:numId="13219">
    <w:abstractNumId w:val="13219"/>
  </w:num>
  <w:num w:numId="13220">
    <w:abstractNumId w:val="13220"/>
  </w:num>
  <w:num w:numId="13221">
    <w:abstractNumId w:val="13221"/>
  </w:num>
  <w:num w:numId="13222">
    <w:abstractNumId w:val="13222"/>
  </w:num>
  <w:num w:numId="13223">
    <w:abstractNumId w:val="13223"/>
  </w:num>
  <w:num w:numId="13224">
    <w:abstractNumId w:val="13224"/>
  </w:num>
  <w:num w:numId="13225">
    <w:abstractNumId w:val="13225"/>
  </w:num>
  <w:num w:numId="13226">
    <w:abstractNumId w:val="13226"/>
  </w:num>
  <w:num w:numId="13227">
    <w:abstractNumId w:val="13227"/>
  </w:num>
  <w:num w:numId="13228">
    <w:abstractNumId w:val="13228"/>
  </w:num>
  <w:num w:numId="13229">
    <w:abstractNumId w:val="13229"/>
  </w:num>
  <w:num w:numId="13230">
    <w:abstractNumId w:val="13230"/>
  </w:num>
  <w:num w:numId="13231">
    <w:abstractNumId w:val="13231"/>
  </w:num>
  <w:num w:numId="13232">
    <w:abstractNumId w:val="13232"/>
  </w:num>
  <w:num w:numId="13233">
    <w:abstractNumId w:val="13233"/>
  </w:num>
  <w:num w:numId="13234">
    <w:abstractNumId w:val="13234"/>
  </w:num>
  <w:num w:numId="13235">
    <w:abstractNumId w:val="13235"/>
  </w:num>
  <w:num w:numId="13236">
    <w:abstractNumId w:val="13236"/>
  </w:num>
  <w:num w:numId="13237">
    <w:abstractNumId w:val="13237"/>
  </w:num>
  <w:num w:numId="13238">
    <w:abstractNumId w:val="13238"/>
  </w:num>
  <w:num w:numId="13239">
    <w:abstractNumId w:val="13239"/>
  </w:num>
  <w:num w:numId="13240">
    <w:abstractNumId w:val="13240"/>
  </w:num>
  <w:num w:numId="13241">
    <w:abstractNumId w:val="13241"/>
  </w:num>
  <w:num w:numId="13242">
    <w:abstractNumId w:val="13242"/>
  </w:num>
  <w:num w:numId="13243">
    <w:abstractNumId w:val="13243"/>
  </w:num>
  <w:num w:numId="13244">
    <w:abstractNumId w:val="13244"/>
  </w:num>
  <w:num w:numId="13245">
    <w:abstractNumId w:val="13245"/>
  </w:num>
  <w:num w:numId="13246">
    <w:abstractNumId w:val="13246"/>
  </w:num>
  <w:num w:numId="13247">
    <w:abstractNumId w:val="13247"/>
  </w:num>
  <w:num w:numId="13248">
    <w:abstractNumId w:val="13248"/>
  </w:num>
  <w:num w:numId="13249">
    <w:abstractNumId w:val="13249"/>
  </w:num>
  <w:num w:numId="13250">
    <w:abstractNumId w:val="13250"/>
  </w:num>
  <w:num w:numId="13251">
    <w:abstractNumId w:val="13251"/>
  </w:num>
  <w:num w:numId="13252">
    <w:abstractNumId w:val="13252"/>
  </w:num>
  <w:num w:numId="13253">
    <w:abstractNumId w:val="13253"/>
  </w:num>
  <w:num w:numId="13254">
    <w:abstractNumId w:val="13254"/>
  </w:num>
  <w:num w:numId="13255">
    <w:abstractNumId w:val="13255"/>
  </w:num>
  <w:num w:numId="13256">
    <w:abstractNumId w:val="13256"/>
  </w:num>
  <w:num w:numId="13257">
    <w:abstractNumId w:val="13257"/>
  </w:num>
  <w:num w:numId="13258">
    <w:abstractNumId w:val="13258"/>
  </w:num>
  <w:num w:numId="13259">
    <w:abstractNumId w:val="13259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  <w:num w:numId="13275">
    <w:abstractNumId w:val="13275"/>
  </w:num>
  <w:num w:numId="13276">
    <w:abstractNumId w:val="13276"/>
  </w:num>
  <w:num w:numId="13277">
    <w:abstractNumId w:val="13277"/>
  </w:num>
  <w:num w:numId="13278">
    <w:abstractNumId w:val="13278"/>
  </w:num>
  <w:num w:numId="13279">
    <w:abstractNumId w:val="13279"/>
  </w:num>
  <w:num w:numId="13280">
    <w:abstractNumId w:val="13280"/>
  </w:num>
  <w:num w:numId="13281">
    <w:abstractNumId w:val="13281"/>
  </w:num>
  <w:num w:numId="13282">
    <w:abstractNumId w:val="13282"/>
  </w:num>
  <w:num w:numId="13283">
    <w:abstractNumId w:val="13283"/>
  </w:num>
  <w:num w:numId="13284">
    <w:abstractNumId w:val="13284"/>
  </w:num>
  <w:num w:numId="13285">
    <w:abstractNumId w:val="13285"/>
  </w:num>
  <w:num w:numId="13286">
    <w:abstractNumId w:val="13286"/>
  </w:num>
  <w:num w:numId="13287">
    <w:abstractNumId w:val="13287"/>
  </w:num>
  <w:num w:numId="13288">
    <w:abstractNumId w:val="13288"/>
  </w:num>
  <w:num w:numId="13289">
    <w:abstractNumId w:val="13289"/>
  </w:num>
  <w:num w:numId="13290">
    <w:abstractNumId w:val="13290"/>
  </w:num>
  <w:num w:numId="13291">
    <w:abstractNumId w:val="13291"/>
  </w:num>
  <w:num w:numId="13292">
    <w:abstractNumId w:val="13292"/>
  </w:num>
  <w:num w:numId="13293">
    <w:abstractNumId w:val="13293"/>
  </w:num>
  <w:num w:numId="13294">
    <w:abstractNumId w:val="13294"/>
  </w:num>
  <w:num w:numId="13295">
    <w:abstractNumId w:val="132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9365531" Type="http://schemas.openxmlformats.org/officeDocument/2006/relationships/comments" Target="comments.xml"/><Relationship Id="rId356159554" Type="http://schemas.microsoft.com/office/2011/relationships/commentsExtended" Target="commentsExtended.xml"/><Relationship Id="rId78007571" Type="http://schemas.openxmlformats.org/officeDocument/2006/relationships/image" Target="media/imgrId78007571.jpg"/><Relationship Id="rId604465c0e75f4aaee" Type="http://schemas.openxmlformats.org/officeDocument/2006/relationships/hyperlink" Target="https://iservice.lombardini.it/jsp/Template2/manuale.jsp?id=96&amp;parent=1000" TargetMode="External"/><Relationship Id="rId430165c0e75f4acb4" Type="http://schemas.openxmlformats.org/officeDocument/2006/relationships/hyperlink" Target="https://iservice.lombardini.it/jsp/Template2/manuale.jsp?id=97&amp;parent=1000" TargetMode="External"/><Relationship Id="rId289465c0e75f4af1b" Type="http://schemas.openxmlformats.org/officeDocument/2006/relationships/hyperlink" Target="https://iservice.lombardini.it/jsp/Template2/manuale.jsp?id=176&amp;parent=1000" TargetMode="External"/><Relationship Id="rId724665c0e75f4b1de" Type="http://schemas.openxmlformats.org/officeDocument/2006/relationships/hyperlink" Target="https://iservice.lombardini.it/jsp/Template2/manuale.jsp?id=176&amp;parent=1000" TargetMode="External"/><Relationship Id="rId627965c0e75f4b530" Type="http://schemas.openxmlformats.org/officeDocument/2006/relationships/hyperlink" Target="https://iservice.lombardini.it/jsp/Template2/manuale.jsp?id=176&amp;parent=1000" TargetMode="External"/><Relationship Id="rId355065c0e75f4b68a" Type="http://schemas.openxmlformats.org/officeDocument/2006/relationships/hyperlink" Target="https://iservice.lombardini.it/jsp/Template2/manuale.jsp?id=177&amp;parent=1000" TargetMode="External"/><Relationship Id="rId170965c0e75f4b7e2" Type="http://schemas.openxmlformats.org/officeDocument/2006/relationships/hyperlink" Target="https://iservice.lombardini.it/jsp/Template2/manuale.jsp?id=178&amp;parent=1000" TargetMode="External"/><Relationship Id="rId621365c0e75f4b934" Type="http://schemas.openxmlformats.org/officeDocument/2006/relationships/hyperlink" Target="https://iservice.lombardini.it/jsp/Template2/manuale.jsp?id=179&amp;parent=1000" TargetMode="External"/><Relationship Id="rId882565c0e75f4ba83" Type="http://schemas.openxmlformats.org/officeDocument/2006/relationships/hyperlink" Target="https://iservice.lombardini.it/jsp/Template2/manuale.jsp?id=180&amp;parent=1000" TargetMode="External"/><Relationship Id="rId569065c0e75f4bdb3" Type="http://schemas.openxmlformats.org/officeDocument/2006/relationships/hyperlink" Target="https://iservice.lombardini.it/jsp/Template2/manuale.jsp?id=181&amp;parent=1000" TargetMode="External"/><Relationship Id="rId914965c0e75f4bfee" Type="http://schemas.openxmlformats.org/officeDocument/2006/relationships/hyperlink" Target="https://iservice.lombardini.it/jsp/Template2/manuale.jsp?id=182&amp;parent=1000" TargetMode="External"/><Relationship Id="rId695265c0e75f4c28b" Type="http://schemas.openxmlformats.org/officeDocument/2006/relationships/hyperlink" Target="https://iservice.lombardini.it/jsp/Template2/manuale.jsp?id=364&amp;parent=1000" TargetMode="External"/><Relationship Id="rId386765c0e75f4c5a6" Type="http://schemas.openxmlformats.org/officeDocument/2006/relationships/hyperlink" Target="https://iservice.lombardini.it/jsp/Template2/manuale.jsp?id=183&amp;parent=1000" TargetMode="External"/><Relationship Id="rId210565c0e75f4c6f8" Type="http://schemas.openxmlformats.org/officeDocument/2006/relationships/hyperlink" Target="https://iservice.lombardini.it/jsp/Template2/manuale.jsp?id=184&amp;parent=1000" TargetMode="External"/><Relationship Id="rId585165c0e75f4c858" Type="http://schemas.openxmlformats.org/officeDocument/2006/relationships/hyperlink" Target="https://iservice.lombardini.it/jsp/Template2/manuale.jsp?id=185&amp;parent=1000" TargetMode="External"/><Relationship Id="rId615065c0e75f4ca07" Type="http://schemas.openxmlformats.org/officeDocument/2006/relationships/hyperlink" Target="https://iservice.lombardini.it/jsp/Template2/manuale.jsp?id=821&amp;parent=1000" TargetMode="External"/><Relationship Id="rId856665c0e75f4cc6e" Type="http://schemas.openxmlformats.org/officeDocument/2006/relationships/hyperlink" Target="https://iservice.lombardini.it/jsp/Template4/manuale.jsp?id=2663&amp;parent=1088" TargetMode="External"/><Relationship Id="rId860465c0e75f4cead" Type="http://schemas.openxmlformats.org/officeDocument/2006/relationships/hyperlink" Target="https://iservice.lombardini.it/jsp/Template4/manuale.jsp?id=2665&amp;parent=1088" TargetMode="External"/><Relationship Id="rId867865c0e75f4d1c6" Type="http://schemas.openxmlformats.org/officeDocument/2006/relationships/hyperlink" Target="https://iservice.lombardini.it/jsp/Template4/manuale.jsp?id=2666&amp;parent=1088" TargetMode="External"/><Relationship Id="rId537765c0e75f4d4fb" Type="http://schemas.openxmlformats.org/officeDocument/2006/relationships/hyperlink" Target="https://iservice.lombardini.it/jsp/Template4/manuale.jsp?id=2667&amp;parent=1088" TargetMode="External"/><Relationship Id="rId328765c0e75f4d756" Type="http://schemas.openxmlformats.org/officeDocument/2006/relationships/hyperlink" Target="https://iservice.lombardini.it/jsp/Template4/manuale.jsp?id=2675&amp;parent=1088" TargetMode="External"/><Relationship Id="rId648165c0e75f4dd6b" Type="http://schemas.openxmlformats.org/officeDocument/2006/relationships/hyperlink" Target="https://iservice.lombardini.it/jsp/Template2/manuale.jsp?id=822&amp;parent=1000" TargetMode="External"/><Relationship Id="rId772865c0e75f4dfab" Type="http://schemas.openxmlformats.org/officeDocument/2006/relationships/hyperlink" Target="https://iservice.lombardini.it/jsp/Template2/manuale.jsp?id=822&amp;parent=1000" TargetMode="External"/><Relationship Id="rId377665c0e75f58312" Type="http://schemas.openxmlformats.org/officeDocument/2006/relationships/hyperlink" Target="https://iservice.lombardini.it/jsp/Template2/manuale.jsp?id=198&amp;parent=1000" TargetMode="External"/><Relationship Id="rId949965c0e75f5f730" Type="http://schemas.openxmlformats.org/officeDocument/2006/relationships/hyperlink" Target="https://iservice.lombardini.it/jsp/Template2/manuale.jsp?id=152&amp;parent=1000" TargetMode="External"/><Relationship Id="rId783865c0e75f95989" Type="http://schemas.openxmlformats.org/officeDocument/2006/relationships/hyperlink" Target="https://iservice.lombardini.it/jsp/Template2/manuale.jsp?id=154&amp;parent=1000" TargetMode="External"/><Relationship Id="rId874765c0e75fb5610" Type="http://schemas.openxmlformats.org/officeDocument/2006/relationships/hyperlink" Target="https://iservice.lombardini.it/jsp/Template2/manuale.jsp?id=154&amp;parent=1000" TargetMode="External"/><Relationship Id="rId596965c0e75fca9f2" Type="http://schemas.openxmlformats.org/officeDocument/2006/relationships/hyperlink" Target="https://iservice.lombardini.it/jsp/Template2/manuale.jsp?id=154&amp;parent=1000" TargetMode="External"/><Relationship Id="rId327865c0e75fd89fe" Type="http://schemas.openxmlformats.org/officeDocument/2006/relationships/hyperlink" Target="https://iservice.lombardini.it/jsp/Template2/manuale.jsp?id=155&amp;parent=1000" TargetMode="External"/><Relationship Id="rId170965c0e75fe1fe2" Type="http://schemas.openxmlformats.org/officeDocument/2006/relationships/hyperlink" Target="https://iservice.lombardini.it/jsp/Template2/manuale.jsp?id=155&amp;parent=1000" TargetMode="External"/><Relationship Id="rId796865c0e760068eb" Type="http://schemas.openxmlformats.org/officeDocument/2006/relationships/hyperlink" Target="https://iservice.lombardini.it/jsp/Template2/manuale.jsp?id=155&amp;parent=1000" TargetMode="External"/><Relationship Id="rId100565c0e76006e76" Type="http://schemas.openxmlformats.org/officeDocument/2006/relationships/hyperlink" Target="https://iservice.lombardini.it/jsp/Template2/manuale.jsp?id=148&amp;parent=1000" TargetMode="External"/><Relationship Id="rId463565c0e76027276" Type="http://schemas.openxmlformats.org/officeDocument/2006/relationships/hyperlink" Target="https://iservice.lombardini.it/jsp/Template2/manuale.jsp?id=155&amp;parent=1000" TargetMode="External"/><Relationship Id="rId768765c0e7605e336" Type="http://schemas.openxmlformats.org/officeDocument/2006/relationships/hyperlink" Target="https://iservice.lombardini.it/jsp/Template2/manuale.jsp?id=148&amp;parent=1000" TargetMode="External"/><Relationship Id="rId321665c0e76078afd" Type="http://schemas.openxmlformats.org/officeDocument/2006/relationships/hyperlink" Target="https://www.youtube.com/embed/Ba8qqxTx6wA?rel=0" TargetMode="External"/><Relationship Id="rId269165c0e760e4332" Type="http://schemas.openxmlformats.org/officeDocument/2006/relationships/hyperlink" Target="https://iservice.lombardini.it/jsp/Template2/manuale.jsp?id=822&amp;parent=1000" TargetMode="External"/><Relationship Id="rId899865c0e760e4b23" Type="http://schemas.openxmlformats.org/officeDocument/2006/relationships/hyperlink" Target="https://iservice.lombardini.it/jsp/Template2/manuale.jsp?id=822&amp;parent=1000" TargetMode="External"/><Relationship Id="rId149665c0e760e4c5d" Type="http://schemas.openxmlformats.org/officeDocument/2006/relationships/hyperlink" Target="https://iservice.lombardini.it/jsp/Template2/manuale.jsp?id=822&amp;parent=1000" TargetMode="External"/><Relationship Id="rId676865c0e760e507f" Type="http://schemas.openxmlformats.org/officeDocument/2006/relationships/hyperlink" Target="https://iservice.lombardini.it/jsp/Template2/manuale.jsp?id=822&amp;parent=1000" TargetMode="External"/><Relationship Id="rId277065c0e7612e800" Type="http://schemas.openxmlformats.org/officeDocument/2006/relationships/hyperlink" Target="https://iservice.lombardini.it/jsp/Template2/manuale.jsp?id=822&amp;parent=1000" TargetMode="External"/><Relationship Id="rId279765c0e7614bbe3" Type="http://schemas.openxmlformats.org/officeDocument/2006/relationships/hyperlink" Target="https://iservice.lombardini.it/jsp/Template2/manuale.jsp?id=680&amp;parent=1000" TargetMode="External"/><Relationship Id="rId236065c0e7614c44c" Type="http://schemas.openxmlformats.org/officeDocument/2006/relationships/hyperlink" Target="https://iservice.lombardini.it/jsp/Template2/manuale.jsp?id=822&amp;parent=1000" TargetMode="External"/><Relationship Id="rId141665c0e76162c46" Type="http://schemas.openxmlformats.org/officeDocument/2006/relationships/hyperlink" Target="https://iservice.lombardini.it/jsp/Template2/manuale.jsp?id=822&amp;parent=1000" TargetMode="External"/><Relationship Id="rId492865c0e7616fe9a" Type="http://schemas.openxmlformats.org/officeDocument/2006/relationships/hyperlink" Target="https://iservice.lombardini.it/jsp/Template2/manuale.jsp?id=146&amp;parent=1000" TargetMode="External"/><Relationship Id="rId673065c0e7617094f" Type="http://schemas.openxmlformats.org/officeDocument/2006/relationships/hyperlink" Target="https://iservice.lombardini.it/jsp/Template2/manuale.jsp?id=822&amp;parent=1000" TargetMode="External"/><Relationship Id="rId853765c0e761710b4" Type="http://schemas.openxmlformats.org/officeDocument/2006/relationships/hyperlink" Target="https://iservice.lombardini.it/jsp/Template2/manuale.jsp?id=822&amp;parent=1000" TargetMode="External"/><Relationship Id="rId467765c0e76171427" Type="http://schemas.openxmlformats.org/officeDocument/2006/relationships/hyperlink" Target="https://iservice.lombardini.it/jsp/Template2/manuale.jsp?id=822&amp;parent=1000" TargetMode="External"/><Relationship Id="rId785565c0e76171cc6" Type="http://schemas.openxmlformats.org/officeDocument/2006/relationships/hyperlink" Target="https://iservice.lombardini.it/jsp/Template2/manuale.jsp?id=822&amp;parent=1000" TargetMode="External"/><Relationship Id="rId900365c0e7617203a" Type="http://schemas.openxmlformats.org/officeDocument/2006/relationships/hyperlink" Target="https://iservice.lombardini.it/jsp/Template2/manuale.jsp?id=822&amp;parent=1000" TargetMode="External"/><Relationship Id="rId778765c0e7618daf7" Type="http://schemas.openxmlformats.org/officeDocument/2006/relationships/hyperlink" Target="https://iservice.lombardini.it/jsp/Template2/manuale.jsp?id=822&amp;parent=1000" TargetMode="External"/><Relationship Id="rId505265c0e7625f5cd" Type="http://schemas.openxmlformats.org/officeDocument/2006/relationships/hyperlink" Target="https://iservice.lombardini.it/jsp/Template2/manuale.jsp?id=822&amp;parent=1000" TargetMode="External"/><Relationship Id="rId624565c0e7625f6fb" Type="http://schemas.openxmlformats.org/officeDocument/2006/relationships/hyperlink" Target="https://iservice.lombardini.it/jsp/Template2/manuale.jsp?id=822&amp;parent=1000" TargetMode="External"/><Relationship Id="rId417865c0e7625fe1f" Type="http://schemas.openxmlformats.org/officeDocument/2006/relationships/hyperlink" Target="https://iservice.lombardini.it/jsp/Template2/manuale.jsp?id=822&amp;parent=1000" TargetMode="External"/><Relationship Id="rId641065c0e762603c1" Type="http://schemas.openxmlformats.org/officeDocument/2006/relationships/hyperlink" Target="https://iservice.lombardini.it/jsp/Template2/manuale.jsp?id=822&amp;parent=1000" TargetMode="External"/><Relationship Id="rId562165c0e76282e9f" Type="http://schemas.openxmlformats.org/officeDocument/2006/relationships/hyperlink" Target="https://iservice.lombardini.it/jsp/Template2/manuale.jsp?id=822&amp;parent=1000" TargetMode="External"/><Relationship Id="rId728465c0e76283ce1" Type="http://schemas.openxmlformats.org/officeDocument/2006/relationships/hyperlink" Target="https://iservice.lombardini.it/jsp/Template2/manuale.jsp?id=133&amp;parent=1000" TargetMode="External"/><Relationship Id="rId986965c0e762aa2d5" Type="http://schemas.openxmlformats.org/officeDocument/2006/relationships/hyperlink" Target="https://iservice.lombardini.it/jsp/Template2/manuale.jsp?id=143&amp;parent=1000" TargetMode="External"/><Relationship Id="rId657265c0e762aa571" Type="http://schemas.openxmlformats.org/officeDocument/2006/relationships/hyperlink" Target="https://iservice.lombardini.it/jsp/Template2/manuale.jsp?id=822&amp;parent=1000" TargetMode="External"/><Relationship Id="rId728565c0e7630e842" Type="http://schemas.openxmlformats.org/officeDocument/2006/relationships/hyperlink" Target="https://iservice.lombardini.it/jsp/Template2/manuale.jsp?id=97&amp;parent=1000" TargetMode="External"/><Relationship Id="rId812165c0e7631e8ea" Type="http://schemas.openxmlformats.org/officeDocument/2006/relationships/hyperlink" Target="https://iservice.lombardini.it/jsp/Template2/manuale.jsp?id=822&amp;parent=1000" TargetMode="External"/><Relationship Id="rId424265c0e7631fa50" Type="http://schemas.openxmlformats.org/officeDocument/2006/relationships/hyperlink" Target="https://iservice.lombardini.it/jsp/Template2/manuale.jsp?id=822&amp;parent=1000" TargetMode="External"/><Relationship Id="rId488465c0e7632005b" Type="http://schemas.openxmlformats.org/officeDocument/2006/relationships/hyperlink" Target="https://iservice.lombardini.it/jsp/Template2/manuale.jsp?id=822&amp;parent=1000" TargetMode="External"/><Relationship Id="rId468865c0e76336593" Type="http://schemas.openxmlformats.org/officeDocument/2006/relationships/hyperlink" Target="https://iservice.lombardini.it/jsp/Template2/manuale.jsp?id=822&amp;parent=1000" TargetMode="External"/><Relationship Id="rId370065c0e76391f80" Type="http://schemas.openxmlformats.org/officeDocument/2006/relationships/hyperlink" Target="https://iservice.lombardini.it/jsp/Template2/manuale.jsp?id=132&amp;parent=1000" TargetMode="External"/><Relationship Id="rId481365c0e763a0a15" Type="http://schemas.openxmlformats.org/officeDocument/2006/relationships/hyperlink" Target="https://iservice.lombardini.it/jsp/Template2/manuale.jsp?id=157&amp;parent=1000" TargetMode="External"/><Relationship Id="rId451965c0e763a1a19" Type="http://schemas.openxmlformats.org/officeDocument/2006/relationships/hyperlink" Target="https://iservice.lombardini.it/jsp/Template2/manuale.jsp?id=104&amp;parent=1000" TargetMode="External"/><Relationship Id="rId914165c0e763b9f6b" Type="http://schemas.openxmlformats.org/officeDocument/2006/relationships/hyperlink" Target="https://iservice.lombardini.it/jsp/Template2/manuale.jsp?id=822&amp;parent=1000" TargetMode="External"/><Relationship Id="rId427265c0e763e0aa4" Type="http://schemas.openxmlformats.org/officeDocument/2006/relationships/hyperlink" Target="https://iservice.lombardini.it/jsp/Template2/manuale.jsp?id=822&amp;parent=1000" TargetMode="External"/><Relationship Id="rId963565c0e7640624d" Type="http://schemas.openxmlformats.org/officeDocument/2006/relationships/hyperlink" Target="https://iservice.lombardini.it/jsp/Template2/manuale.jsp?id=128&amp;parent=1000" TargetMode="External"/><Relationship Id="rId183865c0e76407a17" Type="http://schemas.openxmlformats.org/officeDocument/2006/relationships/hyperlink" Target="https://iservice.lombardini.it/jsp/Template2/manuale.jsp?id=822&amp;parent=1000" TargetMode="External"/><Relationship Id="rId823565c0e764393b5" Type="http://schemas.openxmlformats.org/officeDocument/2006/relationships/hyperlink" Target="https://iservice.lombardini.it/jsp/Template2/manuale.jsp?id=822&amp;parent=1000" TargetMode="External"/><Relationship Id="rId794565c0e7644a107" Type="http://schemas.openxmlformats.org/officeDocument/2006/relationships/hyperlink" Target="https://iservice.lombardini.it/jsp/Template2/manuale.jsp?id=113&amp;parent=1000" TargetMode="External"/><Relationship Id="rId726465c0e764602e0" Type="http://schemas.openxmlformats.org/officeDocument/2006/relationships/hyperlink" Target="https://iservice.lombardini.it/jsp/Template2/manuale.jsp?id=113&amp;parent=1000" TargetMode="External"/><Relationship Id="rId489965c0e76481382" Type="http://schemas.openxmlformats.org/officeDocument/2006/relationships/hyperlink" Target="https://iservice.lombardini.it/jsp/Template2/manuale.jsp?id=822&amp;parent=1000" TargetMode="External"/><Relationship Id="rId501265c0e76499913" Type="http://schemas.openxmlformats.org/officeDocument/2006/relationships/hyperlink" Target="https://iservice.lombardini.it/jsp/Template2/manuale.jsp?id=822&amp;parent=1000" TargetMode="External"/><Relationship Id="rId517165c0e764a9b20" Type="http://schemas.openxmlformats.org/officeDocument/2006/relationships/hyperlink" Target="https://iservice.lombardini.it/jsp/Template2/manuale.jsp?id=822&amp;parent=1000" TargetMode="External"/><Relationship Id="rId346265c0e764aa4f3" Type="http://schemas.openxmlformats.org/officeDocument/2006/relationships/hyperlink" Target="https://iservice.lombardini.it/jsp/Template2/manuale.jsp?id=822&amp;parent=1000" TargetMode="External"/><Relationship Id="rId362865c0e76503156" Type="http://schemas.openxmlformats.org/officeDocument/2006/relationships/hyperlink" Target="https://iservice.lombardini.it/jsp/Template2/manuale.jsp?id=822&amp;parent=1000" TargetMode="External"/><Relationship Id="rId488165c0e7650b87e" Type="http://schemas.openxmlformats.org/officeDocument/2006/relationships/hyperlink" Target="https://iservice.lombardini.it/jsp/Template2/manuale.jsp?id=822&amp;parent=1000" TargetMode="External"/><Relationship Id="rId481365c0e765668fc" Type="http://schemas.openxmlformats.org/officeDocument/2006/relationships/hyperlink" Target="https://iservice.lombardini.it/jsp/Template2/manuale.jsp?id=822&amp;parent=1000" TargetMode="External"/><Relationship Id="rId454965c0e7656eabd" Type="http://schemas.openxmlformats.org/officeDocument/2006/relationships/hyperlink" Target="https://iservice.lombardini.it/jsp/Template2/manuale.jsp?id=822&amp;parent=1000" TargetMode="External"/><Relationship Id="rId122065c0e76575b9e" Type="http://schemas.openxmlformats.org/officeDocument/2006/relationships/hyperlink" Target="https://iservice.lombardini.it/jsp/Template2/manuale.jsp?id=822&amp;parent=1000" TargetMode="External"/><Relationship Id="rId191365c0e76576907" Type="http://schemas.openxmlformats.org/officeDocument/2006/relationships/hyperlink" Target="https://iservice.lombardini.it/jsp/Template2/manuale.jsp?id=822&amp;parent=1000" TargetMode="External"/><Relationship Id="rId627265c0e75f52b48" Type="http://schemas.openxmlformats.org/officeDocument/2006/relationships/image" Target="media/imgrId627265c0e75f52b48.jpg"/><Relationship Id="rId106865c0e75f57c5f" Type="http://schemas.openxmlformats.org/officeDocument/2006/relationships/image" Target="media/imgrId106865c0e75f57c5f.jpg"/><Relationship Id="rId958065c0e75f5f0ce" Type="http://schemas.openxmlformats.org/officeDocument/2006/relationships/image" Target="media/imgrId958065c0e75f5f0ce.jpg"/><Relationship Id="rId798365c0e75f63acd" Type="http://schemas.openxmlformats.org/officeDocument/2006/relationships/image" Target="media/imgrId798365c0e75f63acd.jpg"/><Relationship Id="rId628965c0e75f6d6d4" Type="http://schemas.openxmlformats.org/officeDocument/2006/relationships/image" Target="media/imgrId628965c0e75f6d6d4.jpg"/><Relationship Id="rId642565c0e75f74037" Type="http://schemas.openxmlformats.org/officeDocument/2006/relationships/image" Target="media/imgrId642565c0e75f74037.jpg"/><Relationship Id="rId111665c0e75f7ce37" Type="http://schemas.openxmlformats.org/officeDocument/2006/relationships/image" Target="media/imgrId111665c0e75f7ce37.jpg"/><Relationship Id="rId581165c0e75f88821" Type="http://schemas.openxmlformats.org/officeDocument/2006/relationships/image" Target="media/imgrId581165c0e75f88821.jpg"/><Relationship Id="rId796965c0e75f8f85f" Type="http://schemas.openxmlformats.org/officeDocument/2006/relationships/image" Target="media/imgrId796965c0e75f8f85f.jpg"/><Relationship Id="rId110965c0e75f952f1" Type="http://schemas.openxmlformats.org/officeDocument/2006/relationships/image" Target="media/imgrId110965c0e75f952f1.jpg"/><Relationship Id="rId995965c0e75f9ea1c" Type="http://schemas.openxmlformats.org/officeDocument/2006/relationships/image" Target="media/imgrId995965c0e75f9ea1c.jpg"/><Relationship Id="rId264265c0e75fa6ed9" Type="http://schemas.openxmlformats.org/officeDocument/2006/relationships/image" Target="media/imgrId264265c0e75fa6ed9.jpg"/><Relationship Id="rId424765c0e75fb017a" Type="http://schemas.openxmlformats.org/officeDocument/2006/relationships/image" Target="media/imgrId424765c0e75fb017a.jpg"/><Relationship Id="rId448265c0e75fb3ab7" Type="http://schemas.openxmlformats.org/officeDocument/2006/relationships/image" Target="media/imgrId448265c0e75fb3ab7.jpg"/><Relationship Id="rId854065c0e75fc4358" Type="http://schemas.openxmlformats.org/officeDocument/2006/relationships/image" Target="media/imgrId854065c0e75fc4358.jpg"/><Relationship Id="rId303465c0e75fc8d90" Type="http://schemas.openxmlformats.org/officeDocument/2006/relationships/image" Target="media/imgrId303465c0e75fc8d90.jpg"/><Relationship Id="rId479965c0e75fd83e2" Type="http://schemas.openxmlformats.org/officeDocument/2006/relationships/image" Target="media/imgrId479965c0e75fd83e2.jpg"/><Relationship Id="rId706265c0e75fe1b28" Type="http://schemas.openxmlformats.org/officeDocument/2006/relationships/image" Target="media/imgrId706265c0e75fe1b28.jpg"/><Relationship Id="rId825665c0e75fe97e4" Type="http://schemas.openxmlformats.org/officeDocument/2006/relationships/image" Target="media/imgrId825665c0e75fe97e4.png"/><Relationship Id="rId649865c0e76006118" Type="http://schemas.openxmlformats.org/officeDocument/2006/relationships/image" Target="media/imgrId649865c0e76006118.jpg"/><Relationship Id="rId956065c0e76019cc9" Type="http://schemas.openxmlformats.org/officeDocument/2006/relationships/image" Target="media/imgrId956065c0e76019cc9.jpg"/><Relationship Id="rId598965c0e760213c6" Type="http://schemas.openxmlformats.org/officeDocument/2006/relationships/image" Target="media/imgrId598965c0e760213c6.jpg"/><Relationship Id="rId136565c0e76026c1d" Type="http://schemas.openxmlformats.org/officeDocument/2006/relationships/image" Target="media/imgrId136565c0e76026c1d.jpg"/><Relationship Id="rId698765c0e76030c83" Type="http://schemas.openxmlformats.org/officeDocument/2006/relationships/image" Target="media/imgrId698765c0e76030c83.jpg"/><Relationship Id="rId945665c0e76035877" Type="http://schemas.openxmlformats.org/officeDocument/2006/relationships/image" Target="media/imgrId945665c0e76035877.jpg"/><Relationship Id="rId121765c0e7603d493" Type="http://schemas.openxmlformats.org/officeDocument/2006/relationships/image" Target="media/imgrId121765c0e7603d493.jpg"/><Relationship Id="rId293365c0e76045197" Type="http://schemas.openxmlformats.org/officeDocument/2006/relationships/image" Target="media/imgrId293365c0e76045197.jpg"/><Relationship Id="rId600565c0e7604cad8" Type="http://schemas.openxmlformats.org/officeDocument/2006/relationships/image" Target="media/imgrId600565c0e7604cad8.jpg"/><Relationship Id="rId796965c0e76050864" Type="http://schemas.openxmlformats.org/officeDocument/2006/relationships/image" Target="media/imgrId796965c0e76050864.jpg"/><Relationship Id="rId603465c0e76058876" Type="http://schemas.openxmlformats.org/officeDocument/2006/relationships/image" Target="media/imgrId603465c0e76058876.jpg"/><Relationship Id="rId465365c0e7605d630" Type="http://schemas.openxmlformats.org/officeDocument/2006/relationships/image" Target="media/imgrId465365c0e7605d630.jpg"/><Relationship Id="rId102865c0e76062a45" Type="http://schemas.openxmlformats.org/officeDocument/2006/relationships/image" Target="media/imgrId102865c0e76062a45.jpg"/><Relationship Id="rId337765c0e7606a325" Type="http://schemas.openxmlformats.org/officeDocument/2006/relationships/image" Target="media/imgrId337765c0e7606a325.jpg"/><Relationship Id="rId341165c0e760713dc" Type="http://schemas.openxmlformats.org/officeDocument/2006/relationships/image" Target="media/imgrId341165c0e760713dc.jpg"/><Relationship Id="rId396465c0e760785ae" Type="http://schemas.openxmlformats.org/officeDocument/2006/relationships/image" Target="media/imgrId396465c0e760785ae.jpg"/><Relationship Id="rId918765c0e7607e19b" Type="http://schemas.openxmlformats.org/officeDocument/2006/relationships/image" Target="media/imgrId918765c0e7607e19b.jpg"/><Relationship Id="rId338265c0e76085ee3" Type="http://schemas.openxmlformats.org/officeDocument/2006/relationships/image" Target="media/imgrId338265c0e76085ee3.jpg"/><Relationship Id="rId379765c0e7608cd61" Type="http://schemas.openxmlformats.org/officeDocument/2006/relationships/image" Target="media/imgrId379765c0e7608cd61.jpg"/><Relationship Id="rId618965c0e760912e5" Type="http://schemas.openxmlformats.org/officeDocument/2006/relationships/image" Target="media/imgrId618965c0e760912e5.jpg"/><Relationship Id="rId480965c0e7609c172" Type="http://schemas.openxmlformats.org/officeDocument/2006/relationships/image" Target="media/imgrId480965c0e7609c172.jpg"/><Relationship Id="rId585265c0e760a3d43" Type="http://schemas.openxmlformats.org/officeDocument/2006/relationships/image" Target="media/imgrId585265c0e760a3d43.jpg"/><Relationship Id="rId283365c0e760a813c" Type="http://schemas.openxmlformats.org/officeDocument/2006/relationships/image" Target="media/imgrId283365c0e760a813c.jpg"/><Relationship Id="rId511465c0e760b16fa" Type="http://schemas.openxmlformats.org/officeDocument/2006/relationships/image" Target="media/imgrId511465c0e760b16fa.jpg"/><Relationship Id="rId755565c0e760b833d" Type="http://schemas.openxmlformats.org/officeDocument/2006/relationships/image" Target="media/imgrId755565c0e760b833d.jpg"/><Relationship Id="rId456365c0e760bc1a3" Type="http://schemas.openxmlformats.org/officeDocument/2006/relationships/image" Target="media/imgrId456365c0e760bc1a3.jpg"/><Relationship Id="rId200665c0e760c3296" Type="http://schemas.openxmlformats.org/officeDocument/2006/relationships/image" Target="media/imgrId200665c0e760c3296.jpg"/><Relationship Id="rId380665c0e760c86fe" Type="http://schemas.openxmlformats.org/officeDocument/2006/relationships/image" Target="media/imgrId380665c0e760c86fe.jpg"/><Relationship Id="rId146065c0e760d2f0d" Type="http://schemas.openxmlformats.org/officeDocument/2006/relationships/image" Target="media/imgrId146065c0e760d2f0d.jpg"/><Relationship Id="rId736565c0e760d742e" Type="http://schemas.openxmlformats.org/officeDocument/2006/relationships/image" Target="media/imgrId736565c0e760d742e.jpg"/><Relationship Id="rId162765c0e760dd9d4" Type="http://schemas.openxmlformats.org/officeDocument/2006/relationships/image" Target="media/imgrId162765c0e760dd9d4.jpg"/><Relationship Id="rId563265c0e760e3980" Type="http://schemas.openxmlformats.org/officeDocument/2006/relationships/image" Target="media/imgrId563265c0e760e3980.jpg"/><Relationship Id="rId902465c0e760ed271" Type="http://schemas.openxmlformats.org/officeDocument/2006/relationships/image" Target="media/imgrId902465c0e760ed271.jpg"/><Relationship Id="rId159265c0e760f35de" Type="http://schemas.openxmlformats.org/officeDocument/2006/relationships/image" Target="media/imgrId159265c0e760f35de.jpg"/><Relationship Id="rId231765c0e761077da" Type="http://schemas.openxmlformats.org/officeDocument/2006/relationships/image" Target="media/imgrId231765c0e761077da.jpg"/><Relationship Id="rId107565c0e7610e279" Type="http://schemas.openxmlformats.org/officeDocument/2006/relationships/image" Target="media/imgrId107565c0e7610e279.jpg"/><Relationship Id="rId448665c0e76114dae" Type="http://schemas.openxmlformats.org/officeDocument/2006/relationships/image" Target="media/imgrId448665c0e76114dae.jpg"/><Relationship Id="rId407965c0e7611d8f4" Type="http://schemas.openxmlformats.org/officeDocument/2006/relationships/image" Target="media/imgrId407965c0e7611d8f4.jpg"/><Relationship Id="rId958265c0e76124c12" Type="http://schemas.openxmlformats.org/officeDocument/2006/relationships/image" Target="media/imgrId958265c0e76124c12.jpg"/><Relationship Id="rId358265c0e7612bf6a" Type="http://schemas.openxmlformats.org/officeDocument/2006/relationships/image" Target="media/imgrId358265c0e7612bf6a.jpg"/><Relationship Id="rId467665c0e76138125" Type="http://schemas.openxmlformats.org/officeDocument/2006/relationships/image" Target="media/imgrId467665c0e76138125.jpg"/><Relationship Id="rId976365c0e7613e7b5" Type="http://schemas.openxmlformats.org/officeDocument/2006/relationships/image" Target="media/imgrId976365c0e7613e7b5.jpg"/><Relationship Id="rId240265c0e76146863" Type="http://schemas.openxmlformats.org/officeDocument/2006/relationships/image" Target="media/imgrId240265c0e76146863.jpg"/><Relationship Id="rId559165c0e7614b627" Type="http://schemas.openxmlformats.org/officeDocument/2006/relationships/image" Target="media/imgrId559165c0e7614b627.jpg"/><Relationship Id="rId837465c0e76153a0d" Type="http://schemas.openxmlformats.org/officeDocument/2006/relationships/image" Target="media/imgrId837465c0e76153a0d.jpg"/><Relationship Id="rId768565c0e7615846f" Type="http://schemas.openxmlformats.org/officeDocument/2006/relationships/image" Target="media/imgrId768565c0e7615846f.gif"/><Relationship Id="rId704465c0e76161a9c" Type="http://schemas.openxmlformats.org/officeDocument/2006/relationships/image" Target="media/imgrId704465c0e76161a9c.jpg"/><Relationship Id="rId190265c0e7616949b" Type="http://schemas.openxmlformats.org/officeDocument/2006/relationships/image" Target="media/imgrId190265c0e7616949b.jpg"/><Relationship Id="rId345265c0e7616f63d" Type="http://schemas.openxmlformats.org/officeDocument/2006/relationships/image" Target="media/imgrId345265c0e7616f63d.jpg"/><Relationship Id="rId305065c0e76179fd1" Type="http://schemas.openxmlformats.org/officeDocument/2006/relationships/image" Target="media/imgrId305065c0e76179fd1.jpg"/><Relationship Id="rId695165c0e76181d74" Type="http://schemas.openxmlformats.org/officeDocument/2006/relationships/image" Target="media/imgrId695165c0e76181d74.jpg"/><Relationship Id="rId986665c0e7618c912" Type="http://schemas.openxmlformats.org/officeDocument/2006/relationships/image" Target="media/imgrId986665c0e7618c912.jpg"/><Relationship Id="rId314965c0e76193258" Type="http://schemas.openxmlformats.org/officeDocument/2006/relationships/image" Target="media/imgrId314965c0e76193258.jpg"/><Relationship Id="rId885465c0e76197dfd" Type="http://schemas.openxmlformats.org/officeDocument/2006/relationships/image" Target="media/imgrId885465c0e76197dfd.jpg"/><Relationship Id="rId445565c0e7619fce5" Type="http://schemas.openxmlformats.org/officeDocument/2006/relationships/image" Target="media/imgrId445565c0e7619fce5.jpg"/><Relationship Id="rId311365c0e761a98ab" Type="http://schemas.openxmlformats.org/officeDocument/2006/relationships/image" Target="media/imgrId311365c0e761a98ab.jpg"/><Relationship Id="rId951465c0e761b4794" Type="http://schemas.openxmlformats.org/officeDocument/2006/relationships/image" Target="media/imgrId951465c0e761b4794.jpg"/><Relationship Id="rId418265c0e761bcfed" Type="http://schemas.openxmlformats.org/officeDocument/2006/relationships/image" Target="media/imgrId418265c0e761bcfed.jpg"/><Relationship Id="rId706065c0e761c3466" Type="http://schemas.openxmlformats.org/officeDocument/2006/relationships/image" Target="media/imgrId706065c0e761c3466.jpg"/><Relationship Id="rId558265c0e761c836f" Type="http://schemas.openxmlformats.org/officeDocument/2006/relationships/image" Target="media/imgrId558265c0e761c836f.jpg"/><Relationship Id="rId471965c0e761d2752" Type="http://schemas.openxmlformats.org/officeDocument/2006/relationships/image" Target="media/imgrId471965c0e761d2752.jpg"/><Relationship Id="rId414065c0e761dd03b" Type="http://schemas.openxmlformats.org/officeDocument/2006/relationships/image" Target="media/imgrId414065c0e761dd03b.jpg"/><Relationship Id="rId318465c0e761e8c7f" Type="http://schemas.openxmlformats.org/officeDocument/2006/relationships/image" Target="media/imgrId318465c0e761e8c7f.jpg"/><Relationship Id="rId373165c0e761f3879" Type="http://schemas.openxmlformats.org/officeDocument/2006/relationships/image" Target="media/imgrId373165c0e761f3879.jpg"/><Relationship Id="rId653465c0e76205711" Type="http://schemas.openxmlformats.org/officeDocument/2006/relationships/image" Target="media/imgrId653465c0e76205711.jpg"/><Relationship Id="rId438965c0e7620d7fe" Type="http://schemas.openxmlformats.org/officeDocument/2006/relationships/image" Target="media/imgrId438965c0e7620d7fe.jpg"/><Relationship Id="rId975265c0e76215304" Type="http://schemas.openxmlformats.org/officeDocument/2006/relationships/image" Target="media/imgrId975265c0e76215304.jpg"/><Relationship Id="rId698065c0e762192f2" Type="http://schemas.openxmlformats.org/officeDocument/2006/relationships/image" Target="media/imgrId698065c0e762192f2.jpg"/><Relationship Id="rId117665c0e7622204a" Type="http://schemas.openxmlformats.org/officeDocument/2006/relationships/image" Target="media/imgrId117665c0e7622204a.jpg"/><Relationship Id="rId744265c0e762295d6" Type="http://schemas.openxmlformats.org/officeDocument/2006/relationships/image" Target="media/imgrId744265c0e762295d6.jpg"/><Relationship Id="rId374965c0e762335ec" Type="http://schemas.openxmlformats.org/officeDocument/2006/relationships/image" Target="media/imgrId374965c0e762335ec.jpg"/><Relationship Id="rId698365c0e7623b5cd" Type="http://schemas.openxmlformats.org/officeDocument/2006/relationships/image" Target="media/imgrId698365c0e7623b5cd.jpg"/><Relationship Id="rId443465c0e7624a1a8" Type="http://schemas.openxmlformats.org/officeDocument/2006/relationships/image" Target="media/imgrId443465c0e7624a1a8.jpg"/><Relationship Id="rId776065c0e7624fc09" Type="http://schemas.openxmlformats.org/officeDocument/2006/relationships/image" Target="media/imgrId776065c0e7624fc09.jpg"/><Relationship Id="rId408165c0e7625519d" Type="http://schemas.openxmlformats.org/officeDocument/2006/relationships/image" Target="media/imgrId408165c0e7625519d.jpg"/><Relationship Id="rId186265c0e7625ee0c" Type="http://schemas.openxmlformats.org/officeDocument/2006/relationships/image" Target="media/imgrId186265c0e7625ee0c.jpg"/><Relationship Id="rId511665c0e76269ee0" Type="http://schemas.openxmlformats.org/officeDocument/2006/relationships/image" Target="media/imgrId511665c0e76269ee0.jpg"/><Relationship Id="rId775765c0e76276d35" Type="http://schemas.openxmlformats.org/officeDocument/2006/relationships/image" Target="media/imgrId775765c0e76276d35.jpg"/><Relationship Id="rId964365c0e7627c8d1" Type="http://schemas.openxmlformats.org/officeDocument/2006/relationships/image" Target="media/imgrId964365c0e7627c8d1.jpg"/><Relationship Id="rId327965c0e76282843" Type="http://schemas.openxmlformats.org/officeDocument/2006/relationships/image" Target="media/imgrId327965c0e76282843.jpg"/><Relationship Id="rId848065c0e7628c3c7" Type="http://schemas.openxmlformats.org/officeDocument/2006/relationships/image" Target="media/imgrId848065c0e7628c3c7.jpg"/><Relationship Id="rId694965c0e762950ee" Type="http://schemas.openxmlformats.org/officeDocument/2006/relationships/image" Target="media/imgrId694965c0e762950ee.jpg"/><Relationship Id="rId733265c0e7629b664" Type="http://schemas.openxmlformats.org/officeDocument/2006/relationships/image" Target="media/imgrId733265c0e7629b664.jpg"/><Relationship Id="rId591465c0e762a302c" Type="http://schemas.openxmlformats.org/officeDocument/2006/relationships/image" Target="media/imgrId591465c0e762a302c.jpg"/><Relationship Id="rId551265c0e762a9928" Type="http://schemas.openxmlformats.org/officeDocument/2006/relationships/image" Target="media/imgrId551265c0e762a9928.jpg"/><Relationship Id="rId217765c0e762b3538" Type="http://schemas.openxmlformats.org/officeDocument/2006/relationships/image" Target="media/imgrId217765c0e762b3538.jpg"/><Relationship Id="rId466565c0e762b89a3" Type="http://schemas.openxmlformats.org/officeDocument/2006/relationships/image" Target="media/imgrId466565c0e762b89a3.jpg"/><Relationship Id="rId612665c0e762c23a4" Type="http://schemas.openxmlformats.org/officeDocument/2006/relationships/image" Target="media/imgrId612665c0e762c23a4.jpg"/><Relationship Id="rId592665c0e762c8280" Type="http://schemas.openxmlformats.org/officeDocument/2006/relationships/image" Target="media/imgrId592665c0e762c8280.jpg"/><Relationship Id="rId664265c0e762cf8a3" Type="http://schemas.openxmlformats.org/officeDocument/2006/relationships/image" Target="media/imgrId664265c0e762cf8a3.jpg"/><Relationship Id="rId129765c0e762da4dc" Type="http://schemas.openxmlformats.org/officeDocument/2006/relationships/image" Target="media/imgrId129765c0e762da4dc.jpg"/><Relationship Id="rId159465c0e762e5042" Type="http://schemas.openxmlformats.org/officeDocument/2006/relationships/image" Target="media/imgrId159465c0e762e5042.jpg"/><Relationship Id="rId711665c0e762ecc23" Type="http://schemas.openxmlformats.org/officeDocument/2006/relationships/image" Target="media/imgrId711665c0e762ecc23.jpg"/><Relationship Id="rId247265c0e763008c1" Type="http://schemas.openxmlformats.org/officeDocument/2006/relationships/image" Target="media/imgrId247265c0e763008c1.jpg"/><Relationship Id="rId483265c0e76308b7e" Type="http://schemas.openxmlformats.org/officeDocument/2006/relationships/image" Target="media/imgrId483265c0e76308b7e.jpg"/><Relationship Id="rId185865c0e7630e11e" Type="http://schemas.openxmlformats.org/officeDocument/2006/relationships/image" Target="media/imgrId185865c0e7630e11e.jpg"/><Relationship Id="rId378765c0e763180f3" Type="http://schemas.openxmlformats.org/officeDocument/2006/relationships/image" Target="media/imgrId378765c0e763180f3.jpg"/><Relationship Id="rId674065c0e7631de47" Type="http://schemas.openxmlformats.org/officeDocument/2006/relationships/image" Target="media/imgrId674065c0e7631de47.jpg"/><Relationship Id="rId897165c0e763283b7" Type="http://schemas.openxmlformats.org/officeDocument/2006/relationships/image" Target="media/imgrId897165c0e763283b7.jpg"/><Relationship Id="rId802965c0e7632f30f" Type="http://schemas.openxmlformats.org/officeDocument/2006/relationships/image" Target="media/imgrId802965c0e7632f30f.jpg"/><Relationship Id="rId103565c0e76334d6e" Type="http://schemas.openxmlformats.org/officeDocument/2006/relationships/image" Target="media/imgrId103565c0e76334d6e.jpg"/><Relationship Id="rId514465c0e7633e5c5" Type="http://schemas.openxmlformats.org/officeDocument/2006/relationships/image" Target="media/imgrId514465c0e7633e5c5.jpg"/><Relationship Id="rId134865c0e763469db" Type="http://schemas.openxmlformats.org/officeDocument/2006/relationships/image" Target="media/imgrId134865c0e763469db.jpg"/><Relationship Id="rId306265c0e7634cff7" Type="http://schemas.openxmlformats.org/officeDocument/2006/relationships/image" Target="media/imgrId306265c0e7634cff7.jpg"/><Relationship Id="rId322665c0e76359875" Type="http://schemas.openxmlformats.org/officeDocument/2006/relationships/image" Target="media/imgrId322665c0e76359875.jpg"/><Relationship Id="rId975665c0e76362cef" Type="http://schemas.openxmlformats.org/officeDocument/2006/relationships/image" Target="media/imgrId975665c0e76362cef.jpg"/><Relationship Id="rId369565c0e7636ea7a" Type="http://schemas.openxmlformats.org/officeDocument/2006/relationships/image" Target="media/imgrId369565c0e7636ea7a.jpg"/><Relationship Id="rId925965c0e7637a3bc" Type="http://schemas.openxmlformats.org/officeDocument/2006/relationships/image" Target="media/imgrId925965c0e7637a3bc.jpg"/><Relationship Id="rId598265c0e7637effd" Type="http://schemas.openxmlformats.org/officeDocument/2006/relationships/image" Target="media/imgrId598265c0e7637effd.jpg"/><Relationship Id="rId642165c0e763870f6" Type="http://schemas.openxmlformats.org/officeDocument/2006/relationships/image" Target="media/imgrId642165c0e763870f6.jpg"/><Relationship Id="rId831565c0e7639191e" Type="http://schemas.openxmlformats.org/officeDocument/2006/relationships/image" Target="media/imgrId831565c0e7639191e.jpg"/><Relationship Id="rId559665c0e76396806" Type="http://schemas.openxmlformats.org/officeDocument/2006/relationships/image" Target="media/imgrId559665c0e76396806.jpg"/><Relationship Id="rId374965c0e763a00b8" Type="http://schemas.openxmlformats.org/officeDocument/2006/relationships/image" Target="media/imgrId374965c0e763a00b8.jpg"/><Relationship Id="rId529965c0e763ab102" Type="http://schemas.openxmlformats.org/officeDocument/2006/relationships/image" Target="media/imgrId529965c0e763ab102.jpg"/><Relationship Id="rId723265c0e763b468b" Type="http://schemas.openxmlformats.org/officeDocument/2006/relationships/image" Target="media/imgrId723265c0e763b468b.jpg"/><Relationship Id="rId963465c0e763b95f6" Type="http://schemas.openxmlformats.org/officeDocument/2006/relationships/image" Target="media/imgrId963465c0e763b95f6.jpg"/><Relationship Id="rId425565c0e763c6fb1" Type="http://schemas.openxmlformats.org/officeDocument/2006/relationships/image" Target="media/imgrId425565c0e763c6fb1.jpg"/><Relationship Id="rId556765c0e763d0adf" Type="http://schemas.openxmlformats.org/officeDocument/2006/relationships/image" Target="media/imgrId556765c0e763d0adf.jpg"/><Relationship Id="rId465465c0e763daa9e" Type="http://schemas.openxmlformats.org/officeDocument/2006/relationships/image" Target="media/imgrId465465c0e763daa9e.jpg"/><Relationship Id="rId324665c0e763df89d" Type="http://schemas.openxmlformats.org/officeDocument/2006/relationships/image" Target="media/imgrId324665c0e763df89d.jpg"/><Relationship Id="rId707565c0e763e975e" Type="http://schemas.openxmlformats.org/officeDocument/2006/relationships/image" Target="media/imgrId707565c0e763e975e.jpg"/><Relationship Id="rId132265c0e763ee07e" Type="http://schemas.openxmlformats.org/officeDocument/2006/relationships/image" Target="media/imgrId132265c0e763ee07e.jpg"/><Relationship Id="rId132665c0e76405385" Type="http://schemas.openxmlformats.org/officeDocument/2006/relationships/image" Target="media/imgrId132665c0e76405385.jpg"/><Relationship Id="rId228365c0e76410b00" Type="http://schemas.openxmlformats.org/officeDocument/2006/relationships/image" Target="media/imgrId228365c0e76410b00.jpg"/><Relationship Id="rId222665c0e76415317" Type="http://schemas.openxmlformats.org/officeDocument/2006/relationships/image" Target="media/imgrId222665c0e76415317.jpg"/><Relationship Id="rId231265c0e7641fffe" Type="http://schemas.openxmlformats.org/officeDocument/2006/relationships/image" Target="media/imgrId231265c0e7641fffe.jpg"/><Relationship Id="rId666065c0e76426862" Type="http://schemas.openxmlformats.org/officeDocument/2006/relationships/image" Target="media/imgrId666065c0e76426862.jpg"/><Relationship Id="rId217765c0e76431067" Type="http://schemas.openxmlformats.org/officeDocument/2006/relationships/image" Target="media/imgrId217765c0e76431067.jpg"/><Relationship Id="rId477565c0e764385ff" Type="http://schemas.openxmlformats.org/officeDocument/2006/relationships/image" Target="media/imgrId477565c0e764385ff.jpg"/><Relationship Id="rId769965c0e76440d99" Type="http://schemas.openxmlformats.org/officeDocument/2006/relationships/image" Target="media/imgrId769965c0e76440d99.jpg"/><Relationship Id="rId470365c0e76449b62" Type="http://schemas.openxmlformats.org/officeDocument/2006/relationships/image" Target="media/imgrId470365c0e76449b62.jpg"/><Relationship Id="rId287365c0e76450b64" Type="http://schemas.openxmlformats.org/officeDocument/2006/relationships/image" Target="media/imgrId287365c0e76450b64.jpg"/><Relationship Id="rId330265c0e76457b66" Type="http://schemas.openxmlformats.org/officeDocument/2006/relationships/image" Target="media/imgrId330265c0e76457b66.jpg"/><Relationship Id="rId319665c0e7645f92a" Type="http://schemas.openxmlformats.org/officeDocument/2006/relationships/image" Target="media/imgrId319665c0e7645f92a.jpg"/><Relationship Id="rId324065c0e76469dc7" Type="http://schemas.openxmlformats.org/officeDocument/2006/relationships/image" Target="media/imgrId324065c0e76469dc7.jpg"/><Relationship Id="rId363965c0e76472263" Type="http://schemas.openxmlformats.org/officeDocument/2006/relationships/image" Target="media/imgrId363965c0e76472263.jpg"/><Relationship Id="rId565965c0e76479e93" Type="http://schemas.openxmlformats.org/officeDocument/2006/relationships/image" Target="media/imgrId565965c0e76479e93.jpg"/><Relationship Id="rId602265c0e7647fe7b" Type="http://schemas.openxmlformats.org/officeDocument/2006/relationships/image" Target="media/imgrId602265c0e7647fe7b.jpg"/><Relationship Id="rId849765c0e76488166" Type="http://schemas.openxmlformats.org/officeDocument/2006/relationships/image" Target="media/imgrId849765c0e76488166.jpg"/><Relationship Id="rId652165c0e7649058d" Type="http://schemas.openxmlformats.org/officeDocument/2006/relationships/image" Target="media/imgrId652165c0e7649058d.jpg"/><Relationship Id="rId949865c0e7649814b" Type="http://schemas.openxmlformats.org/officeDocument/2006/relationships/image" Target="media/imgrId949865c0e7649814b.jpg"/><Relationship Id="rId762565c0e7649fb9c" Type="http://schemas.openxmlformats.org/officeDocument/2006/relationships/image" Target="media/imgrId762565c0e7649fb9c.jpg"/><Relationship Id="rId451365c0e764a7b45" Type="http://schemas.openxmlformats.org/officeDocument/2006/relationships/image" Target="media/imgrId451365c0e764a7b45.jpg"/><Relationship Id="rId138365c0e764b3872" Type="http://schemas.openxmlformats.org/officeDocument/2006/relationships/image" Target="media/imgrId138365c0e764b3872.jpg"/><Relationship Id="rId996965c0e764baf2e" Type="http://schemas.openxmlformats.org/officeDocument/2006/relationships/image" Target="media/imgrId996965c0e764baf2e.jpg"/><Relationship Id="rId574365c0e764c20b6" Type="http://schemas.openxmlformats.org/officeDocument/2006/relationships/image" Target="media/imgrId574365c0e764c20b6.jpg"/><Relationship Id="rId977365c0e764ca599" Type="http://schemas.openxmlformats.org/officeDocument/2006/relationships/image" Target="media/imgrId977365c0e764ca599.jpg"/><Relationship Id="rId275565c0e764d049f" Type="http://schemas.openxmlformats.org/officeDocument/2006/relationships/image" Target="media/imgrId275565c0e764d049f.jpg"/><Relationship Id="rId706465c0e764daae8" Type="http://schemas.openxmlformats.org/officeDocument/2006/relationships/image" Target="media/imgrId706465c0e764daae8.jpg"/><Relationship Id="rId382765c0e764e36d1" Type="http://schemas.openxmlformats.org/officeDocument/2006/relationships/image" Target="media/imgrId382765c0e764e36d1.jpg"/><Relationship Id="rId816965c0e764f03b6" Type="http://schemas.openxmlformats.org/officeDocument/2006/relationships/image" Target="media/imgrId816965c0e764f03b6.jpg"/><Relationship Id="rId771665c0e76502c0f" Type="http://schemas.openxmlformats.org/officeDocument/2006/relationships/image" Target="media/imgrId771665c0e76502c0f.jpg"/><Relationship Id="rId981965c0e7650a597" Type="http://schemas.openxmlformats.org/officeDocument/2006/relationships/image" Target="media/imgrId981965c0e7650a597.jpg"/><Relationship Id="rId652265c0e76511de4" Type="http://schemas.openxmlformats.org/officeDocument/2006/relationships/image" Target="media/imgrId652265c0e76511de4.jpg"/><Relationship Id="rId701065c0e7651dcb2" Type="http://schemas.openxmlformats.org/officeDocument/2006/relationships/image" Target="media/imgrId701065c0e7651dcb2.jpg"/><Relationship Id="rId595665c0e7652d788" Type="http://schemas.openxmlformats.org/officeDocument/2006/relationships/image" Target="media/imgrId595665c0e7652d788.jpg"/><Relationship Id="rId244465c0e76536067" Type="http://schemas.openxmlformats.org/officeDocument/2006/relationships/image" Target="media/imgrId244465c0e76536067.jpg"/><Relationship Id="rId850765c0e7653e116" Type="http://schemas.openxmlformats.org/officeDocument/2006/relationships/image" Target="media/imgrId850765c0e7653e116.jpg"/><Relationship Id="rId117865c0e765430d5" Type="http://schemas.openxmlformats.org/officeDocument/2006/relationships/image" Target="media/imgrId117865c0e765430d5.jpg"/><Relationship Id="rId950265c0e76552be0" Type="http://schemas.openxmlformats.org/officeDocument/2006/relationships/image" Target="media/imgrId950265c0e76552be0.jpg"/><Relationship Id="rId920965c0e7655deea" Type="http://schemas.openxmlformats.org/officeDocument/2006/relationships/image" Target="media/imgrId920965c0e7655deea.jpg"/><Relationship Id="rId330665c0e76565a89" Type="http://schemas.openxmlformats.org/officeDocument/2006/relationships/image" Target="media/imgrId330665c0e76565a89.jpg"/><Relationship Id="rId161565c0e7656df41" Type="http://schemas.openxmlformats.org/officeDocument/2006/relationships/image" Target="media/imgrId161565c0e7656df41.jpg"/><Relationship Id="rId291865c0e76575247" Type="http://schemas.openxmlformats.org/officeDocument/2006/relationships/image" Target="media/imgrId291865c0e76575247.jpg"/><Relationship Id="rId264565c0e7657dda6" Type="http://schemas.openxmlformats.org/officeDocument/2006/relationships/image" Target="media/imgrId264565c0e7657dda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7571" Type="http://schemas.openxmlformats.org/officeDocument/2006/relationships/image" Target="media/imgrId780075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7571" Type="http://schemas.openxmlformats.org/officeDocument/2006/relationships/image" Target="media/imgrId780075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7571" Type="http://schemas.openxmlformats.org/officeDocument/2006/relationships/image" Target="media/imgrId780075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7571" Type="http://schemas.openxmlformats.org/officeDocument/2006/relationships/image" Target="media/imgrId780075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7571" Type="http://schemas.openxmlformats.org/officeDocument/2006/relationships/image" Target="media/imgrId780075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007571" Type="http://schemas.openxmlformats.org/officeDocument/2006/relationships/image" Target="media/imgrId780075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