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8227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7678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581061" w:name="ctxt"/>
    <w:bookmarkEnd w:id="3458106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394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394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23565c120c8e983b"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351165c120c8e998d"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394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394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394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394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423065c120c8eb40e"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530665c120c8eb636"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394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3947"/>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394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394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394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28965c120c8ece39"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92360569" name="name899165c120c9069bd"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54765c120c9069b8"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527701" name="name462665c120c914136"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19665c120c914131"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48439469" name="name325165c120c91e180"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647065c120c91e17c"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43727486" name="name678765c120c92a121"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02865c120c92a11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983417" name="name225965c120c931ab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2965c120c931ab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7450834" name="name195665c120c9434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9865c120c94347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7548267" name="name425765c120c9571d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1065c120c9571c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744677" name="name605865c120c95f2a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0465c120c95f2a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94480528" name="name840565c120c972951"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180265c120c97294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42034835" name="name142565c120c97e60d"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94765c120c97e60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13698715" name="name585565c120c98a203"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25265c120c98a1ff"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82927707" name="name145065c120c9ad9ac"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08465c120c9ad9a8"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444665c120c9ae116"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97368811" name="name293365c120c9da3a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91065c120c9da3a1"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948">
    <w:multiLevelType w:val="hybridMultilevel"/>
    <w:lvl w:ilvl="0" w:tplc="81083240">
      <w:start w:val="1"/>
      <w:numFmt w:val="decimal"/>
      <w:lvlText w:val="%1."/>
      <w:lvlJc w:val="left"/>
      <w:pPr>
        <w:ind w:left="720" w:hanging="360"/>
      </w:pPr>
    </w:lvl>
    <w:lvl w:ilvl="1" w:tplc="81083240" w:tentative="1">
      <w:start w:val="1"/>
      <w:numFmt w:val="lowerLetter"/>
      <w:lvlText w:val="%2."/>
      <w:lvlJc w:val="left"/>
      <w:pPr>
        <w:ind w:left="1440" w:hanging="360"/>
      </w:pPr>
    </w:lvl>
    <w:lvl w:ilvl="2" w:tplc="81083240" w:tentative="1">
      <w:start w:val="1"/>
      <w:numFmt w:val="lowerRoman"/>
      <w:lvlText w:val="%3."/>
      <w:lvlJc w:val="right"/>
      <w:pPr>
        <w:ind w:left="2160" w:hanging="180"/>
      </w:pPr>
    </w:lvl>
    <w:lvl w:ilvl="3" w:tplc="81083240" w:tentative="1">
      <w:start w:val="1"/>
      <w:numFmt w:val="decimal"/>
      <w:lvlText w:val="%4."/>
      <w:lvlJc w:val="left"/>
      <w:pPr>
        <w:ind w:left="2880" w:hanging="360"/>
      </w:pPr>
    </w:lvl>
    <w:lvl w:ilvl="4" w:tplc="81083240" w:tentative="1">
      <w:start w:val="1"/>
      <w:numFmt w:val="lowerLetter"/>
      <w:lvlText w:val="%5."/>
      <w:lvlJc w:val="left"/>
      <w:pPr>
        <w:ind w:left="3600" w:hanging="360"/>
      </w:pPr>
    </w:lvl>
    <w:lvl w:ilvl="5" w:tplc="81083240" w:tentative="1">
      <w:start w:val="1"/>
      <w:numFmt w:val="lowerRoman"/>
      <w:lvlText w:val="%6."/>
      <w:lvlJc w:val="right"/>
      <w:pPr>
        <w:ind w:left="4320" w:hanging="180"/>
      </w:pPr>
    </w:lvl>
    <w:lvl w:ilvl="6" w:tplc="81083240" w:tentative="1">
      <w:start w:val="1"/>
      <w:numFmt w:val="decimal"/>
      <w:lvlText w:val="%7."/>
      <w:lvlJc w:val="left"/>
      <w:pPr>
        <w:ind w:left="5040" w:hanging="360"/>
      </w:pPr>
    </w:lvl>
    <w:lvl w:ilvl="7" w:tplc="81083240" w:tentative="1">
      <w:start w:val="1"/>
      <w:numFmt w:val="lowerLetter"/>
      <w:lvlText w:val="%8."/>
      <w:lvlJc w:val="left"/>
      <w:pPr>
        <w:ind w:left="5760" w:hanging="360"/>
      </w:pPr>
    </w:lvl>
    <w:lvl w:ilvl="8" w:tplc="81083240" w:tentative="1">
      <w:start w:val="1"/>
      <w:numFmt w:val="lowerRoman"/>
      <w:lvlText w:val="%9."/>
      <w:lvlJc w:val="right"/>
      <w:pPr>
        <w:ind w:left="6480" w:hanging="180"/>
      </w:pPr>
    </w:lvl>
  </w:abstractNum>
  <w:abstractNum w:abstractNumId="3947">
    <w:multiLevelType w:val="hybridMultilevel"/>
    <w:lvl w:ilvl="0" w:tplc="396831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947">
    <w:abstractNumId w:val="3947"/>
  </w:num>
  <w:num w:numId="3948">
    <w:abstractNumId w:val="39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5015406" Type="http://schemas.openxmlformats.org/officeDocument/2006/relationships/comments" Target="comments.xml"/><Relationship Id="rId648014107" Type="http://schemas.microsoft.com/office/2011/relationships/commentsExtended" Target="commentsExtended.xml"/><Relationship Id="rId52767874" Type="http://schemas.openxmlformats.org/officeDocument/2006/relationships/image" Target="media/imgrId52767874.jpg"/><Relationship Id="rId723565c120c8e983b" Type="http://schemas.openxmlformats.org/officeDocument/2006/relationships/hyperlink" Target="https://iservice.lombardini.it/jsp/Template2/manuale.jsp?id=259&amp;parent=1136" TargetMode="External"/><Relationship Id="rId351165c120c8e998d" Type="http://schemas.openxmlformats.org/officeDocument/2006/relationships/hyperlink" Target="https://iservice.lombardini.it/jsp/Template2/manuale.jsp?id=260&amp;parent=1136" TargetMode="External"/><Relationship Id="rId423065c120c8eb40e" Type="http://schemas.openxmlformats.org/officeDocument/2006/relationships/hyperlink" Target="https://iservice.lombardini.it/jsp/Template2/manuale.jsp?id=335&amp;parent=1136" TargetMode="External"/><Relationship Id="rId530665c120c8eb636" Type="http://schemas.openxmlformats.org/officeDocument/2006/relationships/hyperlink" Target="https://iservice.lombardini.it/jsp/Template2/manuale.jsp?id=335&amp;parent=1136" TargetMode="External"/><Relationship Id="rId328965c120c8ece39" Type="http://schemas.openxmlformats.org/officeDocument/2006/relationships/hyperlink" Target="https://iservice.lombardini.it/jsp/Template2/manuale.jsp?id=282&amp;parent=1136" TargetMode="External"/><Relationship Id="rId444665c120c9ae116" Type="http://schemas.openxmlformats.org/officeDocument/2006/relationships/hyperlink" Target="https://iservice.lombardini.it/jsp/Template2/manuale.jsp?id=341&amp;parent=1136" TargetMode="External"/><Relationship Id="rId654765c120c9069b8" Type="http://schemas.openxmlformats.org/officeDocument/2006/relationships/image" Target="media/imgrId654765c120c9069b8.jpg"/><Relationship Id="rId619665c120c914131" Type="http://schemas.openxmlformats.org/officeDocument/2006/relationships/image" Target="media/imgrId619665c120c914131.jpg"/><Relationship Id="rId647065c120c91e17c" Type="http://schemas.openxmlformats.org/officeDocument/2006/relationships/image" Target="media/imgrId647065c120c91e17c.jpg"/><Relationship Id="rId602865c120c92a11c" Type="http://schemas.openxmlformats.org/officeDocument/2006/relationships/image" Target="media/imgrId602865c120c92a11c.jpg"/><Relationship Id="rId162965c120c931ab5" Type="http://schemas.openxmlformats.org/officeDocument/2006/relationships/image" Target="media/imgrId162965c120c931ab5.gif"/><Relationship Id="rId679865c120c94347d" Type="http://schemas.openxmlformats.org/officeDocument/2006/relationships/image" Target="media/imgrId679865c120c94347d.gif"/><Relationship Id="rId241065c120c9571ce" Type="http://schemas.openxmlformats.org/officeDocument/2006/relationships/image" Target="media/imgrId241065c120c9571ce.gif"/><Relationship Id="rId520465c120c95f2a7" Type="http://schemas.openxmlformats.org/officeDocument/2006/relationships/image" Target="media/imgrId520465c120c95f2a7.gif"/><Relationship Id="rId180265c120c97294c" Type="http://schemas.openxmlformats.org/officeDocument/2006/relationships/image" Target="media/imgrId180265c120c97294c.jpg"/><Relationship Id="rId894765c120c97e609" Type="http://schemas.openxmlformats.org/officeDocument/2006/relationships/image" Target="media/imgrId894765c120c97e609.jpg"/><Relationship Id="rId625265c120c98a1ff" Type="http://schemas.openxmlformats.org/officeDocument/2006/relationships/image" Target="media/imgrId625265c120c98a1ff.jpg"/><Relationship Id="rId208465c120c9ad9a8" Type="http://schemas.openxmlformats.org/officeDocument/2006/relationships/image" Target="media/imgrId208465c120c9ad9a8.jpg"/><Relationship Id="rId791065c120c9da3a1" Type="http://schemas.openxmlformats.org/officeDocument/2006/relationships/image" Target="media/imgrId791065c120c9da3a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767874" Type="http://schemas.openxmlformats.org/officeDocument/2006/relationships/image" Target="media/imgrId527678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767874" Type="http://schemas.openxmlformats.org/officeDocument/2006/relationships/image" Target="media/imgrId527678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767874" Type="http://schemas.openxmlformats.org/officeDocument/2006/relationships/image" Target="media/imgrId527678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767874" Type="http://schemas.openxmlformats.org/officeDocument/2006/relationships/image" Target="media/imgrId527678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767874" Type="http://schemas.openxmlformats.org/officeDocument/2006/relationships/image" Target="media/imgrId527678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767874" Type="http://schemas.openxmlformats.org/officeDocument/2006/relationships/image" Target="media/imgrId527678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