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707465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20346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9086383" w:name="ctxt"/>
    <w:bookmarkEnd w:id="4908638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302565c120d63292e"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25465c120d634fe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2400"/>
            <wp:effectExtent b="0" l="0" r="0" t="0"/>
            <wp:docPr id="47449638" name="name445265c120d6440c8"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02065c120d6440c4"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38257161" name="name921765c120d651597"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919465c120d651591"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12727" name="name364965c120d65af5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365c120d65af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10590" name="name141665c120d6638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9265c120d6638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947"/>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3947"/>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3947"/>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3947"/>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3947"/>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2521" name="name413965c120d66aa4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4465c120d66aa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47"/>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3947"/>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3947"/>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23465c120d66b441"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3947"/>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3947"/>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3947"/>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23947"/>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18877" name="name316465c120d671c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2865c120d671c1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47"/>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3947"/>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569781" name="name319165c120d675f1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7565c120d675f1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947"/>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3947"/>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meccanica certificati Tier 3, Tier 4 Final – Stage IIIA, Stage IIIB, Stage V (con e senza EGR)</w:t>
      </w:r>
    </w:p>
    <w:p>
      <w:pPr>
        <w:numPr>
          <w:ilvl w:val="0"/>
          <w:numId w:val="2394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meccanica non certificati (motori senza EGR)</w:t>
      </w:r>
    </w:p>
    <w:p>
      <w:pPr>
        <w:numPr>
          <w:ilvl w:val="0"/>
          <w:numId w:val="23947"/>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3947"/>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3947"/>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3947"/>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3947"/>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3947"/>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444601" name="name102965c120d6832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3065c120d6832a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Il primo controllo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w:t>
      </w:r>
      <w:hyperlink r:id="rId266765c120d693202"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21683" name="name310165c120d6988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365c120d6988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32229999" name="name678465c120d6a697c"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345565c120d6a6977"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9084750" name="name260265c120d6b61f1"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645865c120d6b61ec"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51490156" name="name808665c120d6c3bb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434865c120d6c3ba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22262199" name="name553865c120d6cea2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37665c120d6cea2b"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Pressione di apertura: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335749" name="name931365c120d6d396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465c120d6d39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6120710" name="name617465c120d6de0d8"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420565c120d6de0d4"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7476360" name="name485365c120d6eb1a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99365c120d6eb1a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Alignment w:val="center"/>
            </w:pPr>
            <w:r>
              <w:rPr>
                <w:color w:val="00274C"/>
                <w:position w:val="-2"/>
                <w:sz w:val="20"/>
                <w:szCs w:val="20"/>
                <w:u w:val="none"/>
              </w:rPr>
              <w:br/>
              <w:t xml:space="preserve">Quando si installa la pompa carburante elettrica in un motore Diesel occorre:</w:t>
            </w:r>
          </w:p>
          <w:p>
            <w:pPr>
              <w:numPr>
                <w:ilvl w:val="0"/>
                <w:numId w:val="23949"/>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23949"/>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3949"/>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3949"/>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3949"/>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65229617" name="name670865c120d70507a"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16565c120d705076"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390965c120d705fb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343165c120d70690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984647" name="name467265c120d70ab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565c120d70ab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99994606" name="name401665c120d714b5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24965c120d714b50"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2162992" name="name535265c120d71f58e"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81265c120d71f58a"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3415641" name="name171965c120d7340d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795065c120d7340d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41586815" name="name309565c120d74b679"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537865c120d74b674"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62765c120d74bd0a"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89219776" name="name223865c120d77bc5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560965c120d77bc4f"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52877070" name="name512365c120d7890db"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41265c120d7890d7"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89272145" name="name781565c120d79d3fe"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632765c120d79d3f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90910439" name="name800665c120d7a98d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121565c120d7a98d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Temperatura d'inizio apertura 79°C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64921435" name="name572665c120d7b6e2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44965c120d7b6e21"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Griglia di protezione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99310200" name="name448165c120d7c8a1b"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15665c120d7c8a16"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1841534" name="name139765c120d7d5ea1"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542065c120d7d5e9d"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8017535" name="name110465c120d7e05f1"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73565c120d7e05ed"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4611457" name="name668665c120d7ea678"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80665c120d7ea673"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11022" name="name951765c120d7eee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7965c120d7eee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56506" name="name252265c120d8064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8765c120d8064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63028653" name="name407865c120d812dd0"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556465c120d812dcb"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23727580" name="name479065c120d81d76b"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27165c120d81d76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55602545" name="name974065c120d834c5c"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507165c120d834c57"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37563442" name="name278765c120d84941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26565c120d84941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229007" name="name264165c120d85a2bd"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16665c120d85a2b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216655" name="name293265c120d86b0c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127265c120d86b0c5"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1095085" name="name513665c120d875eca"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93065c120d875ec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9863526" name="name979365c120d886b2a"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964265c120d886b27"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48875544" name="name142865c120d8923b8"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71765c120d8923b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88577844" name="name299165c120d8a190f"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693265c120d8a190a"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9935161" name="name299465c120d8add1e"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919365c120d8add1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6575138" name="name892765c120d8bf04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173365c120d8bf0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92024677" name="name857065c120d8d66ff"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32565c120d8d66fb"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Volt 12V</w:t>
            </w:r>
          </w:p>
          <w:p/>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88134383" name="name723065c120d8f0e99"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98465c120d8f0e94"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2518692" name="name168065c120d92858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87465c120d92858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3947"/>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5110850" name="name722065c120d94262a"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28465c120d94262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76231580" name="name146465c120d95697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574065c120d956972"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12166662" name="name218965c120d95eab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98165c120d95eab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0573950" name="name478265c120d96a350"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387365c120d96a34c"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5337653" name="name655765c120d96fef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86765c120d96fef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6105593" name="name124765c120d97a0ce"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29265c120d97a0c9"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0650779" name="name601965c120d9a733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42665c120d9a733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0278573" name="name656165c120d9b8ed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87265c120d9b8ed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8024774" name="name177265c120d9c3328"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153565c120d9c3324"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56896657" name="name780565c120d9d356c"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985065c120d9d3568"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36840815" name="name740365c120d9ddae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11365c120d9ddae8"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63927414" name="name367165c120d9e9d7e"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807365c120d9e9d7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92467057" name="name542365c120d9f3d5a"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03565c120d9f3d56"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98294200" name="name987365c120da080e6"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366065c120da080e3"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90458248" name="name763465c120da1ab1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05465c120da1ab11"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46684727" name="name589465c120da3ca2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813265c120da3ca24"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23950"/>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912565c120da3d4c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23950"/>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33589183" name="name591065c120da4bf9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79265c120da4bf8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5541961" name="name253365c120da559d4"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78765c120da559d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950">
    <w:multiLevelType w:val="hybridMultilevel"/>
    <w:lvl w:ilvl="0" w:tplc="89423784">
      <w:start w:val="1"/>
      <w:numFmt w:val="decimal"/>
      <w:lvlText w:val="%1."/>
      <w:lvlJc w:val="left"/>
      <w:pPr>
        <w:ind w:left="720" w:hanging="360"/>
      </w:pPr>
    </w:lvl>
    <w:lvl w:ilvl="1" w:tplc="89423784" w:tentative="1">
      <w:start w:val="1"/>
      <w:numFmt w:val="decimal"/>
      <w:lvlText w:val="%2."/>
      <w:lvlJc w:val="left"/>
      <w:pPr>
        <w:ind w:left="1440" w:hanging="360"/>
      </w:pPr>
    </w:lvl>
    <w:lvl w:ilvl="2" w:tplc="89423784" w:tentative="1">
      <w:start w:val="1"/>
      <w:numFmt w:val="lowerRoman"/>
      <w:lvlText w:val="%3."/>
      <w:lvlJc w:val="right"/>
      <w:pPr>
        <w:ind w:left="2160" w:hanging="180"/>
      </w:pPr>
    </w:lvl>
    <w:lvl w:ilvl="3" w:tplc="89423784" w:tentative="1">
      <w:start w:val="1"/>
      <w:numFmt w:val="decimal"/>
      <w:lvlText w:val="%4."/>
      <w:lvlJc w:val="left"/>
      <w:pPr>
        <w:ind w:left="2880" w:hanging="360"/>
      </w:pPr>
    </w:lvl>
    <w:lvl w:ilvl="4" w:tplc="89423784" w:tentative="1">
      <w:start w:val="1"/>
      <w:numFmt w:val="lowerLetter"/>
      <w:lvlText w:val="%5."/>
      <w:lvlJc w:val="left"/>
      <w:pPr>
        <w:ind w:left="3600" w:hanging="360"/>
      </w:pPr>
    </w:lvl>
    <w:lvl w:ilvl="5" w:tplc="89423784" w:tentative="1">
      <w:start w:val="1"/>
      <w:numFmt w:val="lowerRoman"/>
      <w:lvlText w:val="%6."/>
      <w:lvlJc w:val="right"/>
      <w:pPr>
        <w:ind w:left="4320" w:hanging="180"/>
      </w:pPr>
    </w:lvl>
    <w:lvl w:ilvl="6" w:tplc="89423784" w:tentative="1">
      <w:start w:val="1"/>
      <w:numFmt w:val="decimal"/>
      <w:lvlText w:val="%7."/>
      <w:lvlJc w:val="left"/>
      <w:pPr>
        <w:ind w:left="5040" w:hanging="360"/>
      </w:pPr>
    </w:lvl>
    <w:lvl w:ilvl="7" w:tplc="89423784" w:tentative="1">
      <w:start w:val="1"/>
      <w:numFmt w:val="lowerLetter"/>
      <w:lvlText w:val="%8."/>
      <w:lvlJc w:val="left"/>
      <w:pPr>
        <w:ind w:left="5760" w:hanging="360"/>
      </w:pPr>
    </w:lvl>
    <w:lvl w:ilvl="8" w:tplc="89423784" w:tentative="1">
      <w:start w:val="1"/>
      <w:numFmt w:val="lowerRoman"/>
      <w:lvlText w:val="%9."/>
      <w:lvlJc w:val="right"/>
      <w:pPr>
        <w:ind w:left="6480" w:hanging="180"/>
      </w:pPr>
    </w:lvl>
  </w:abstractNum>
  <w:abstractNum w:abstractNumId="23949">
    <w:multiLevelType w:val="hybridMultilevel"/>
    <w:lvl w:ilvl="0" w:tplc="20524383">
      <w:start w:val="1"/>
      <w:numFmt w:val="decimal"/>
      <w:lvlText w:val="%1."/>
      <w:lvlJc w:val="left"/>
      <w:pPr>
        <w:ind w:left="720" w:hanging="360"/>
      </w:pPr>
    </w:lvl>
    <w:lvl w:ilvl="1" w:tplc="20524383" w:tentative="1">
      <w:start w:val="1"/>
      <w:numFmt w:val="lowerLetter"/>
      <w:lvlText w:val="%2."/>
      <w:lvlJc w:val="left"/>
      <w:pPr>
        <w:ind w:left="1440" w:hanging="360"/>
      </w:pPr>
    </w:lvl>
    <w:lvl w:ilvl="2" w:tplc="20524383" w:tentative="1">
      <w:start w:val="1"/>
      <w:numFmt w:val="lowerRoman"/>
      <w:lvlText w:val="%3."/>
      <w:lvlJc w:val="right"/>
      <w:pPr>
        <w:ind w:left="2160" w:hanging="180"/>
      </w:pPr>
    </w:lvl>
    <w:lvl w:ilvl="3" w:tplc="20524383" w:tentative="1">
      <w:start w:val="1"/>
      <w:numFmt w:val="decimal"/>
      <w:lvlText w:val="%4."/>
      <w:lvlJc w:val="left"/>
      <w:pPr>
        <w:ind w:left="2880" w:hanging="360"/>
      </w:pPr>
    </w:lvl>
    <w:lvl w:ilvl="4" w:tplc="20524383" w:tentative="1">
      <w:start w:val="1"/>
      <w:numFmt w:val="lowerLetter"/>
      <w:lvlText w:val="%5."/>
      <w:lvlJc w:val="left"/>
      <w:pPr>
        <w:ind w:left="3600" w:hanging="360"/>
      </w:pPr>
    </w:lvl>
    <w:lvl w:ilvl="5" w:tplc="20524383" w:tentative="1">
      <w:start w:val="1"/>
      <w:numFmt w:val="lowerRoman"/>
      <w:lvlText w:val="%6."/>
      <w:lvlJc w:val="right"/>
      <w:pPr>
        <w:ind w:left="4320" w:hanging="180"/>
      </w:pPr>
    </w:lvl>
    <w:lvl w:ilvl="6" w:tplc="20524383" w:tentative="1">
      <w:start w:val="1"/>
      <w:numFmt w:val="decimal"/>
      <w:lvlText w:val="%7."/>
      <w:lvlJc w:val="left"/>
      <w:pPr>
        <w:ind w:left="5040" w:hanging="360"/>
      </w:pPr>
    </w:lvl>
    <w:lvl w:ilvl="7" w:tplc="20524383" w:tentative="1">
      <w:start w:val="1"/>
      <w:numFmt w:val="lowerLetter"/>
      <w:lvlText w:val="%8."/>
      <w:lvlJc w:val="left"/>
      <w:pPr>
        <w:ind w:left="5760" w:hanging="360"/>
      </w:pPr>
    </w:lvl>
    <w:lvl w:ilvl="8" w:tplc="20524383" w:tentative="1">
      <w:start w:val="1"/>
      <w:numFmt w:val="lowerRoman"/>
      <w:lvlText w:val="%9."/>
      <w:lvlJc w:val="right"/>
      <w:pPr>
        <w:ind w:left="6480" w:hanging="180"/>
      </w:pPr>
    </w:lvl>
  </w:abstractNum>
  <w:abstractNum w:abstractNumId="23948">
    <w:multiLevelType w:val="hybridMultilevel"/>
    <w:lvl w:ilvl="0" w:tplc="21050022">
      <w:start w:val="1"/>
      <w:numFmt w:val="decimal"/>
      <w:lvlText w:val="%1."/>
      <w:lvlJc w:val="left"/>
      <w:pPr>
        <w:ind w:left="720" w:hanging="360"/>
      </w:pPr>
    </w:lvl>
    <w:lvl w:ilvl="1" w:tplc="21050022" w:tentative="1">
      <w:start w:val="1"/>
      <w:numFmt w:val="lowerLetter"/>
      <w:lvlText w:val="%2."/>
      <w:lvlJc w:val="left"/>
      <w:pPr>
        <w:ind w:left="1440" w:hanging="360"/>
      </w:pPr>
    </w:lvl>
    <w:lvl w:ilvl="2" w:tplc="21050022" w:tentative="1">
      <w:start w:val="1"/>
      <w:numFmt w:val="lowerRoman"/>
      <w:lvlText w:val="%3."/>
      <w:lvlJc w:val="right"/>
      <w:pPr>
        <w:ind w:left="2160" w:hanging="180"/>
      </w:pPr>
    </w:lvl>
    <w:lvl w:ilvl="3" w:tplc="21050022" w:tentative="1">
      <w:start w:val="1"/>
      <w:numFmt w:val="decimal"/>
      <w:lvlText w:val="%4."/>
      <w:lvlJc w:val="left"/>
      <w:pPr>
        <w:ind w:left="2880" w:hanging="360"/>
      </w:pPr>
    </w:lvl>
    <w:lvl w:ilvl="4" w:tplc="21050022" w:tentative="1">
      <w:start w:val="1"/>
      <w:numFmt w:val="lowerLetter"/>
      <w:lvlText w:val="%5."/>
      <w:lvlJc w:val="left"/>
      <w:pPr>
        <w:ind w:left="3600" w:hanging="360"/>
      </w:pPr>
    </w:lvl>
    <w:lvl w:ilvl="5" w:tplc="21050022" w:tentative="1">
      <w:start w:val="1"/>
      <w:numFmt w:val="lowerRoman"/>
      <w:lvlText w:val="%6."/>
      <w:lvlJc w:val="right"/>
      <w:pPr>
        <w:ind w:left="4320" w:hanging="180"/>
      </w:pPr>
    </w:lvl>
    <w:lvl w:ilvl="6" w:tplc="21050022" w:tentative="1">
      <w:start w:val="1"/>
      <w:numFmt w:val="decimal"/>
      <w:lvlText w:val="%7."/>
      <w:lvlJc w:val="left"/>
      <w:pPr>
        <w:ind w:left="5040" w:hanging="360"/>
      </w:pPr>
    </w:lvl>
    <w:lvl w:ilvl="7" w:tplc="21050022" w:tentative="1">
      <w:start w:val="1"/>
      <w:numFmt w:val="lowerLetter"/>
      <w:lvlText w:val="%8."/>
      <w:lvlJc w:val="left"/>
      <w:pPr>
        <w:ind w:left="5760" w:hanging="360"/>
      </w:pPr>
    </w:lvl>
    <w:lvl w:ilvl="8" w:tplc="21050022" w:tentative="1">
      <w:start w:val="1"/>
      <w:numFmt w:val="lowerRoman"/>
      <w:lvlText w:val="%9."/>
      <w:lvlJc w:val="right"/>
      <w:pPr>
        <w:ind w:left="6480" w:hanging="180"/>
      </w:pPr>
    </w:lvl>
  </w:abstractNum>
  <w:abstractNum w:abstractNumId="23947">
    <w:multiLevelType w:val="hybridMultilevel"/>
    <w:lvl w:ilvl="0" w:tplc="629494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947">
    <w:abstractNumId w:val="23947"/>
  </w:num>
  <w:num w:numId="23948">
    <w:abstractNumId w:val="23948"/>
  </w:num>
  <w:num w:numId="23949">
    <w:abstractNumId w:val="23949"/>
  </w:num>
  <w:num w:numId="23950">
    <w:abstractNumId w:val="239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0997389" Type="http://schemas.openxmlformats.org/officeDocument/2006/relationships/comments" Target="comments.xml"/><Relationship Id="rId394575286" Type="http://schemas.microsoft.com/office/2011/relationships/commentsExtended" Target="commentsExtended.xml"/><Relationship Id="rId96203463" Type="http://schemas.openxmlformats.org/officeDocument/2006/relationships/image" Target="media/imgrId96203463.jpg"/><Relationship Id="rId302565c120d63292e" Type="http://schemas.openxmlformats.org/officeDocument/2006/relationships/hyperlink" Target="https://iservice.lombardini.it/jsp/Template2/manuale.jsp?id=268&amp;parent=1136" TargetMode="External"/><Relationship Id="rId825465c120d634fe8" Type="http://schemas.openxmlformats.org/officeDocument/2006/relationships/hyperlink" Target="https://iservice.lombardini.it/jsp/Template2/manuale.jsp?id=281&amp;parent=1136" TargetMode="External"/><Relationship Id="rId323465c120d66b441" Type="http://schemas.openxmlformats.org/officeDocument/2006/relationships/hyperlink" Target="https://iservice.lombardini.it/jsp/Template2/manuale.jsp?id=203&amp;parent=1000" TargetMode="External"/><Relationship Id="rId266765c120d693202" Type="http://schemas.openxmlformats.org/officeDocument/2006/relationships/hyperlink" Target="https://iservice.lombardini.it/jsp/Template2/manuale.jsp?id=280&amp;parent=1136" TargetMode="External"/><Relationship Id="rId390965c120d705fb2" Type="http://schemas.openxmlformats.org/officeDocument/2006/relationships/hyperlink" Target="https://iservice.lombardini.it/jsp/Template2/manuale.jsp?id=339&amp;parent=1136" TargetMode="External"/><Relationship Id="rId343165c120d706907" Type="http://schemas.openxmlformats.org/officeDocument/2006/relationships/hyperlink" Target="https://iservice.lombardini.it/jsp/Template2/manuale.jsp?id=339&amp;parent=1136" TargetMode="External"/><Relationship Id="rId262765c120d74bd0a" Type="http://schemas.openxmlformats.org/officeDocument/2006/relationships/hyperlink" Target="https://www.youtube.com/embed/5HuLfSgqz6s?rel=0" TargetMode="External"/><Relationship Id="rId912565c120da3d4cf" Type="http://schemas.openxmlformats.org/officeDocument/2006/relationships/hyperlink" Target="https://iservice.lombardini.it/jsp/Template2/manuale.jsp?id=268&amp;parent=1136" TargetMode="External"/><Relationship Id="rId602065c120d6440c4" Type="http://schemas.openxmlformats.org/officeDocument/2006/relationships/image" Target="media/imgrId602065c120d6440c4.jpg"/><Relationship Id="rId919465c120d651591" Type="http://schemas.openxmlformats.org/officeDocument/2006/relationships/image" Target="media/imgrId919465c120d651591.jpg"/><Relationship Id="rId931365c120d65af4e" Type="http://schemas.openxmlformats.org/officeDocument/2006/relationships/image" Target="media/imgrId931365c120d65af4e.jpg"/><Relationship Id="rId359265c120d663800" Type="http://schemas.openxmlformats.org/officeDocument/2006/relationships/image" Target="media/imgrId359265c120d663800.jpg"/><Relationship Id="rId684465c120d66aa49" Type="http://schemas.openxmlformats.org/officeDocument/2006/relationships/image" Target="media/imgrId684465c120d66aa49.jpg"/><Relationship Id="rId202865c120d671c17" Type="http://schemas.openxmlformats.org/officeDocument/2006/relationships/image" Target="media/imgrId202865c120d671c17.jpg"/><Relationship Id="rId897565c120d675f12" Type="http://schemas.openxmlformats.org/officeDocument/2006/relationships/image" Target="media/imgrId897565c120d675f12.jpg"/><Relationship Id="rId753065c120d6832aa" Type="http://schemas.openxmlformats.org/officeDocument/2006/relationships/image" Target="media/imgrId753065c120d6832aa.png"/><Relationship Id="rId224365c120d698801" Type="http://schemas.openxmlformats.org/officeDocument/2006/relationships/image" Target="media/imgrId224365c120d698801.jpg"/><Relationship Id="rId345565c120d6a6977" Type="http://schemas.openxmlformats.org/officeDocument/2006/relationships/image" Target="media/imgrId345565c120d6a6977.jpg"/><Relationship Id="rId645865c120d6b61ec" Type="http://schemas.openxmlformats.org/officeDocument/2006/relationships/image" Target="media/imgrId645865c120d6b61ec.jpg"/><Relationship Id="rId434865c120d6c3bae" Type="http://schemas.openxmlformats.org/officeDocument/2006/relationships/image" Target="media/imgrId434865c120d6c3bae.jpg"/><Relationship Id="rId537665c120d6cea2b" Type="http://schemas.openxmlformats.org/officeDocument/2006/relationships/image" Target="media/imgrId537665c120d6cea2b.jpg"/><Relationship Id="rId317465c120d6d395e" Type="http://schemas.openxmlformats.org/officeDocument/2006/relationships/image" Target="media/imgrId317465c120d6d395e.jpg"/><Relationship Id="rId420565c120d6de0d4" Type="http://schemas.openxmlformats.org/officeDocument/2006/relationships/image" Target="media/imgrId420565c120d6de0d4.jpg"/><Relationship Id="rId499365c120d6eb1a2" Type="http://schemas.openxmlformats.org/officeDocument/2006/relationships/image" Target="media/imgrId499365c120d6eb1a2.jpg"/><Relationship Id="rId316565c120d705076" Type="http://schemas.openxmlformats.org/officeDocument/2006/relationships/image" Target="media/imgrId316565c120d705076.jpg"/><Relationship Id="rId803565c120d70ab0c" Type="http://schemas.openxmlformats.org/officeDocument/2006/relationships/image" Target="media/imgrId803565c120d70ab0c.jpg"/><Relationship Id="rId524965c120d714b50" Type="http://schemas.openxmlformats.org/officeDocument/2006/relationships/image" Target="media/imgrId524965c120d714b50.jpg"/><Relationship Id="rId181265c120d71f58a" Type="http://schemas.openxmlformats.org/officeDocument/2006/relationships/image" Target="media/imgrId181265c120d71f58a.jpg"/><Relationship Id="rId795065c120d7340d3" Type="http://schemas.openxmlformats.org/officeDocument/2006/relationships/image" Target="media/imgrId795065c120d7340d3.jpg"/><Relationship Id="rId537865c120d74b674" Type="http://schemas.openxmlformats.org/officeDocument/2006/relationships/image" Target="media/imgrId537865c120d74b674.jpg"/><Relationship Id="rId560965c120d77bc4f" Type="http://schemas.openxmlformats.org/officeDocument/2006/relationships/image" Target="media/imgrId560965c120d77bc4f.jpg"/><Relationship Id="rId441265c120d7890d7" Type="http://schemas.openxmlformats.org/officeDocument/2006/relationships/image" Target="media/imgrId441265c120d7890d7.jpg"/><Relationship Id="rId632765c120d79d3fa" Type="http://schemas.openxmlformats.org/officeDocument/2006/relationships/image" Target="media/imgrId632765c120d79d3fa.jpg"/><Relationship Id="rId121565c120d7a98d0" Type="http://schemas.openxmlformats.org/officeDocument/2006/relationships/image" Target="media/imgrId121565c120d7a98d0.jpg"/><Relationship Id="rId944965c120d7b6e21" Type="http://schemas.openxmlformats.org/officeDocument/2006/relationships/image" Target="media/imgrId944965c120d7b6e21.jpg"/><Relationship Id="rId215665c120d7c8a16" Type="http://schemas.openxmlformats.org/officeDocument/2006/relationships/image" Target="media/imgrId215665c120d7c8a16.jpg"/><Relationship Id="rId542065c120d7d5e9d" Type="http://schemas.openxmlformats.org/officeDocument/2006/relationships/image" Target="media/imgrId542065c120d7d5e9d.jpg"/><Relationship Id="rId573565c120d7e05ed" Type="http://schemas.openxmlformats.org/officeDocument/2006/relationships/image" Target="media/imgrId573565c120d7e05ed.jpg"/><Relationship Id="rId680665c120d7ea673" Type="http://schemas.openxmlformats.org/officeDocument/2006/relationships/image" Target="media/imgrId680665c120d7ea673.jpg"/><Relationship Id="rId357965c120d7eeed2" Type="http://schemas.openxmlformats.org/officeDocument/2006/relationships/image" Target="media/imgrId357965c120d7eeed2.jpg"/><Relationship Id="rId538765c120d806410" Type="http://schemas.openxmlformats.org/officeDocument/2006/relationships/image" Target="media/imgrId538765c120d806410.jpg"/><Relationship Id="rId556465c120d812dcb" Type="http://schemas.openxmlformats.org/officeDocument/2006/relationships/image" Target="media/imgrId556465c120d812dcb.jpg"/><Relationship Id="rId527165c120d81d768" Type="http://schemas.openxmlformats.org/officeDocument/2006/relationships/image" Target="media/imgrId527165c120d81d768.jpg"/><Relationship Id="rId507165c120d834c57" Type="http://schemas.openxmlformats.org/officeDocument/2006/relationships/image" Target="media/imgrId507165c120d834c57.jpg"/><Relationship Id="rId326565c120d849414" Type="http://schemas.openxmlformats.org/officeDocument/2006/relationships/image" Target="media/imgrId326565c120d849414.jpg"/><Relationship Id="rId716665c120d85a2b9" Type="http://schemas.openxmlformats.org/officeDocument/2006/relationships/image" Target="media/imgrId716665c120d85a2b9.jpg"/><Relationship Id="rId127265c120d86b0c5" Type="http://schemas.openxmlformats.org/officeDocument/2006/relationships/image" Target="media/imgrId127265c120d86b0c5.jpg"/><Relationship Id="rId493065c120d875ec5" Type="http://schemas.openxmlformats.org/officeDocument/2006/relationships/image" Target="media/imgrId493065c120d875ec5.jpg"/><Relationship Id="rId964265c120d886b27" Type="http://schemas.openxmlformats.org/officeDocument/2006/relationships/image" Target="media/imgrId964265c120d886b27.jpg"/><Relationship Id="rId871765c120d8923b4" Type="http://schemas.openxmlformats.org/officeDocument/2006/relationships/image" Target="media/imgrId871765c120d8923b4.jpg"/><Relationship Id="rId693265c120d8a190a" Type="http://schemas.openxmlformats.org/officeDocument/2006/relationships/image" Target="media/imgrId693265c120d8a190a.jpg"/><Relationship Id="rId919365c120d8add19" Type="http://schemas.openxmlformats.org/officeDocument/2006/relationships/image" Target="media/imgrId919365c120d8add19.jpg"/><Relationship Id="rId173365c120d8bf04a" Type="http://schemas.openxmlformats.org/officeDocument/2006/relationships/image" Target="media/imgrId173365c120d8bf04a.png"/><Relationship Id="rId932565c120d8d66fb" Type="http://schemas.openxmlformats.org/officeDocument/2006/relationships/image" Target="media/imgrId932565c120d8d66fb.jpg"/><Relationship Id="rId898465c120d8f0e94" Type="http://schemas.openxmlformats.org/officeDocument/2006/relationships/image" Target="media/imgrId898465c120d8f0e94.jpg"/><Relationship Id="rId387465c120d928582" Type="http://schemas.openxmlformats.org/officeDocument/2006/relationships/image" Target="media/imgrId387465c120d928582.jpg"/><Relationship Id="rId828465c120d942625" Type="http://schemas.openxmlformats.org/officeDocument/2006/relationships/image" Target="media/imgrId828465c120d942625.jpg"/><Relationship Id="rId574065c120d956972" Type="http://schemas.openxmlformats.org/officeDocument/2006/relationships/image" Target="media/imgrId574065c120d956972.jpg"/><Relationship Id="rId298165c120d95eab2" Type="http://schemas.openxmlformats.org/officeDocument/2006/relationships/image" Target="media/imgrId298165c120d95eab2.jpg"/><Relationship Id="rId387365c120d96a34c" Type="http://schemas.openxmlformats.org/officeDocument/2006/relationships/image" Target="media/imgrId387365c120d96a34c.jpg"/><Relationship Id="rId586765c120d96fefa" Type="http://schemas.openxmlformats.org/officeDocument/2006/relationships/image" Target="media/imgrId586765c120d96fefa.jpg"/><Relationship Id="rId429265c120d97a0c9" Type="http://schemas.openxmlformats.org/officeDocument/2006/relationships/image" Target="media/imgrId429265c120d97a0c9.jpg"/><Relationship Id="rId642665c120d9a7338" Type="http://schemas.openxmlformats.org/officeDocument/2006/relationships/image" Target="media/imgrId642665c120d9a7338.jpg"/><Relationship Id="rId487265c120d9b8ed4" Type="http://schemas.openxmlformats.org/officeDocument/2006/relationships/image" Target="media/imgrId487265c120d9b8ed4.jpg"/><Relationship Id="rId153565c120d9c3324" Type="http://schemas.openxmlformats.org/officeDocument/2006/relationships/image" Target="media/imgrId153565c120d9c3324.jpg"/><Relationship Id="rId985065c120d9d3568" Type="http://schemas.openxmlformats.org/officeDocument/2006/relationships/image" Target="media/imgrId985065c120d9d3568.jpg"/><Relationship Id="rId111365c120d9ddae8" Type="http://schemas.openxmlformats.org/officeDocument/2006/relationships/image" Target="media/imgrId111365c120d9ddae8.jpg"/><Relationship Id="rId807365c120d9e9d7a" Type="http://schemas.openxmlformats.org/officeDocument/2006/relationships/image" Target="media/imgrId807365c120d9e9d7a.jpg"/><Relationship Id="rId503565c120d9f3d56" Type="http://schemas.openxmlformats.org/officeDocument/2006/relationships/image" Target="media/imgrId503565c120d9f3d56.jpg"/><Relationship Id="rId366065c120da080e3" Type="http://schemas.openxmlformats.org/officeDocument/2006/relationships/image" Target="media/imgrId366065c120da080e3.jpg"/><Relationship Id="rId405465c120da1ab11" Type="http://schemas.openxmlformats.org/officeDocument/2006/relationships/image" Target="media/imgrId405465c120da1ab11.jpg"/><Relationship Id="rId813265c120da3ca24" Type="http://schemas.openxmlformats.org/officeDocument/2006/relationships/image" Target="media/imgrId813265c120da3ca24.jpg"/><Relationship Id="rId979265c120da4bf8c" Type="http://schemas.openxmlformats.org/officeDocument/2006/relationships/image" Target="media/imgrId979265c120da4bf8c.jpg"/><Relationship Id="rId578765c120da559d0" Type="http://schemas.openxmlformats.org/officeDocument/2006/relationships/image" Target="media/imgrId578765c120da559d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203463" Type="http://schemas.openxmlformats.org/officeDocument/2006/relationships/image" Target="media/imgrId962034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