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10886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051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349012" w:name="ctxt"/>
    <w:bookmarkEnd w:id="923490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26059" name="name163865c13171cc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665c13171cc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8565c13171cc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330565c13171cd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48283" name="name475965c13171e4dfe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977065c13171e4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975565c13171e6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52119" name="name725465c13171f1d9b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506465c13171f1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9065c13171f23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09404" name="name268065c1317202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265c1317202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0265c1317202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42380" name="name606765c131720ca53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501765c131720c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1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381302" name="name121665c13172173f5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333865c1317217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3276" name="name677065c131721be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0865c131721b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804765c131721c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95887" name="name126765c13172231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6265c1317223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13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362635" name="name656165c131722e33e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655265c131722e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1889563" name="name973365c1317234ed8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276865c1317234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7298662" name="name899065c1317242c54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756565c1317242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3065c13172432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990">
    <w:multiLevelType w:val="hybridMultilevel"/>
    <w:lvl w:ilvl="0" w:tplc="95134162">
      <w:start w:val="1"/>
      <w:numFmt w:val="decimal"/>
      <w:lvlText w:val="%1."/>
      <w:lvlJc w:val="left"/>
      <w:pPr>
        <w:ind w:left="720" w:hanging="360"/>
      </w:pPr>
    </w:lvl>
    <w:lvl w:ilvl="1" w:tplc="95134162" w:tentative="1">
      <w:start w:val="1"/>
      <w:numFmt w:val="lowerLetter"/>
      <w:lvlText w:val="%2."/>
      <w:lvlJc w:val="left"/>
      <w:pPr>
        <w:ind w:left="1440" w:hanging="360"/>
      </w:pPr>
    </w:lvl>
    <w:lvl w:ilvl="2" w:tplc="95134162" w:tentative="1">
      <w:start w:val="1"/>
      <w:numFmt w:val="lowerRoman"/>
      <w:lvlText w:val="%3."/>
      <w:lvlJc w:val="right"/>
      <w:pPr>
        <w:ind w:left="2160" w:hanging="180"/>
      </w:pPr>
    </w:lvl>
    <w:lvl w:ilvl="3" w:tplc="95134162" w:tentative="1">
      <w:start w:val="1"/>
      <w:numFmt w:val="decimal"/>
      <w:lvlText w:val="%4."/>
      <w:lvlJc w:val="left"/>
      <w:pPr>
        <w:ind w:left="2880" w:hanging="360"/>
      </w:pPr>
    </w:lvl>
    <w:lvl w:ilvl="4" w:tplc="95134162" w:tentative="1">
      <w:start w:val="1"/>
      <w:numFmt w:val="lowerLetter"/>
      <w:lvlText w:val="%5."/>
      <w:lvlJc w:val="left"/>
      <w:pPr>
        <w:ind w:left="3600" w:hanging="360"/>
      </w:pPr>
    </w:lvl>
    <w:lvl w:ilvl="5" w:tplc="95134162" w:tentative="1">
      <w:start w:val="1"/>
      <w:numFmt w:val="lowerRoman"/>
      <w:lvlText w:val="%6."/>
      <w:lvlJc w:val="right"/>
      <w:pPr>
        <w:ind w:left="4320" w:hanging="180"/>
      </w:pPr>
    </w:lvl>
    <w:lvl w:ilvl="6" w:tplc="95134162" w:tentative="1">
      <w:start w:val="1"/>
      <w:numFmt w:val="decimal"/>
      <w:lvlText w:val="%7."/>
      <w:lvlJc w:val="left"/>
      <w:pPr>
        <w:ind w:left="5040" w:hanging="360"/>
      </w:pPr>
    </w:lvl>
    <w:lvl w:ilvl="7" w:tplc="95134162" w:tentative="1">
      <w:start w:val="1"/>
      <w:numFmt w:val="lowerLetter"/>
      <w:lvlText w:val="%8."/>
      <w:lvlJc w:val="left"/>
      <w:pPr>
        <w:ind w:left="5760" w:hanging="360"/>
      </w:pPr>
    </w:lvl>
    <w:lvl w:ilvl="8" w:tplc="9513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9">
    <w:multiLevelType w:val="hybridMultilevel"/>
    <w:lvl w:ilvl="0" w:tplc="69990902">
      <w:start w:val="1"/>
      <w:numFmt w:val="decimal"/>
      <w:lvlText w:val="%1."/>
      <w:lvlJc w:val="left"/>
      <w:pPr>
        <w:ind w:left="720" w:hanging="360"/>
      </w:pPr>
    </w:lvl>
    <w:lvl w:ilvl="1" w:tplc="69990902" w:tentative="1">
      <w:start w:val="1"/>
      <w:numFmt w:val="lowerLetter"/>
      <w:lvlText w:val="%2."/>
      <w:lvlJc w:val="left"/>
      <w:pPr>
        <w:ind w:left="1440" w:hanging="360"/>
      </w:pPr>
    </w:lvl>
    <w:lvl w:ilvl="2" w:tplc="69990902" w:tentative="1">
      <w:start w:val="1"/>
      <w:numFmt w:val="lowerRoman"/>
      <w:lvlText w:val="%3."/>
      <w:lvlJc w:val="right"/>
      <w:pPr>
        <w:ind w:left="2160" w:hanging="180"/>
      </w:pPr>
    </w:lvl>
    <w:lvl w:ilvl="3" w:tplc="69990902" w:tentative="1">
      <w:start w:val="1"/>
      <w:numFmt w:val="decimal"/>
      <w:lvlText w:val="%4."/>
      <w:lvlJc w:val="left"/>
      <w:pPr>
        <w:ind w:left="2880" w:hanging="360"/>
      </w:pPr>
    </w:lvl>
    <w:lvl w:ilvl="4" w:tplc="69990902" w:tentative="1">
      <w:start w:val="1"/>
      <w:numFmt w:val="lowerLetter"/>
      <w:lvlText w:val="%5."/>
      <w:lvlJc w:val="left"/>
      <w:pPr>
        <w:ind w:left="3600" w:hanging="360"/>
      </w:pPr>
    </w:lvl>
    <w:lvl w:ilvl="5" w:tplc="69990902" w:tentative="1">
      <w:start w:val="1"/>
      <w:numFmt w:val="lowerRoman"/>
      <w:lvlText w:val="%6."/>
      <w:lvlJc w:val="right"/>
      <w:pPr>
        <w:ind w:left="4320" w:hanging="180"/>
      </w:pPr>
    </w:lvl>
    <w:lvl w:ilvl="6" w:tplc="69990902" w:tentative="1">
      <w:start w:val="1"/>
      <w:numFmt w:val="decimal"/>
      <w:lvlText w:val="%7."/>
      <w:lvlJc w:val="left"/>
      <w:pPr>
        <w:ind w:left="5040" w:hanging="360"/>
      </w:pPr>
    </w:lvl>
    <w:lvl w:ilvl="7" w:tplc="69990902" w:tentative="1">
      <w:start w:val="1"/>
      <w:numFmt w:val="lowerLetter"/>
      <w:lvlText w:val="%8."/>
      <w:lvlJc w:val="left"/>
      <w:pPr>
        <w:ind w:left="5760" w:hanging="360"/>
      </w:pPr>
    </w:lvl>
    <w:lvl w:ilvl="8" w:tplc="6999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8">
    <w:multiLevelType w:val="hybridMultilevel"/>
    <w:lvl w:ilvl="0" w:tplc="87572930">
      <w:start w:val="1"/>
      <w:numFmt w:val="decimal"/>
      <w:lvlText w:val="%1."/>
      <w:lvlJc w:val="left"/>
      <w:pPr>
        <w:ind w:left="720" w:hanging="360"/>
      </w:pPr>
    </w:lvl>
    <w:lvl w:ilvl="1" w:tplc="87572930" w:tentative="1">
      <w:start w:val="1"/>
      <w:numFmt w:val="lowerLetter"/>
      <w:lvlText w:val="%2."/>
      <w:lvlJc w:val="left"/>
      <w:pPr>
        <w:ind w:left="1440" w:hanging="360"/>
      </w:pPr>
    </w:lvl>
    <w:lvl w:ilvl="2" w:tplc="87572930" w:tentative="1">
      <w:start w:val="1"/>
      <w:numFmt w:val="lowerRoman"/>
      <w:lvlText w:val="%3."/>
      <w:lvlJc w:val="right"/>
      <w:pPr>
        <w:ind w:left="2160" w:hanging="180"/>
      </w:pPr>
    </w:lvl>
    <w:lvl w:ilvl="3" w:tplc="87572930" w:tentative="1">
      <w:start w:val="1"/>
      <w:numFmt w:val="decimal"/>
      <w:lvlText w:val="%4."/>
      <w:lvlJc w:val="left"/>
      <w:pPr>
        <w:ind w:left="2880" w:hanging="360"/>
      </w:pPr>
    </w:lvl>
    <w:lvl w:ilvl="4" w:tplc="87572930" w:tentative="1">
      <w:start w:val="1"/>
      <w:numFmt w:val="lowerLetter"/>
      <w:lvlText w:val="%5."/>
      <w:lvlJc w:val="left"/>
      <w:pPr>
        <w:ind w:left="3600" w:hanging="360"/>
      </w:pPr>
    </w:lvl>
    <w:lvl w:ilvl="5" w:tplc="87572930" w:tentative="1">
      <w:start w:val="1"/>
      <w:numFmt w:val="lowerRoman"/>
      <w:lvlText w:val="%6."/>
      <w:lvlJc w:val="right"/>
      <w:pPr>
        <w:ind w:left="4320" w:hanging="180"/>
      </w:pPr>
    </w:lvl>
    <w:lvl w:ilvl="6" w:tplc="87572930" w:tentative="1">
      <w:start w:val="1"/>
      <w:numFmt w:val="decimal"/>
      <w:lvlText w:val="%7."/>
      <w:lvlJc w:val="left"/>
      <w:pPr>
        <w:ind w:left="5040" w:hanging="360"/>
      </w:pPr>
    </w:lvl>
    <w:lvl w:ilvl="7" w:tplc="87572930" w:tentative="1">
      <w:start w:val="1"/>
      <w:numFmt w:val="lowerLetter"/>
      <w:lvlText w:val="%8."/>
      <w:lvlJc w:val="left"/>
      <w:pPr>
        <w:ind w:left="5760" w:hanging="360"/>
      </w:pPr>
    </w:lvl>
    <w:lvl w:ilvl="8" w:tplc="87572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7">
    <w:multiLevelType w:val="hybridMultilevel"/>
    <w:lvl w:ilvl="0" w:tplc="34898142">
      <w:start w:val="1"/>
      <w:numFmt w:val="decimal"/>
      <w:lvlText w:val="%1."/>
      <w:lvlJc w:val="left"/>
      <w:pPr>
        <w:ind w:left="720" w:hanging="360"/>
      </w:pPr>
    </w:lvl>
    <w:lvl w:ilvl="1" w:tplc="34898142" w:tentative="1">
      <w:start w:val="1"/>
      <w:numFmt w:val="lowerLetter"/>
      <w:lvlText w:val="%2."/>
      <w:lvlJc w:val="left"/>
      <w:pPr>
        <w:ind w:left="1440" w:hanging="360"/>
      </w:pPr>
    </w:lvl>
    <w:lvl w:ilvl="2" w:tplc="34898142" w:tentative="1">
      <w:start w:val="1"/>
      <w:numFmt w:val="lowerRoman"/>
      <w:lvlText w:val="%3."/>
      <w:lvlJc w:val="right"/>
      <w:pPr>
        <w:ind w:left="2160" w:hanging="180"/>
      </w:pPr>
    </w:lvl>
    <w:lvl w:ilvl="3" w:tplc="34898142" w:tentative="1">
      <w:start w:val="1"/>
      <w:numFmt w:val="decimal"/>
      <w:lvlText w:val="%4."/>
      <w:lvlJc w:val="left"/>
      <w:pPr>
        <w:ind w:left="2880" w:hanging="360"/>
      </w:pPr>
    </w:lvl>
    <w:lvl w:ilvl="4" w:tplc="34898142" w:tentative="1">
      <w:start w:val="1"/>
      <w:numFmt w:val="lowerLetter"/>
      <w:lvlText w:val="%5."/>
      <w:lvlJc w:val="left"/>
      <w:pPr>
        <w:ind w:left="3600" w:hanging="360"/>
      </w:pPr>
    </w:lvl>
    <w:lvl w:ilvl="5" w:tplc="34898142" w:tentative="1">
      <w:start w:val="1"/>
      <w:numFmt w:val="lowerRoman"/>
      <w:lvlText w:val="%6."/>
      <w:lvlJc w:val="right"/>
      <w:pPr>
        <w:ind w:left="4320" w:hanging="180"/>
      </w:pPr>
    </w:lvl>
    <w:lvl w:ilvl="6" w:tplc="34898142" w:tentative="1">
      <w:start w:val="1"/>
      <w:numFmt w:val="decimal"/>
      <w:lvlText w:val="%7."/>
      <w:lvlJc w:val="left"/>
      <w:pPr>
        <w:ind w:left="5040" w:hanging="360"/>
      </w:pPr>
    </w:lvl>
    <w:lvl w:ilvl="7" w:tplc="34898142" w:tentative="1">
      <w:start w:val="1"/>
      <w:numFmt w:val="lowerLetter"/>
      <w:lvlText w:val="%8."/>
      <w:lvlJc w:val="left"/>
      <w:pPr>
        <w:ind w:left="5760" w:hanging="360"/>
      </w:pPr>
    </w:lvl>
    <w:lvl w:ilvl="8" w:tplc="3489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6">
    <w:multiLevelType w:val="hybridMultilevel"/>
    <w:lvl w:ilvl="0" w:tplc="25656773">
      <w:start w:val="1"/>
      <w:numFmt w:val="decimal"/>
      <w:lvlText w:val="%1."/>
      <w:lvlJc w:val="left"/>
      <w:pPr>
        <w:ind w:left="720" w:hanging="360"/>
      </w:pPr>
    </w:lvl>
    <w:lvl w:ilvl="1" w:tplc="25656773" w:tentative="1">
      <w:start w:val="1"/>
      <w:numFmt w:val="lowerLetter"/>
      <w:lvlText w:val="%2."/>
      <w:lvlJc w:val="left"/>
      <w:pPr>
        <w:ind w:left="1440" w:hanging="360"/>
      </w:pPr>
    </w:lvl>
    <w:lvl w:ilvl="2" w:tplc="25656773" w:tentative="1">
      <w:start w:val="1"/>
      <w:numFmt w:val="lowerRoman"/>
      <w:lvlText w:val="%3."/>
      <w:lvlJc w:val="right"/>
      <w:pPr>
        <w:ind w:left="2160" w:hanging="180"/>
      </w:pPr>
    </w:lvl>
    <w:lvl w:ilvl="3" w:tplc="25656773" w:tentative="1">
      <w:start w:val="1"/>
      <w:numFmt w:val="decimal"/>
      <w:lvlText w:val="%4."/>
      <w:lvlJc w:val="left"/>
      <w:pPr>
        <w:ind w:left="2880" w:hanging="360"/>
      </w:pPr>
    </w:lvl>
    <w:lvl w:ilvl="4" w:tplc="25656773" w:tentative="1">
      <w:start w:val="1"/>
      <w:numFmt w:val="lowerLetter"/>
      <w:lvlText w:val="%5."/>
      <w:lvlJc w:val="left"/>
      <w:pPr>
        <w:ind w:left="3600" w:hanging="360"/>
      </w:pPr>
    </w:lvl>
    <w:lvl w:ilvl="5" w:tplc="25656773" w:tentative="1">
      <w:start w:val="1"/>
      <w:numFmt w:val="lowerRoman"/>
      <w:lvlText w:val="%6."/>
      <w:lvlJc w:val="right"/>
      <w:pPr>
        <w:ind w:left="4320" w:hanging="180"/>
      </w:pPr>
    </w:lvl>
    <w:lvl w:ilvl="6" w:tplc="25656773" w:tentative="1">
      <w:start w:val="1"/>
      <w:numFmt w:val="decimal"/>
      <w:lvlText w:val="%7."/>
      <w:lvlJc w:val="left"/>
      <w:pPr>
        <w:ind w:left="5040" w:hanging="360"/>
      </w:pPr>
    </w:lvl>
    <w:lvl w:ilvl="7" w:tplc="25656773" w:tentative="1">
      <w:start w:val="1"/>
      <w:numFmt w:val="lowerLetter"/>
      <w:lvlText w:val="%8."/>
      <w:lvlJc w:val="left"/>
      <w:pPr>
        <w:ind w:left="5760" w:hanging="360"/>
      </w:pPr>
    </w:lvl>
    <w:lvl w:ilvl="8" w:tplc="2565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5">
    <w:multiLevelType w:val="hybridMultilevel"/>
    <w:lvl w:ilvl="0" w:tplc="40232351">
      <w:start w:val="1"/>
      <w:numFmt w:val="decimal"/>
      <w:lvlText w:val="%1."/>
      <w:lvlJc w:val="left"/>
      <w:pPr>
        <w:ind w:left="720" w:hanging="360"/>
      </w:pPr>
    </w:lvl>
    <w:lvl w:ilvl="1" w:tplc="40232351" w:tentative="1">
      <w:start w:val="1"/>
      <w:numFmt w:val="lowerLetter"/>
      <w:lvlText w:val="%2."/>
      <w:lvlJc w:val="left"/>
      <w:pPr>
        <w:ind w:left="1440" w:hanging="360"/>
      </w:pPr>
    </w:lvl>
    <w:lvl w:ilvl="2" w:tplc="40232351" w:tentative="1">
      <w:start w:val="1"/>
      <w:numFmt w:val="lowerRoman"/>
      <w:lvlText w:val="%3."/>
      <w:lvlJc w:val="right"/>
      <w:pPr>
        <w:ind w:left="2160" w:hanging="180"/>
      </w:pPr>
    </w:lvl>
    <w:lvl w:ilvl="3" w:tplc="40232351" w:tentative="1">
      <w:start w:val="1"/>
      <w:numFmt w:val="decimal"/>
      <w:lvlText w:val="%4."/>
      <w:lvlJc w:val="left"/>
      <w:pPr>
        <w:ind w:left="2880" w:hanging="360"/>
      </w:pPr>
    </w:lvl>
    <w:lvl w:ilvl="4" w:tplc="40232351" w:tentative="1">
      <w:start w:val="1"/>
      <w:numFmt w:val="lowerLetter"/>
      <w:lvlText w:val="%5."/>
      <w:lvlJc w:val="left"/>
      <w:pPr>
        <w:ind w:left="3600" w:hanging="360"/>
      </w:pPr>
    </w:lvl>
    <w:lvl w:ilvl="5" w:tplc="40232351" w:tentative="1">
      <w:start w:val="1"/>
      <w:numFmt w:val="lowerRoman"/>
      <w:lvlText w:val="%6."/>
      <w:lvlJc w:val="right"/>
      <w:pPr>
        <w:ind w:left="4320" w:hanging="180"/>
      </w:pPr>
    </w:lvl>
    <w:lvl w:ilvl="6" w:tplc="40232351" w:tentative="1">
      <w:start w:val="1"/>
      <w:numFmt w:val="decimal"/>
      <w:lvlText w:val="%7."/>
      <w:lvlJc w:val="left"/>
      <w:pPr>
        <w:ind w:left="5040" w:hanging="360"/>
      </w:pPr>
    </w:lvl>
    <w:lvl w:ilvl="7" w:tplc="40232351" w:tentative="1">
      <w:start w:val="1"/>
      <w:numFmt w:val="lowerLetter"/>
      <w:lvlText w:val="%8."/>
      <w:lvlJc w:val="left"/>
      <w:pPr>
        <w:ind w:left="5760" w:hanging="360"/>
      </w:pPr>
    </w:lvl>
    <w:lvl w:ilvl="8" w:tplc="40232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4">
    <w:multiLevelType w:val="hybridMultilevel"/>
    <w:lvl w:ilvl="0" w:tplc="51089369">
      <w:start w:val="1"/>
      <w:numFmt w:val="decimal"/>
      <w:lvlText w:val="%1."/>
      <w:lvlJc w:val="left"/>
      <w:pPr>
        <w:ind w:left="720" w:hanging="360"/>
      </w:pPr>
    </w:lvl>
    <w:lvl w:ilvl="1" w:tplc="51089369" w:tentative="1">
      <w:start w:val="1"/>
      <w:numFmt w:val="lowerLetter"/>
      <w:lvlText w:val="%2."/>
      <w:lvlJc w:val="left"/>
      <w:pPr>
        <w:ind w:left="1440" w:hanging="360"/>
      </w:pPr>
    </w:lvl>
    <w:lvl w:ilvl="2" w:tplc="51089369" w:tentative="1">
      <w:start w:val="1"/>
      <w:numFmt w:val="lowerRoman"/>
      <w:lvlText w:val="%3."/>
      <w:lvlJc w:val="right"/>
      <w:pPr>
        <w:ind w:left="2160" w:hanging="180"/>
      </w:pPr>
    </w:lvl>
    <w:lvl w:ilvl="3" w:tplc="51089369" w:tentative="1">
      <w:start w:val="1"/>
      <w:numFmt w:val="decimal"/>
      <w:lvlText w:val="%4."/>
      <w:lvlJc w:val="left"/>
      <w:pPr>
        <w:ind w:left="2880" w:hanging="360"/>
      </w:pPr>
    </w:lvl>
    <w:lvl w:ilvl="4" w:tplc="51089369" w:tentative="1">
      <w:start w:val="1"/>
      <w:numFmt w:val="lowerLetter"/>
      <w:lvlText w:val="%5."/>
      <w:lvlJc w:val="left"/>
      <w:pPr>
        <w:ind w:left="3600" w:hanging="360"/>
      </w:pPr>
    </w:lvl>
    <w:lvl w:ilvl="5" w:tplc="51089369" w:tentative="1">
      <w:start w:val="1"/>
      <w:numFmt w:val="lowerRoman"/>
      <w:lvlText w:val="%6."/>
      <w:lvlJc w:val="right"/>
      <w:pPr>
        <w:ind w:left="4320" w:hanging="180"/>
      </w:pPr>
    </w:lvl>
    <w:lvl w:ilvl="6" w:tplc="51089369" w:tentative="1">
      <w:start w:val="1"/>
      <w:numFmt w:val="decimal"/>
      <w:lvlText w:val="%7."/>
      <w:lvlJc w:val="left"/>
      <w:pPr>
        <w:ind w:left="5040" w:hanging="360"/>
      </w:pPr>
    </w:lvl>
    <w:lvl w:ilvl="7" w:tplc="51089369" w:tentative="1">
      <w:start w:val="1"/>
      <w:numFmt w:val="lowerLetter"/>
      <w:lvlText w:val="%8."/>
      <w:lvlJc w:val="left"/>
      <w:pPr>
        <w:ind w:left="5760" w:hanging="360"/>
      </w:pPr>
    </w:lvl>
    <w:lvl w:ilvl="8" w:tplc="5108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3">
    <w:multiLevelType w:val="hybridMultilevel"/>
    <w:lvl w:ilvl="0" w:tplc="379268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983">
    <w:abstractNumId w:val="13983"/>
  </w:num>
  <w:num w:numId="13984">
    <w:abstractNumId w:val="13984"/>
  </w:num>
  <w:num w:numId="13985">
    <w:abstractNumId w:val="13985"/>
  </w:num>
  <w:num w:numId="13986">
    <w:abstractNumId w:val="13986"/>
  </w:num>
  <w:num w:numId="13987">
    <w:abstractNumId w:val="13987"/>
  </w:num>
  <w:num w:numId="13988">
    <w:abstractNumId w:val="13988"/>
  </w:num>
  <w:num w:numId="13989">
    <w:abstractNumId w:val="13989"/>
  </w:num>
  <w:num w:numId="13990">
    <w:abstractNumId w:val="139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3210928" Type="http://schemas.openxmlformats.org/officeDocument/2006/relationships/comments" Target="comments.xml"/><Relationship Id="rId736955356" Type="http://schemas.microsoft.com/office/2011/relationships/commentsExtended" Target="commentsExtended.xml"/><Relationship Id="rId38051590" Type="http://schemas.openxmlformats.org/officeDocument/2006/relationships/image" Target="media/imgrId38051590.jpg"/><Relationship Id="rId398565c13171ccc18" Type="http://schemas.openxmlformats.org/officeDocument/2006/relationships/hyperlink" Target="https://iservice.lombardini.it/jsp/Template2/manuale.jsp?id=198&amp;parent=1000" TargetMode="External"/><Relationship Id="rId330565c13171cd4cf" Type="http://schemas.openxmlformats.org/officeDocument/2006/relationships/hyperlink" Target="https://iservice.lombardini.it/jsp/Template2/manuale.jsp?id=55&amp;parent=1000" TargetMode="External"/><Relationship Id="rId975565c13171e63f9" Type="http://schemas.openxmlformats.org/officeDocument/2006/relationships/hyperlink" Target="https://iservice.lombardini.it/jsp/Template2/manuale.jsp?id=176&amp;parent=1000" TargetMode="External"/><Relationship Id="rId899065c13171f23d3" Type="http://schemas.openxmlformats.org/officeDocument/2006/relationships/hyperlink" Target="https://www.youtube.com/embed/cVpoy_m253A?showinfo=0&amp;rel=0" TargetMode="External"/><Relationship Id="rId910265c1317202df4" Type="http://schemas.openxmlformats.org/officeDocument/2006/relationships/hyperlink" Target="https://iservice.lombardini.it/jsp/Template2/manuale.jsp?id=198&amp;parent=1000" TargetMode="External"/><Relationship Id="rId804765c131721c5e3" Type="http://schemas.openxmlformats.org/officeDocument/2006/relationships/hyperlink" Target="https://iservice.lombardini.it/jsp/Template2/manuale.jsp?id=195&amp;parent=1000" TargetMode="External"/><Relationship Id="rId923065c131724322f" Type="http://schemas.openxmlformats.org/officeDocument/2006/relationships/hyperlink" Target="https://www.youtube.com/embed/S79xPhTZMps?showinfo=0&amp;rel=0" TargetMode="External"/><Relationship Id="rId861665c13171cc4a8" Type="http://schemas.openxmlformats.org/officeDocument/2006/relationships/image" Target="media/imgrId861665c13171cc4a8.jpg"/><Relationship Id="rId977065c13171e4df9" Type="http://schemas.openxmlformats.org/officeDocument/2006/relationships/image" Target="media/imgrId977065c13171e4df9.png"/><Relationship Id="rId506465c13171f1d97" Type="http://schemas.openxmlformats.org/officeDocument/2006/relationships/image" Target="media/imgrId506465c13171f1d97.png"/><Relationship Id="rId161265c13172026d6" Type="http://schemas.openxmlformats.org/officeDocument/2006/relationships/image" Target="media/imgrId161265c13172026d6.jpg"/><Relationship Id="rId501765c131720ca4e" Type="http://schemas.openxmlformats.org/officeDocument/2006/relationships/image" Target="media/imgrId501765c131720ca4e.png"/><Relationship Id="rId333865c13172173f1" Type="http://schemas.openxmlformats.org/officeDocument/2006/relationships/image" Target="media/imgrId333865c13172173f1.png"/><Relationship Id="rId770865c131721be27" Type="http://schemas.openxmlformats.org/officeDocument/2006/relationships/image" Target="media/imgrId770865c131721be27.jpg"/><Relationship Id="rId106265c1317223150" Type="http://schemas.openxmlformats.org/officeDocument/2006/relationships/image" Target="media/imgrId106265c1317223150.jpg"/><Relationship Id="rId655265c131722e33a" Type="http://schemas.openxmlformats.org/officeDocument/2006/relationships/image" Target="media/imgrId655265c131722e33a.png"/><Relationship Id="rId276865c1317234ed4" Type="http://schemas.openxmlformats.org/officeDocument/2006/relationships/image" Target="media/imgrId276865c1317234ed4.jpg"/><Relationship Id="rId756565c1317242c50" Type="http://schemas.openxmlformats.org/officeDocument/2006/relationships/image" Target="media/imgrId756565c1317242c5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51590" Type="http://schemas.openxmlformats.org/officeDocument/2006/relationships/image" Target="media/imgrId380515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51590" Type="http://schemas.openxmlformats.org/officeDocument/2006/relationships/image" Target="media/imgrId380515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51590" Type="http://schemas.openxmlformats.org/officeDocument/2006/relationships/image" Target="media/imgrId380515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51590" Type="http://schemas.openxmlformats.org/officeDocument/2006/relationships/image" Target="media/imgrId380515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51590" Type="http://schemas.openxmlformats.org/officeDocument/2006/relationships/image" Target="media/imgrId380515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51590" Type="http://schemas.openxmlformats.org/officeDocument/2006/relationships/image" Target="media/imgrId380515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