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90003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5835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596791" w:name="ctxt"/>
    <w:bookmarkEnd w:id="985967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52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528"/>
        </w:numPr>
        <w:spacing w:before="0" w:after="0" w:line="240" w:lineRule="auto"/>
        <w:jc w:val="left"/>
        <w:rPr>
          <w:color w:val="00274C"/>
          <w:sz w:val="20"/>
          <w:szCs w:val="20"/>
        </w:rPr>
      </w:pPr>
      <w:bookmarkStart w:id="18279232" w:name="result_box"/>
      <w:bookmarkEnd w:id="1827923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04765c1be922321d"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19465c1be922335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952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52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52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52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52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72665c1be9224b1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20865c1be9224c2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52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52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52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952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5083914" name="name146465c1be922a3d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0165c1be922a3d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52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52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1847635" w:name="result_box"/>
      <w:bookmarkEnd w:id="6184763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8150335" w:name="result_box"/>
      <w:bookmarkEnd w:id="4815033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0670807" w:name="result_box"/>
      <w:bookmarkEnd w:id="506708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528"/>
        </w:numPr>
        <w:spacing w:before="0" w:after="0" w:line="240" w:lineRule="auto"/>
        <w:jc w:val="left"/>
        <w:rPr>
          <w:color w:val="00274C"/>
          <w:sz w:val="20"/>
          <w:szCs w:val="20"/>
        </w:rPr>
      </w:pPr>
      <w:bookmarkStart w:id="40923679" w:name="result_box"/>
      <w:bookmarkEnd w:id="4092367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34065c1be922bac8"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812473" w:name="result_box"/>
      <w:bookmarkEnd w:id="481247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0393925" name="name382665c1be923e19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02165c1be923e193"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7485614" name="name934765c1be924b1d7"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227165c1be924b1d2"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9171654" name="name891965c1be925711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03165c1be925710f"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3721930" name="name461365c1be926388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87165c1be926387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0285183" name="name754365c1be9271c2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26565c1be9271c2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1391466" name="name905765c1be927ff2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14265c1be927ff2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9540721" name="name966465c1be92896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9065c1be92896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8716783" name="name399265c1be92901f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6965c1be92901f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9605574" name="name685965c1be9297e0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0265c1be9297e0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5343953" name="name899665c1be929fa0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6865c1be929fa0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86577878" name="name711265c1be92ad54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84665c1be92ad543"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1091613" name="name549565c1be92c8a12"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699565c1be92c8a0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03922" name="name396865c1be92e708c"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451065c1be92e708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799944" name="name363265c1be9303784"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333765c1be930378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55161381" name="name281265c1be931483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61665c1be931483b"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5407883" name="name659365c1be931ff7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10865c1be931ff7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22498594" name="name596465c1be9332e9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06365c1be9332e9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173032" name="name175565c1be939360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694365c1be93935f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9011611" name="name455165c1be93b02e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86165c1be93b02e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36291462" name="name504265c1be93cf8d9"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03665c1be93cf8d5"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529">
    <w:multiLevelType w:val="hybridMultilevel"/>
    <w:lvl w:ilvl="0" w:tplc="89592840">
      <w:start w:val="1"/>
      <w:numFmt w:val="decimal"/>
      <w:lvlText w:val="%1."/>
      <w:lvlJc w:val="left"/>
      <w:pPr>
        <w:ind w:left="720" w:hanging="360"/>
      </w:pPr>
    </w:lvl>
    <w:lvl w:ilvl="1" w:tplc="89592840" w:tentative="1">
      <w:start w:val="1"/>
      <w:numFmt w:val="lowerLetter"/>
      <w:lvlText w:val="%2."/>
      <w:lvlJc w:val="left"/>
      <w:pPr>
        <w:ind w:left="1440" w:hanging="360"/>
      </w:pPr>
    </w:lvl>
    <w:lvl w:ilvl="2" w:tplc="89592840" w:tentative="1">
      <w:start w:val="1"/>
      <w:numFmt w:val="lowerRoman"/>
      <w:lvlText w:val="%3."/>
      <w:lvlJc w:val="right"/>
      <w:pPr>
        <w:ind w:left="2160" w:hanging="180"/>
      </w:pPr>
    </w:lvl>
    <w:lvl w:ilvl="3" w:tplc="89592840" w:tentative="1">
      <w:start w:val="1"/>
      <w:numFmt w:val="decimal"/>
      <w:lvlText w:val="%4."/>
      <w:lvlJc w:val="left"/>
      <w:pPr>
        <w:ind w:left="2880" w:hanging="360"/>
      </w:pPr>
    </w:lvl>
    <w:lvl w:ilvl="4" w:tplc="89592840" w:tentative="1">
      <w:start w:val="1"/>
      <w:numFmt w:val="lowerLetter"/>
      <w:lvlText w:val="%5."/>
      <w:lvlJc w:val="left"/>
      <w:pPr>
        <w:ind w:left="3600" w:hanging="360"/>
      </w:pPr>
    </w:lvl>
    <w:lvl w:ilvl="5" w:tplc="89592840" w:tentative="1">
      <w:start w:val="1"/>
      <w:numFmt w:val="lowerRoman"/>
      <w:lvlText w:val="%6."/>
      <w:lvlJc w:val="right"/>
      <w:pPr>
        <w:ind w:left="4320" w:hanging="180"/>
      </w:pPr>
    </w:lvl>
    <w:lvl w:ilvl="6" w:tplc="89592840" w:tentative="1">
      <w:start w:val="1"/>
      <w:numFmt w:val="decimal"/>
      <w:lvlText w:val="%7."/>
      <w:lvlJc w:val="left"/>
      <w:pPr>
        <w:ind w:left="5040" w:hanging="360"/>
      </w:pPr>
    </w:lvl>
    <w:lvl w:ilvl="7" w:tplc="89592840" w:tentative="1">
      <w:start w:val="1"/>
      <w:numFmt w:val="lowerLetter"/>
      <w:lvlText w:val="%8."/>
      <w:lvlJc w:val="left"/>
      <w:pPr>
        <w:ind w:left="5760" w:hanging="360"/>
      </w:pPr>
    </w:lvl>
    <w:lvl w:ilvl="8" w:tplc="89592840" w:tentative="1">
      <w:start w:val="1"/>
      <w:numFmt w:val="lowerRoman"/>
      <w:lvlText w:val="%9."/>
      <w:lvlJc w:val="right"/>
      <w:pPr>
        <w:ind w:left="6480" w:hanging="180"/>
      </w:pPr>
    </w:lvl>
  </w:abstractNum>
  <w:abstractNum w:abstractNumId="29528">
    <w:multiLevelType w:val="hybridMultilevel"/>
    <w:lvl w:ilvl="0" w:tplc="392492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528">
    <w:abstractNumId w:val="29528"/>
  </w:num>
  <w:num w:numId="29529">
    <w:abstractNumId w:val="295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5593847" Type="http://schemas.openxmlformats.org/officeDocument/2006/relationships/comments" Target="comments.xml"/><Relationship Id="rId136538870" Type="http://schemas.microsoft.com/office/2011/relationships/commentsExtended" Target="commentsExtended.xml"/><Relationship Id="rId95583584" Type="http://schemas.openxmlformats.org/officeDocument/2006/relationships/image" Target="media/imgrId95583584.jpg"/><Relationship Id="rId604765c1be922321d" Type="http://schemas.openxmlformats.org/officeDocument/2006/relationships/hyperlink" Target="https://iservice.lombardini.it/jsp/Template2/manuale.jsp?id=547&amp;parent=1273" TargetMode="External"/><Relationship Id="rId319465c1be9223358" Type="http://schemas.openxmlformats.org/officeDocument/2006/relationships/hyperlink" Target="https://iservice.lombardini.it/jsp/Template2/manuale.jsp?id=548&amp;parent=1273" TargetMode="External"/><Relationship Id="rId972665c1be9224b12" Type="http://schemas.openxmlformats.org/officeDocument/2006/relationships/hyperlink" Target="https://iservice.lombardini.it/jsp/Template2/manuale.jsp?id=193&amp;parent=1273" TargetMode="External"/><Relationship Id="rId220865c1be9224c2b" Type="http://schemas.openxmlformats.org/officeDocument/2006/relationships/hyperlink" Target="https://iservice.lombardini.it/jsp/Template2/manuale.jsp?id=193&amp;parent=1273" TargetMode="External"/><Relationship Id="rId234065c1be922bac8" Type="http://schemas.openxmlformats.org/officeDocument/2006/relationships/hyperlink" Target="https://iservice.lombardini.it/jsp/Template2/manuale.jsp?id=114&amp;parent=1273" TargetMode="External"/><Relationship Id="rId130165c1be922a3d8" Type="http://schemas.openxmlformats.org/officeDocument/2006/relationships/image" Target="media/imgrId130165c1be922a3d8.gif"/><Relationship Id="rId202165c1be923e193" Type="http://schemas.openxmlformats.org/officeDocument/2006/relationships/image" Target="media/imgrId202165c1be923e193.png"/><Relationship Id="rId227165c1be924b1d2" Type="http://schemas.openxmlformats.org/officeDocument/2006/relationships/image" Target="media/imgrId227165c1be924b1d2.png"/><Relationship Id="rId903165c1be925710f" Type="http://schemas.openxmlformats.org/officeDocument/2006/relationships/image" Target="media/imgrId903165c1be925710f.jpg"/><Relationship Id="rId587165c1be926387d" Type="http://schemas.openxmlformats.org/officeDocument/2006/relationships/image" Target="media/imgrId587165c1be926387d.jpg"/><Relationship Id="rId226565c1be9271c25" Type="http://schemas.openxmlformats.org/officeDocument/2006/relationships/image" Target="media/imgrId226565c1be9271c25.jpg"/><Relationship Id="rId714265c1be927ff23" Type="http://schemas.openxmlformats.org/officeDocument/2006/relationships/image" Target="media/imgrId714265c1be927ff23.png"/><Relationship Id="rId309065c1be92896af" Type="http://schemas.openxmlformats.org/officeDocument/2006/relationships/image" Target="media/imgrId309065c1be92896af.gif"/><Relationship Id="rId556965c1be92901f8" Type="http://schemas.openxmlformats.org/officeDocument/2006/relationships/image" Target="media/imgrId556965c1be92901f8.gif"/><Relationship Id="rId640265c1be9297e03" Type="http://schemas.openxmlformats.org/officeDocument/2006/relationships/image" Target="media/imgrId640265c1be9297e03.gif"/><Relationship Id="rId196865c1be929fa0b" Type="http://schemas.openxmlformats.org/officeDocument/2006/relationships/image" Target="media/imgrId196865c1be929fa0b.gif"/><Relationship Id="rId484665c1be92ad543" Type="http://schemas.openxmlformats.org/officeDocument/2006/relationships/image" Target="media/imgrId484665c1be92ad543.png"/><Relationship Id="rId699565c1be92c8a0d" Type="http://schemas.openxmlformats.org/officeDocument/2006/relationships/image" Target="media/imgrId699565c1be92c8a0d.png"/><Relationship Id="rId451065c1be92e7087" Type="http://schemas.openxmlformats.org/officeDocument/2006/relationships/image" Target="media/imgrId451065c1be92e7087.png"/><Relationship Id="rId333765c1be9303780" Type="http://schemas.openxmlformats.org/officeDocument/2006/relationships/image" Target="media/imgrId333765c1be9303780.png"/><Relationship Id="rId461665c1be931483b" Type="http://schemas.openxmlformats.org/officeDocument/2006/relationships/image" Target="media/imgrId461665c1be931483b.png"/><Relationship Id="rId210865c1be931ff77" Type="http://schemas.openxmlformats.org/officeDocument/2006/relationships/image" Target="media/imgrId210865c1be931ff77.png"/><Relationship Id="rId306365c1be9332e92" Type="http://schemas.openxmlformats.org/officeDocument/2006/relationships/image" Target="media/imgrId306365c1be9332e92.png"/><Relationship Id="rId694365c1be93935fb" Type="http://schemas.openxmlformats.org/officeDocument/2006/relationships/image" Target="media/imgrId694365c1be93935fb.png"/><Relationship Id="rId686165c1be93b02e5" Type="http://schemas.openxmlformats.org/officeDocument/2006/relationships/image" Target="media/imgrId686165c1be93b02e5.png"/><Relationship Id="rId503665c1be93cf8d5" Type="http://schemas.openxmlformats.org/officeDocument/2006/relationships/image" Target="media/imgrId503665c1be93cf8d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583584" Type="http://schemas.openxmlformats.org/officeDocument/2006/relationships/image" Target="media/imgrId955835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583584" Type="http://schemas.openxmlformats.org/officeDocument/2006/relationships/image" Target="media/imgrId955835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583584" Type="http://schemas.openxmlformats.org/officeDocument/2006/relationships/image" Target="media/imgrId955835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583584" Type="http://schemas.openxmlformats.org/officeDocument/2006/relationships/image" Target="media/imgrId955835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583584" Type="http://schemas.openxmlformats.org/officeDocument/2006/relationships/image" Target="media/imgrId955835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583584" Type="http://schemas.openxmlformats.org/officeDocument/2006/relationships/image" Target="media/imgrId955835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