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72819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110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293823" w:name="ctxt"/>
    <w:bookmarkEnd w:id="962938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90865c1d404b18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58465c1d404b1a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84565c1d404b1c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11665c1d404b1f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9065c1d404b22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9065c1d404b2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71465c1d404b24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5265c1d404b25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71665c1d404b27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2665c1d404b28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66165c1d404b29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96765c1d404b2a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91765c1d404b2b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5465c1d404b2c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16965c1d404b2e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16765c1d404b2f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8165c1d404b31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05365c1d404b32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97765c1d404b35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26865c1d404b3b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77465c1d404b41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95765c1d404b42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40465c1d404b46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05165c1d404b4c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38665c1d404b4e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192901" name="name660765c1d404bab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85565c1d404ba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053309" name="name104665c1d404c36c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5965c1d404c36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08965c1d404c3d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5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0363" name="name844765c1d404c9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765c1d404c9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62665c1d404ca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2428" name="name450365c1d404d1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765c1d404d1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4389" name="name479865c1d404dc43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55065c1d404dc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2119" name="name744165c1d404e1b0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79065c1d404e1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06437" name="name827765c1d404eb01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33465c1d404eb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382637" name="name715065c1d404f298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8465c1d404f2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314" name="name337265c1d4050637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78965c1d40506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48009" name="name123865c1d4050c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5c1d4050c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47065c1d4050c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73600" name="name943965c1d40512b2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7465c1d40512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16602" name="name583365c1d40519b1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83665c1d40519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148314" name="name697765c1d405215a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55165c1d40521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73770" name="name377565c1d40526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5c1d40526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43565c1d40528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2376451" name="name812165c1d405357f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65965c1d40535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0469" name="name798565c1d4053a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865c1d4053a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6065c1d4053c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6898565" name="name490265c1d4054985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29565c1d40549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35365c1d40549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641437" name="name943065c1d4055373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32365c1d40553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55065c1d40553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565c1d40553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06244" name="name984365c1d4055a96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6865c1d4055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8766" name="name887965c1d4055e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5c1d4055e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23065c1d4055e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89865c1d4055f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541226" name="name991565c1d40565ae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13465c1d40565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002404" name="name212265c1d4056d4a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67265c1d4056d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41049" name="name199765c1d40572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5c1d40572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36665c1d40572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7542" name="name919665c1d4057889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33765c1d40578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99784" name="name709565c1d40582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765c1d40582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5589" name="name245665c1d4058ba9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60865c1d4058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7311" name="name518265c1d405914c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11165c1d40591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82573" name="name715765c1d4059812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84865c1d40598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950" name="name948765c1d4059d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5c1d4059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3242502" name="name939365c1d405a6e3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35665c1d405a6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2968" name="name680265c1d405ac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265c1d405ac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44765c1d405ad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25332" name="name760665c1d405b4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5c1d405b4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933333" name="name873565c1d405be33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7165c1d405b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58754" name="name773065c1d405c5d3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96865c1d405c5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19037" name="name609065c1d405cda8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15665c1d405cd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9765c1d405ce0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07375" name="name986165c1d405e1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5c1d405e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9631" name="name721865c1d4060731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5665c1d40607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66458" name="name103665c1d406153d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67565c1d40615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3886" name="name645065c1d40619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5c1d40619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54932" name="name439565c1d40622e4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48665c1d40622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5141" name="name940765c1d4062a41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17965c1d4062a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5333" name="name751165c1d4062e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5c1d4062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6105" name="name422565c1d4063650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3665c1d40636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025134" name="name825765c1d4063df5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1065c1d4063d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51029" name="name241065c1d40641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5c1d4064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238248" name="name950765c1d4064868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1665c1d40648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0785" name="name850265c1d4064fd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6965c1d4064f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0912" name="name287465c1d40658ef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07165c1d40658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3128" name="name843365c1d4065e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965c1d4065e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470716" name="name641965c1d40664f5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47165c1d40664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9840" name="name147665c1d4066a5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9765c1d4066a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4165c1d4066a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975765c1d4066b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63165c1d4066b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3865c1d4066b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7144" name="name775165c1d40671a0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5465c1d4067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8855" name="name659165c1d4067b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5c1d4067b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19084" name="name812565c1d40683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865c1d40683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5182" name="name778365c1d4068d3c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92065c1d4068d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487991" name="name768665c1d40694f9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77965c1d40694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818583" name="name834465c1d4069c84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14065c1d4069c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8449" name="name951965c1d406a373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36365c1d406a3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2751" name="name873165c1d406a9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5c1d406a9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89465c1d406ac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0837" name="name968765c1d406b38e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18265c1d406b3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14248" name="name129365c1d406bb68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59165c1d406bb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82107" name="name931965c1d406c308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7565c1d406c3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3647" name="name382565c1d406c8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765c1d406c8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79165c1d406c9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63065c1d406c9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79582" name="name977765c1d406d285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1065c1d406d2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92053" name="name856165c1d406d69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665c1d406d6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62094" name="name138565c1d406ddb8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6565c1d406d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20365c1d406de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7253" name="name301265c1d406e590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35565c1d406e5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55522" name="name593365c1d406ed57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86565c1d406ed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43365c1d406ed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4965c1d406ee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05265c1d406ee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16365c1d406ef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21665c1d406ef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37865c1d406f0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5614" name="name105465c1d40704d7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9165c1d40704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467337" name="name898865c1d4070b13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6765c1d4070b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465616" name="name320965c1d40714ae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09565c1d40714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3665c1d40715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00011" name="name362165c1d4071ec5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4565c1d4071ec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12418" name="name266965c1d40723e0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08665c1d40723e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240936" name="name432765c1d40729e9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80265c1d40729e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51458" name="name138765c1d4072e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165c1d4072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2692" name="name610665c1d40736e4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02165c1d40736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6188" name="name231865c1d4073d1f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71465c1d4073d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306222" name="name801165c1d40746d5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4965c1d40746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72031" name="name715665c1d40751f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665c1d40751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927999" name="name364465c1d4075a12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60365c1d4075a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67104" name="name190465c1d4075f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865c1d4075f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7919502" name="name366465c1d4076bac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38465c1d4076b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6360574" name="name357465c1d4077789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2065c1d40777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3804" name="name924065c1d4077e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465c1d4077e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25662" name="name224165c1d407883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64865c1d40788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669876" name="name810565c1d4079065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53865c1d40790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6902" name="name564565c1d40795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165c1d40795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396024" name="name759865c1d4079fa0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82165c1d4079f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910871" name="name748565c1d407a85e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81865c1d407a8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0761" name="name279865c1d407ac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5c1d407ac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849247" name="name445065c1d407b593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1565c1d407b5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1927" name="name609765c1d407bb7e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53065c1d407b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606437" name="name364165c1d407c604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6165c1d407c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7539" name="name228465c1d407ce00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17965c1d407ce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85470" name="name853465c1d407d2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665c1d407d2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9665c1d407d3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0865c1d407d3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2165c1d407d3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14565c1d407d4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964292" name="name103865c1d407dc36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21265c1d407dc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334095" name="name698265c1d407e1ff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2965c1d407e1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6822" name="name919965c1d407eaef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35765c1d407ea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321" name="name824165c1d407f2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5c1d407f2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04765c1d407f2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32665c1d407f3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8552" name="name990265c1d4080a24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96665c1d4080a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0070" name="name806365c1d4081079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47865c1d40810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69214" name="name378565c1d40816d8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93265c1d40816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443" name="name652065c1d4081f61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1065c1d4081f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29950" name="name690365c1d40823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5c1d40823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63665c1d40824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29965c1d40824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9561" name="name606665c1d4082ba3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1165c1d4082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94278" name="name298065c1d40831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865c1d40831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9473" name="name865165c1d4084a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5c1d4084a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0714" name="name910165c1d4084f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165c1d4084f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56668" name="name264765c1d40858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665c1d40858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71097" name="name480365c1d4086599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0865c1d40865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27123" name="name176765c1d4086f09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80465c1d4086f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659253" name="name594365c1d4089b3d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1665c1d4089b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3636" name="name813465c1d408a5f0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52165c1d408a5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03680" name="name252465c1d408dceb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34965c1d408dc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0500" name="name667765c1d408eb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765c1d408e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64365c1d408eb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607548" name="name862365c1d40907b2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49665c1d40907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9493" name="name928665c1d40913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165c1d40913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17265c1d40914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84665c1d40915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35765c1d40915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65575" name="name142265c1d4092977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0065c1d40929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8750" name="name567065c1d409365b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33665c1d40936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20450" name="name316865c1d4093d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465c1d4093d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18365c1d4093f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14135" name="name307865c1d409463e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6465c1d40946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42902" name="name160265c1d4094de0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72765c1d4094d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1964" name="name207365c1d40955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5c1d40955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02765" name="name872565c1d4096237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57465c1d40962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0462" name="name576365c1d40967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5c1d40967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79211" name="name426565c1d40973a5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89565c1d4097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6207" name="name410065c1d4097dba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9165c1d4097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13667" name="name869565c1d40986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865c1d40986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8272" name="name451765c1d4098d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265c1d4098d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806377" name="name222765c1d40997a7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80965c1d40997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34465c1d40998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54807" name="name743665c1d4099f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465c1d4099f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65633" name="name700065c1d409b057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5665c1d409b0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14565c1d409b0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49465c1d409b2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298916" name="name894565c1d409bd14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88765c1d409b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625890" name="name763665c1d409c758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5865c1d409c7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6856" name="name470865c1d409cf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465c1d409cf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90765c1d409cf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9584" name="name455665c1d409d953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6465c1d409d9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14844" name="name678965c1d409e34c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99965c1d409e3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0946" name="name535865c1d409ed78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18165c1d409e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44391" name="name812765c1d409f2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5c1d409f2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34165c1d409f3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18046" name="name868065c1d40a0aa9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62865c1d40a0a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31370" name="name409765c1d40a0f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665c1d40a0f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28386" name="name111665c1d40a43ad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3565c1d40a43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57465c1d40a44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37765c1d40a45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72561" name="name969665c1d40a4c81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9265c1d40a4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9882" name="name890965c1d40a54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165c1d40a54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9308192" name="name665565c1d40a6029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33865c1d40a60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5925" name="name260565c1d40a68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5c1d40a6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261916" name="name913665c1d40a71ff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75565c1d40a71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1710654" name="name972465c1d40a78e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43965c1d40a78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96910" name="name757265c1d40a802e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28165c1d40a80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7377" name="name683165c1d40a88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5c1d40a88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04965c1d40a88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90071" name="name888565c1d40a92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865c1d40a92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16212" name="name736265c1d40a99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465c1d40a99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54155" name="name903165c1d40aa0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265c1d40aa0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75711" name="name678465c1d40aa9c2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59665c1d40aa9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0436" name="name591265c1d40ab03a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45565c1d40ab0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4466" name="name531065c1d40adfa1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84765c1d40adf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6898" name="name645065c1d40ae83e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61265c1d40ae8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86365c1d40ae9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77812" name="name220765c1d40af010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31865c1d40af0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1855" name="name245865c1d40b0647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4765c1d40b06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50778" name="name789165c1d40b1075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2365c1d40b10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6565c1d40b12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91913" name="name393065c1d40b1dab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98265c1d40b1d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53158" name="name362565c1d40b2580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3065c1d40b2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30065c1d40b27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28965c1d40b28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26666" name="name253765c1d40b347e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0665c1d40b34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21006" name="name532765c1d40b3fed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98765c1d40b3f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4695" name="name147965c1d40b4705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76565c1d40b47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5407" name="name740165c1d40b4ef4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96165c1d40b4e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677" name="name375265c1d40b53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5c1d40b53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941163" name="name912865c1d40b5dbd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03865c1d40b5d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8010" name="name347165c1d40b64af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73365c1d40b64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7893" name="name117965c1d40b719b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56065c1d40b71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33273" name="name382365c1d40b76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965c1d40b76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22242" name="name808065c1d40b7f2f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28765c1d40b7f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6465c1d40b80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53681" name="name764465c1d40b874a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43865c1d40b87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0183" name="name723965c1d40b9124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77265c1d40b9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6666" name="name818465c1d40b9b30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82765c1d40b9b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929109" name="name959065c1d40ba310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51965c1d40ba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6667" name="name874065c1d40bad2a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84365c1d40bad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5783" name="name953765c1d40bb9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065c1d40bb9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52960" name="name316265c1d40bc142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10165c1d40bc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4229" name="name184265c1d40bc844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85265c1d40bc8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85694" name="name614965c1d40bd32c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05965c1d40bd3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4565c1d40bd4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62416" name="name298165c1d40bdabd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06265c1d40bda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3165c1d40bdb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07520" name="name565965c1d40be1b9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04665c1d40be1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80565c1d40be2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0565c1d40be3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37756" name="name443365c1d40beee1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93965c1d40bee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273">
    <w:multiLevelType w:val="hybridMultilevel"/>
    <w:lvl w:ilvl="0" w:tplc="36196040">
      <w:start w:val="1"/>
      <w:numFmt w:val="decimal"/>
      <w:lvlText w:val="%1."/>
      <w:lvlJc w:val="left"/>
      <w:pPr>
        <w:ind w:left="720" w:hanging="360"/>
      </w:pPr>
    </w:lvl>
    <w:lvl w:ilvl="1" w:tplc="36196040" w:tentative="1">
      <w:start w:val="1"/>
      <w:numFmt w:val="lowerLetter"/>
      <w:lvlText w:val="%2."/>
      <w:lvlJc w:val="left"/>
      <w:pPr>
        <w:ind w:left="1440" w:hanging="360"/>
      </w:pPr>
    </w:lvl>
    <w:lvl w:ilvl="2" w:tplc="36196040" w:tentative="1">
      <w:start w:val="1"/>
      <w:numFmt w:val="lowerRoman"/>
      <w:lvlText w:val="%3."/>
      <w:lvlJc w:val="right"/>
      <w:pPr>
        <w:ind w:left="2160" w:hanging="180"/>
      </w:pPr>
    </w:lvl>
    <w:lvl w:ilvl="3" w:tplc="36196040" w:tentative="1">
      <w:start w:val="1"/>
      <w:numFmt w:val="decimal"/>
      <w:lvlText w:val="%4."/>
      <w:lvlJc w:val="left"/>
      <w:pPr>
        <w:ind w:left="2880" w:hanging="360"/>
      </w:pPr>
    </w:lvl>
    <w:lvl w:ilvl="4" w:tplc="36196040" w:tentative="1">
      <w:start w:val="1"/>
      <w:numFmt w:val="lowerLetter"/>
      <w:lvlText w:val="%5."/>
      <w:lvlJc w:val="left"/>
      <w:pPr>
        <w:ind w:left="3600" w:hanging="360"/>
      </w:pPr>
    </w:lvl>
    <w:lvl w:ilvl="5" w:tplc="36196040" w:tentative="1">
      <w:start w:val="1"/>
      <w:numFmt w:val="lowerRoman"/>
      <w:lvlText w:val="%6."/>
      <w:lvlJc w:val="right"/>
      <w:pPr>
        <w:ind w:left="4320" w:hanging="180"/>
      </w:pPr>
    </w:lvl>
    <w:lvl w:ilvl="6" w:tplc="36196040" w:tentative="1">
      <w:start w:val="1"/>
      <w:numFmt w:val="decimal"/>
      <w:lvlText w:val="%7."/>
      <w:lvlJc w:val="left"/>
      <w:pPr>
        <w:ind w:left="5040" w:hanging="360"/>
      </w:pPr>
    </w:lvl>
    <w:lvl w:ilvl="7" w:tplc="36196040" w:tentative="1">
      <w:start w:val="1"/>
      <w:numFmt w:val="lowerLetter"/>
      <w:lvlText w:val="%8."/>
      <w:lvlJc w:val="left"/>
      <w:pPr>
        <w:ind w:left="5760" w:hanging="360"/>
      </w:pPr>
    </w:lvl>
    <w:lvl w:ilvl="8" w:tplc="3619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2">
    <w:multiLevelType w:val="hybridMultilevel"/>
    <w:lvl w:ilvl="0" w:tplc="49318519">
      <w:start w:val="1"/>
      <w:numFmt w:val="decimal"/>
      <w:lvlText w:val="%1."/>
      <w:lvlJc w:val="left"/>
      <w:pPr>
        <w:ind w:left="720" w:hanging="360"/>
      </w:pPr>
    </w:lvl>
    <w:lvl w:ilvl="1" w:tplc="49318519" w:tentative="1">
      <w:start w:val="1"/>
      <w:numFmt w:val="lowerLetter"/>
      <w:lvlText w:val="%2."/>
      <w:lvlJc w:val="left"/>
      <w:pPr>
        <w:ind w:left="1440" w:hanging="360"/>
      </w:pPr>
    </w:lvl>
    <w:lvl w:ilvl="2" w:tplc="49318519" w:tentative="1">
      <w:start w:val="1"/>
      <w:numFmt w:val="lowerRoman"/>
      <w:lvlText w:val="%3."/>
      <w:lvlJc w:val="right"/>
      <w:pPr>
        <w:ind w:left="2160" w:hanging="180"/>
      </w:pPr>
    </w:lvl>
    <w:lvl w:ilvl="3" w:tplc="49318519" w:tentative="1">
      <w:start w:val="1"/>
      <w:numFmt w:val="decimal"/>
      <w:lvlText w:val="%4."/>
      <w:lvlJc w:val="left"/>
      <w:pPr>
        <w:ind w:left="2880" w:hanging="360"/>
      </w:pPr>
    </w:lvl>
    <w:lvl w:ilvl="4" w:tplc="49318519" w:tentative="1">
      <w:start w:val="1"/>
      <w:numFmt w:val="lowerLetter"/>
      <w:lvlText w:val="%5."/>
      <w:lvlJc w:val="left"/>
      <w:pPr>
        <w:ind w:left="3600" w:hanging="360"/>
      </w:pPr>
    </w:lvl>
    <w:lvl w:ilvl="5" w:tplc="49318519" w:tentative="1">
      <w:start w:val="1"/>
      <w:numFmt w:val="lowerRoman"/>
      <w:lvlText w:val="%6."/>
      <w:lvlJc w:val="right"/>
      <w:pPr>
        <w:ind w:left="4320" w:hanging="180"/>
      </w:pPr>
    </w:lvl>
    <w:lvl w:ilvl="6" w:tplc="49318519" w:tentative="1">
      <w:start w:val="1"/>
      <w:numFmt w:val="decimal"/>
      <w:lvlText w:val="%7."/>
      <w:lvlJc w:val="left"/>
      <w:pPr>
        <w:ind w:left="5040" w:hanging="360"/>
      </w:pPr>
    </w:lvl>
    <w:lvl w:ilvl="7" w:tplc="49318519" w:tentative="1">
      <w:start w:val="1"/>
      <w:numFmt w:val="lowerLetter"/>
      <w:lvlText w:val="%8."/>
      <w:lvlJc w:val="left"/>
      <w:pPr>
        <w:ind w:left="5760" w:hanging="360"/>
      </w:pPr>
    </w:lvl>
    <w:lvl w:ilvl="8" w:tplc="4931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1">
    <w:multiLevelType w:val="hybridMultilevel"/>
    <w:lvl w:ilvl="0" w:tplc="51389208">
      <w:start w:val="1"/>
      <w:numFmt w:val="decimal"/>
      <w:lvlText w:val="%1."/>
      <w:lvlJc w:val="left"/>
      <w:pPr>
        <w:ind w:left="720" w:hanging="360"/>
      </w:pPr>
    </w:lvl>
    <w:lvl w:ilvl="1" w:tplc="51389208" w:tentative="1">
      <w:start w:val="1"/>
      <w:numFmt w:val="lowerLetter"/>
      <w:lvlText w:val="%2."/>
      <w:lvlJc w:val="left"/>
      <w:pPr>
        <w:ind w:left="1440" w:hanging="360"/>
      </w:pPr>
    </w:lvl>
    <w:lvl w:ilvl="2" w:tplc="51389208" w:tentative="1">
      <w:start w:val="1"/>
      <w:numFmt w:val="lowerRoman"/>
      <w:lvlText w:val="%3."/>
      <w:lvlJc w:val="right"/>
      <w:pPr>
        <w:ind w:left="2160" w:hanging="180"/>
      </w:pPr>
    </w:lvl>
    <w:lvl w:ilvl="3" w:tplc="51389208" w:tentative="1">
      <w:start w:val="1"/>
      <w:numFmt w:val="decimal"/>
      <w:lvlText w:val="%4."/>
      <w:lvlJc w:val="left"/>
      <w:pPr>
        <w:ind w:left="2880" w:hanging="360"/>
      </w:pPr>
    </w:lvl>
    <w:lvl w:ilvl="4" w:tplc="51389208" w:tentative="1">
      <w:start w:val="1"/>
      <w:numFmt w:val="lowerLetter"/>
      <w:lvlText w:val="%5."/>
      <w:lvlJc w:val="left"/>
      <w:pPr>
        <w:ind w:left="3600" w:hanging="360"/>
      </w:pPr>
    </w:lvl>
    <w:lvl w:ilvl="5" w:tplc="51389208" w:tentative="1">
      <w:start w:val="1"/>
      <w:numFmt w:val="lowerRoman"/>
      <w:lvlText w:val="%6."/>
      <w:lvlJc w:val="right"/>
      <w:pPr>
        <w:ind w:left="4320" w:hanging="180"/>
      </w:pPr>
    </w:lvl>
    <w:lvl w:ilvl="6" w:tplc="51389208" w:tentative="1">
      <w:start w:val="1"/>
      <w:numFmt w:val="decimal"/>
      <w:lvlText w:val="%7."/>
      <w:lvlJc w:val="left"/>
      <w:pPr>
        <w:ind w:left="5040" w:hanging="360"/>
      </w:pPr>
    </w:lvl>
    <w:lvl w:ilvl="7" w:tplc="51389208" w:tentative="1">
      <w:start w:val="1"/>
      <w:numFmt w:val="lowerLetter"/>
      <w:lvlText w:val="%8."/>
      <w:lvlJc w:val="left"/>
      <w:pPr>
        <w:ind w:left="5760" w:hanging="360"/>
      </w:pPr>
    </w:lvl>
    <w:lvl w:ilvl="8" w:tplc="5138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0">
    <w:multiLevelType w:val="hybridMultilevel"/>
    <w:lvl w:ilvl="0" w:tplc="84143340">
      <w:start w:val="1"/>
      <w:numFmt w:val="decimal"/>
      <w:lvlText w:val="%1."/>
      <w:lvlJc w:val="left"/>
      <w:pPr>
        <w:ind w:left="720" w:hanging="360"/>
      </w:pPr>
    </w:lvl>
    <w:lvl w:ilvl="1" w:tplc="84143340" w:tentative="1">
      <w:start w:val="1"/>
      <w:numFmt w:val="lowerLetter"/>
      <w:lvlText w:val="%2."/>
      <w:lvlJc w:val="left"/>
      <w:pPr>
        <w:ind w:left="1440" w:hanging="360"/>
      </w:pPr>
    </w:lvl>
    <w:lvl w:ilvl="2" w:tplc="84143340" w:tentative="1">
      <w:start w:val="1"/>
      <w:numFmt w:val="lowerRoman"/>
      <w:lvlText w:val="%3."/>
      <w:lvlJc w:val="right"/>
      <w:pPr>
        <w:ind w:left="2160" w:hanging="180"/>
      </w:pPr>
    </w:lvl>
    <w:lvl w:ilvl="3" w:tplc="84143340" w:tentative="1">
      <w:start w:val="1"/>
      <w:numFmt w:val="decimal"/>
      <w:lvlText w:val="%4."/>
      <w:lvlJc w:val="left"/>
      <w:pPr>
        <w:ind w:left="2880" w:hanging="360"/>
      </w:pPr>
    </w:lvl>
    <w:lvl w:ilvl="4" w:tplc="84143340" w:tentative="1">
      <w:start w:val="1"/>
      <w:numFmt w:val="lowerLetter"/>
      <w:lvlText w:val="%5."/>
      <w:lvlJc w:val="left"/>
      <w:pPr>
        <w:ind w:left="3600" w:hanging="360"/>
      </w:pPr>
    </w:lvl>
    <w:lvl w:ilvl="5" w:tplc="84143340" w:tentative="1">
      <w:start w:val="1"/>
      <w:numFmt w:val="lowerRoman"/>
      <w:lvlText w:val="%6."/>
      <w:lvlJc w:val="right"/>
      <w:pPr>
        <w:ind w:left="4320" w:hanging="180"/>
      </w:pPr>
    </w:lvl>
    <w:lvl w:ilvl="6" w:tplc="84143340" w:tentative="1">
      <w:start w:val="1"/>
      <w:numFmt w:val="decimal"/>
      <w:lvlText w:val="%7."/>
      <w:lvlJc w:val="left"/>
      <w:pPr>
        <w:ind w:left="5040" w:hanging="360"/>
      </w:pPr>
    </w:lvl>
    <w:lvl w:ilvl="7" w:tplc="84143340" w:tentative="1">
      <w:start w:val="1"/>
      <w:numFmt w:val="lowerLetter"/>
      <w:lvlText w:val="%8."/>
      <w:lvlJc w:val="left"/>
      <w:pPr>
        <w:ind w:left="5760" w:hanging="360"/>
      </w:pPr>
    </w:lvl>
    <w:lvl w:ilvl="8" w:tplc="8414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9">
    <w:multiLevelType w:val="hybridMultilevel"/>
    <w:lvl w:ilvl="0" w:tplc="84962245">
      <w:start w:val="1"/>
      <w:numFmt w:val="decimal"/>
      <w:lvlText w:val="%1."/>
      <w:lvlJc w:val="left"/>
      <w:pPr>
        <w:ind w:left="720" w:hanging="360"/>
      </w:pPr>
    </w:lvl>
    <w:lvl w:ilvl="1" w:tplc="84962245" w:tentative="1">
      <w:start w:val="1"/>
      <w:numFmt w:val="lowerLetter"/>
      <w:lvlText w:val="%2."/>
      <w:lvlJc w:val="left"/>
      <w:pPr>
        <w:ind w:left="1440" w:hanging="360"/>
      </w:pPr>
    </w:lvl>
    <w:lvl w:ilvl="2" w:tplc="84962245" w:tentative="1">
      <w:start w:val="1"/>
      <w:numFmt w:val="lowerRoman"/>
      <w:lvlText w:val="%3."/>
      <w:lvlJc w:val="right"/>
      <w:pPr>
        <w:ind w:left="2160" w:hanging="180"/>
      </w:pPr>
    </w:lvl>
    <w:lvl w:ilvl="3" w:tplc="84962245" w:tentative="1">
      <w:start w:val="1"/>
      <w:numFmt w:val="decimal"/>
      <w:lvlText w:val="%4."/>
      <w:lvlJc w:val="left"/>
      <w:pPr>
        <w:ind w:left="2880" w:hanging="360"/>
      </w:pPr>
    </w:lvl>
    <w:lvl w:ilvl="4" w:tplc="84962245" w:tentative="1">
      <w:start w:val="1"/>
      <w:numFmt w:val="lowerLetter"/>
      <w:lvlText w:val="%5."/>
      <w:lvlJc w:val="left"/>
      <w:pPr>
        <w:ind w:left="3600" w:hanging="360"/>
      </w:pPr>
    </w:lvl>
    <w:lvl w:ilvl="5" w:tplc="84962245" w:tentative="1">
      <w:start w:val="1"/>
      <w:numFmt w:val="lowerRoman"/>
      <w:lvlText w:val="%6."/>
      <w:lvlJc w:val="right"/>
      <w:pPr>
        <w:ind w:left="4320" w:hanging="180"/>
      </w:pPr>
    </w:lvl>
    <w:lvl w:ilvl="6" w:tplc="84962245" w:tentative="1">
      <w:start w:val="1"/>
      <w:numFmt w:val="decimal"/>
      <w:lvlText w:val="%7."/>
      <w:lvlJc w:val="left"/>
      <w:pPr>
        <w:ind w:left="5040" w:hanging="360"/>
      </w:pPr>
    </w:lvl>
    <w:lvl w:ilvl="7" w:tplc="84962245" w:tentative="1">
      <w:start w:val="1"/>
      <w:numFmt w:val="lowerLetter"/>
      <w:lvlText w:val="%8."/>
      <w:lvlJc w:val="left"/>
      <w:pPr>
        <w:ind w:left="5760" w:hanging="360"/>
      </w:pPr>
    </w:lvl>
    <w:lvl w:ilvl="8" w:tplc="8496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8">
    <w:multiLevelType w:val="hybridMultilevel"/>
    <w:lvl w:ilvl="0" w:tplc="77358060">
      <w:start w:val="1"/>
      <w:numFmt w:val="decimal"/>
      <w:lvlText w:val="%1."/>
      <w:lvlJc w:val="left"/>
      <w:pPr>
        <w:ind w:left="720" w:hanging="360"/>
      </w:pPr>
    </w:lvl>
    <w:lvl w:ilvl="1" w:tplc="77358060" w:tentative="1">
      <w:start w:val="1"/>
      <w:numFmt w:val="lowerLetter"/>
      <w:lvlText w:val="%2."/>
      <w:lvlJc w:val="left"/>
      <w:pPr>
        <w:ind w:left="1440" w:hanging="360"/>
      </w:pPr>
    </w:lvl>
    <w:lvl w:ilvl="2" w:tplc="77358060" w:tentative="1">
      <w:start w:val="1"/>
      <w:numFmt w:val="lowerRoman"/>
      <w:lvlText w:val="%3."/>
      <w:lvlJc w:val="right"/>
      <w:pPr>
        <w:ind w:left="2160" w:hanging="180"/>
      </w:pPr>
    </w:lvl>
    <w:lvl w:ilvl="3" w:tplc="77358060" w:tentative="1">
      <w:start w:val="1"/>
      <w:numFmt w:val="decimal"/>
      <w:lvlText w:val="%4."/>
      <w:lvlJc w:val="left"/>
      <w:pPr>
        <w:ind w:left="2880" w:hanging="360"/>
      </w:pPr>
    </w:lvl>
    <w:lvl w:ilvl="4" w:tplc="77358060" w:tentative="1">
      <w:start w:val="1"/>
      <w:numFmt w:val="lowerLetter"/>
      <w:lvlText w:val="%5."/>
      <w:lvlJc w:val="left"/>
      <w:pPr>
        <w:ind w:left="3600" w:hanging="360"/>
      </w:pPr>
    </w:lvl>
    <w:lvl w:ilvl="5" w:tplc="77358060" w:tentative="1">
      <w:start w:val="1"/>
      <w:numFmt w:val="lowerRoman"/>
      <w:lvlText w:val="%6."/>
      <w:lvlJc w:val="right"/>
      <w:pPr>
        <w:ind w:left="4320" w:hanging="180"/>
      </w:pPr>
    </w:lvl>
    <w:lvl w:ilvl="6" w:tplc="77358060" w:tentative="1">
      <w:start w:val="1"/>
      <w:numFmt w:val="decimal"/>
      <w:lvlText w:val="%7."/>
      <w:lvlJc w:val="left"/>
      <w:pPr>
        <w:ind w:left="5040" w:hanging="360"/>
      </w:pPr>
    </w:lvl>
    <w:lvl w:ilvl="7" w:tplc="77358060" w:tentative="1">
      <w:start w:val="1"/>
      <w:numFmt w:val="lowerLetter"/>
      <w:lvlText w:val="%8."/>
      <w:lvlJc w:val="left"/>
      <w:pPr>
        <w:ind w:left="5760" w:hanging="360"/>
      </w:pPr>
    </w:lvl>
    <w:lvl w:ilvl="8" w:tplc="7735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7">
    <w:multiLevelType w:val="hybridMultilevel"/>
    <w:lvl w:ilvl="0" w:tplc="87774753">
      <w:start w:val="1"/>
      <w:numFmt w:val="decimal"/>
      <w:lvlText w:val="%1."/>
      <w:lvlJc w:val="left"/>
      <w:pPr>
        <w:ind w:left="720" w:hanging="360"/>
      </w:pPr>
    </w:lvl>
    <w:lvl w:ilvl="1" w:tplc="87774753" w:tentative="1">
      <w:start w:val="1"/>
      <w:numFmt w:val="lowerLetter"/>
      <w:lvlText w:val="%2."/>
      <w:lvlJc w:val="left"/>
      <w:pPr>
        <w:ind w:left="1440" w:hanging="360"/>
      </w:pPr>
    </w:lvl>
    <w:lvl w:ilvl="2" w:tplc="87774753" w:tentative="1">
      <w:start w:val="1"/>
      <w:numFmt w:val="lowerRoman"/>
      <w:lvlText w:val="%3."/>
      <w:lvlJc w:val="right"/>
      <w:pPr>
        <w:ind w:left="2160" w:hanging="180"/>
      </w:pPr>
    </w:lvl>
    <w:lvl w:ilvl="3" w:tplc="87774753" w:tentative="1">
      <w:start w:val="1"/>
      <w:numFmt w:val="decimal"/>
      <w:lvlText w:val="%4."/>
      <w:lvlJc w:val="left"/>
      <w:pPr>
        <w:ind w:left="2880" w:hanging="360"/>
      </w:pPr>
    </w:lvl>
    <w:lvl w:ilvl="4" w:tplc="87774753" w:tentative="1">
      <w:start w:val="1"/>
      <w:numFmt w:val="lowerLetter"/>
      <w:lvlText w:val="%5."/>
      <w:lvlJc w:val="left"/>
      <w:pPr>
        <w:ind w:left="3600" w:hanging="360"/>
      </w:pPr>
    </w:lvl>
    <w:lvl w:ilvl="5" w:tplc="87774753" w:tentative="1">
      <w:start w:val="1"/>
      <w:numFmt w:val="lowerRoman"/>
      <w:lvlText w:val="%6."/>
      <w:lvlJc w:val="right"/>
      <w:pPr>
        <w:ind w:left="4320" w:hanging="180"/>
      </w:pPr>
    </w:lvl>
    <w:lvl w:ilvl="6" w:tplc="87774753" w:tentative="1">
      <w:start w:val="1"/>
      <w:numFmt w:val="decimal"/>
      <w:lvlText w:val="%7."/>
      <w:lvlJc w:val="left"/>
      <w:pPr>
        <w:ind w:left="5040" w:hanging="360"/>
      </w:pPr>
    </w:lvl>
    <w:lvl w:ilvl="7" w:tplc="87774753" w:tentative="1">
      <w:start w:val="1"/>
      <w:numFmt w:val="lowerLetter"/>
      <w:lvlText w:val="%8."/>
      <w:lvlJc w:val="left"/>
      <w:pPr>
        <w:ind w:left="5760" w:hanging="360"/>
      </w:pPr>
    </w:lvl>
    <w:lvl w:ilvl="8" w:tplc="8777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6">
    <w:multiLevelType w:val="hybridMultilevel"/>
    <w:lvl w:ilvl="0" w:tplc="29608416">
      <w:start w:val="1"/>
      <w:numFmt w:val="decimal"/>
      <w:lvlText w:val="%1."/>
      <w:lvlJc w:val="left"/>
      <w:pPr>
        <w:ind w:left="720" w:hanging="360"/>
      </w:pPr>
    </w:lvl>
    <w:lvl w:ilvl="1" w:tplc="29608416" w:tentative="1">
      <w:start w:val="1"/>
      <w:numFmt w:val="lowerLetter"/>
      <w:lvlText w:val="%2."/>
      <w:lvlJc w:val="left"/>
      <w:pPr>
        <w:ind w:left="1440" w:hanging="360"/>
      </w:pPr>
    </w:lvl>
    <w:lvl w:ilvl="2" w:tplc="29608416" w:tentative="1">
      <w:start w:val="1"/>
      <w:numFmt w:val="lowerRoman"/>
      <w:lvlText w:val="%3."/>
      <w:lvlJc w:val="right"/>
      <w:pPr>
        <w:ind w:left="2160" w:hanging="180"/>
      </w:pPr>
    </w:lvl>
    <w:lvl w:ilvl="3" w:tplc="29608416" w:tentative="1">
      <w:start w:val="1"/>
      <w:numFmt w:val="decimal"/>
      <w:lvlText w:val="%4."/>
      <w:lvlJc w:val="left"/>
      <w:pPr>
        <w:ind w:left="2880" w:hanging="360"/>
      </w:pPr>
    </w:lvl>
    <w:lvl w:ilvl="4" w:tplc="29608416" w:tentative="1">
      <w:start w:val="1"/>
      <w:numFmt w:val="lowerLetter"/>
      <w:lvlText w:val="%5."/>
      <w:lvlJc w:val="left"/>
      <w:pPr>
        <w:ind w:left="3600" w:hanging="360"/>
      </w:pPr>
    </w:lvl>
    <w:lvl w:ilvl="5" w:tplc="29608416" w:tentative="1">
      <w:start w:val="1"/>
      <w:numFmt w:val="lowerRoman"/>
      <w:lvlText w:val="%6."/>
      <w:lvlJc w:val="right"/>
      <w:pPr>
        <w:ind w:left="4320" w:hanging="180"/>
      </w:pPr>
    </w:lvl>
    <w:lvl w:ilvl="6" w:tplc="29608416" w:tentative="1">
      <w:start w:val="1"/>
      <w:numFmt w:val="decimal"/>
      <w:lvlText w:val="%7."/>
      <w:lvlJc w:val="left"/>
      <w:pPr>
        <w:ind w:left="5040" w:hanging="360"/>
      </w:pPr>
    </w:lvl>
    <w:lvl w:ilvl="7" w:tplc="29608416" w:tentative="1">
      <w:start w:val="1"/>
      <w:numFmt w:val="lowerLetter"/>
      <w:lvlText w:val="%8."/>
      <w:lvlJc w:val="left"/>
      <w:pPr>
        <w:ind w:left="5760" w:hanging="360"/>
      </w:pPr>
    </w:lvl>
    <w:lvl w:ilvl="8" w:tplc="29608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5">
    <w:multiLevelType w:val="hybridMultilevel"/>
    <w:lvl w:ilvl="0" w:tplc="33757047">
      <w:start w:val="1"/>
      <w:numFmt w:val="decimal"/>
      <w:lvlText w:val="%1."/>
      <w:lvlJc w:val="left"/>
      <w:pPr>
        <w:ind w:left="720" w:hanging="360"/>
      </w:pPr>
    </w:lvl>
    <w:lvl w:ilvl="1" w:tplc="33757047" w:tentative="1">
      <w:start w:val="1"/>
      <w:numFmt w:val="lowerLetter"/>
      <w:lvlText w:val="%2."/>
      <w:lvlJc w:val="left"/>
      <w:pPr>
        <w:ind w:left="1440" w:hanging="360"/>
      </w:pPr>
    </w:lvl>
    <w:lvl w:ilvl="2" w:tplc="33757047" w:tentative="1">
      <w:start w:val="1"/>
      <w:numFmt w:val="lowerRoman"/>
      <w:lvlText w:val="%3."/>
      <w:lvlJc w:val="right"/>
      <w:pPr>
        <w:ind w:left="2160" w:hanging="180"/>
      </w:pPr>
    </w:lvl>
    <w:lvl w:ilvl="3" w:tplc="33757047" w:tentative="1">
      <w:start w:val="1"/>
      <w:numFmt w:val="decimal"/>
      <w:lvlText w:val="%4."/>
      <w:lvlJc w:val="left"/>
      <w:pPr>
        <w:ind w:left="2880" w:hanging="360"/>
      </w:pPr>
    </w:lvl>
    <w:lvl w:ilvl="4" w:tplc="33757047" w:tentative="1">
      <w:start w:val="1"/>
      <w:numFmt w:val="lowerLetter"/>
      <w:lvlText w:val="%5."/>
      <w:lvlJc w:val="left"/>
      <w:pPr>
        <w:ind w:left="3600" w:hanging="360"/>
      </w:pPr>
    </w:lvl>
    <w:lvl w:ilvl="5" w:tplc="33757047" w:tentative="1">
      <w:start w:val="1"/>
      <w:numFmt w:val="lowerRoman"/>
      <w:lvlText w:val="%6."/>
      <w:lvlJc w:val="right"/>
      <w:pPr>
        <w:ind w:left="4320" w:hanging="180"/>
      </w:pPr>
    </w:lvl>
    <w:lvl w:ilvl="6" w:tplc="33757047" w:tentative="1">
      <w:start w:val="1"/>
      <w:numFmt w:val="decimal"/>
      <w:lvlText w:val="%7."/>
      <w:lvlJc w:val="left"/>
      <w:pPr>
        <w:ind w:left="5040" w:hanging="360"/>
      </w:pPr>
    </w:lvl>
    <w:lvl w:ilvl="7" w:tplc="33757047" w:tentative="1">
      <w:start w:val="1"/>
      <w:numFmt w:val="lowerLetter"/>
      <w:lvlText w:val="%8."/>
      <w:lvlJc w:val="left"/>
      <w:pPr>
        <w:ind w:left="5760" w:hanging="360"/>
      </w:pPr>
    </w:lvl>
    <w:lvl w:ilvl="8" w:tplc="3375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4">
    <w:multiLevelType w:val="hybridMultilevel"/>
    <w:lvl w:ilvl="0" w:tplc="55889708">
      <w:start w:val="1"/>
      <w:numFmt w:val="decimal"/>
      <w:lvlText w:val="%1."/>
      <w:lvlJc w:val="left"/>
      <w:pPr>
        <w:ind w:left="720" w:hanging="360"/>
      </w:pPr>
    </w:lvl>
    <w:lvl w:ilvl="1" w:tplc="55889708" w:tentative="1">
      <w:start w:val="1"/>
      <w:numFmt w:val="lowerLetter"/>
      <w:lvlText w:val="%2."/>
      <w:lvlJc w:val="left"/>
      <w:pPr>
        <w:ind w:left="1440" w:hanging="360"/>
      </w:pPr>
    </w:lvl>
    <w:lvl w:ilvl="2" w:tplc="55889708" w:tentative="1">
      <w:start w:val="1"/>
      <w:numFmt w:val="lowerRoman"/>
      <w:lvlText w:val="%3."/>
      <w:lvlJc w:val="right"/>
      <w:pPr>
        <w:ind w:left="2160" w:hanging="180"/>
      </w:pPr>
    </w:lvl>
    <w:lvl w:ilvl="3" w:tplc="55889708" w:tentative="1">
      <w:start w:val="1"/>
      <w:numFmt w:val="decimal"/>
      <w:lvlText w:val="%4."/>
      <w:lvlJc w:val="left"/>
      <w:pPr>
        <w:ind w:left="2880" w:hanging="360"/>
      </w:pPr>
    </w:lvl>
    <w:lvl w:ilvl="4" w:tplc="55889708" w:tentative="1">
      <w:start w:val="1"/>
      <w:numFmt w:val="lowerLetter"/>
      <w:lvlText w:val="%5."/>
      <w:lvlJc w:val="left"/>
      <w:pPr>
        <w:ind w:left="3600" w:hanging="360"/>
      </w:pPr>
    </w:lvl>
    <w:lvl w:ilvl="5" w:tplc="55889708" w:tentative="1">
      <w:start w:val="1"/>
      <w:numFmt w:val="lowerRoman"/>
      <w:lvlText w:val="%6."/>
      <w:lvlJc w:val="right"/>
      <w:pPr>
        <w:ind w:left="4320" w:hanging="180"/>
      </w:pPr>
    </w:lvl>
    <w:lvl w:ilvl="6" w:tplc="55889708" w:tentative="1">
      <w:start w:val="1"/>
      <w:numFmt w:val="decimal"/>
      <w:lvlText w:val="%7."/>
      <w:lvlJc w:val="left"/>
      <w:pPr>
        <w:ind w:left="5040" w:hanging="360"/>
      </w:pPr>
    </w:lvl>
    <w:lvl w:ilvl="7" w:tplc="55889708" w:tentative="1">
      <w:start w:val="1"/>
      <w:numFmt w:val="lowerLetter"/>
      <w:lvlText w:val="%8."/>
      <w:lvlJc w:val="left"/>
      <w:pPr>
        <w:ind w:left="5760" w:hanging="360"/>
      </w:pPr>
    </w:lvl>
    <w:lvl w:ilvl="8" w:tplc="5588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3">
    <w:multiLevelType w:val="hybridMultilevel"/>
    <w:lvl w:ilvl="0" w:tplc="86821338">
      <w:start w:val="1"/>
      <w:numFmt w:val="decimal"/>
      <w:lvlText w:val="%1."/>
      <w:lvlJc w:val="left"/>
      <w:pPr>
        <w:ind w:left="720" w:hanging="360"/>
      </w:pPr>
    </w:lvl>
    <w:lvl w:ilvl="1" w:tplc="86821338" w:tentative="1">
      <w:start w:val="1"/>
      <w:numFmt w:val="lowerLetter"/>
      <w:lvlText w:val="%2."/>
      <w:lvlJc w:val="left"/>
      <w:pPr>
        <w:ind w:left="1440" w:hanging="360"/>
      </w:pPr>
    </w:lvl>
    <w:lvl w:ilvl="2" w:tplc="86821338" w:tentative="1">
      <w:start w:val="1"/>
      <w:numFmt w:val="lowerRoman"/>
      <w:lvlText w:val="%3."/>
      <w:lvlJc w:val="right"/>
      <w:pPr>
        <w:ind w:left="2160" w:hanging="180"/>
      </w:pPr>
    </w:lvl>
    <w:lvl w:ilvl="3" w:tplc="86821338" w:tentative="1">
      <w:start w:val="1"/>
      <w:numFmt w:val="decimal"/>
      <w:lvlText w:val="%4."/>
      <w:lvlJc w:val="left"/>
      <w:pPr>
        <w:ind w:left="2880" w:hanging="360"/>
      </w:pPr>
    </w:lvl>
    <w:lvl w:ilvl="4" w:tplc="86821338" w:tentative="1">
      <w:start w:val="1"/>
      <w:numFmt w:val="lowerLetter"/>
      <w:lvlText w:val="%5."/>
      <w:lvlJc w:val="left"/>
      <w:pPr>
        <w:ind w:left="3600" w:hanging="360"/>
      </w:pPr>
    </w:lvl>
    <w:lvl w:ilvl="5" w:tplc="86821338" w:tentative="1">
      <w:start w:val="1"/>
      <w:numFmt w:val="lowerRoman"/>
      <w:lvlText w:val="%6."/>
      <w:lvlJc w:val="right"/>
      <w:pPr>
        <w:ind w:left="4320" w:hanging="180"/>
      </w:pPr>
    </w:lvl>
    <w:lvl w:ilvl="6" w:tplc="86821338" w:tentative="1">
      <w:start w:val="1"/>
      <w:numFmt w:val="decimal"/>
      <w:lvlText w:val="%7."/>
      <w:lvlJc w:val="left"/>
      <w:pPr>
        <w:ind w:left="5040" w:hanging="360"/>
      </w:pPr>
    </w:lvl>
    <w:lvl w:ilvl="7" w:tplc="86821338" w:tentative="1">
      <w:start w:val="1"/>
      <w:numFmt w:val="lowerLetter"/>
      <w:lvlText w:val="%8."/>
      <w:lvlJc w:val="left"/>
      <w:pPr>
        <w:ind w:left="5760" w:hanging="360"/>
      </w:pPr>
    </w:lvl>
    <w:lvl w:ilvl="8" w:tplc="8682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2">
    <w:multiLevelType w:val="hybridMultilevel"/>
    <w:lvl w:ilvl="0" w:tplc="22154002">
      <w:start w:val="1"/>
      <w:numFmt w:val="decimal"/>
      <w:lvlText w:val="%1."/>
      <w:lvlJc w:val="left"/>
      <w:pPr>
        <w:ind w:left="720" w:hanging="360"/>
      </w:pPr>
    </w:lvl>
    <w:lvl w:ilvl="1" w:tplc="22154002" w:tentative="1">
      <w:start w:val="1"/>
      <w:numFmt w:val="lowerLetter"/>
      <w:lvlText w:val="%2."/>
      <w:lvlJc w:val="left"/>
      <w:pPr>
        <w:ind w:left="1440" w:hanging="360"/>
      </w:pPr>
    </w:lvl>
    <w:lvl w:ilvl="2" w:tplc="22154002" w:tentative="1">
      <w:start w:val="1"/>
      <w:numFmt w:val="lowerRoman"/>
      <w:lvlText w:val="%3."/>
      <w:lvlJc w:val="right"/>
      <w:pPr>
        <w:ind w:left="2160" w:hanging="180"/>
      </w:pPr>
    </w:lvl>
    <w:lvl w:ilvl="3" w:tplc="22154002" w:tentative="1">
      <w:start w:val="1"/>
      <w:numFmt w:val="decimal"/>
      <w:lvlText w:val="%4."/>
      <w:lvlJc w:val="left"/>
      <w:pPr>
        <w:ind w:left="2880" w:hanging="360"/>
      </w:pPr>
    </w:lvl>
    <w:lvl w:ilvl="4" w:tplc="22154002" w:tentative="1">
      <w:start w:val="1"/>
      <w:numFmt w:val="lowerLetter"/>
      <w:lvlText w:val="%5."/>
      <w:lvlJc w:val="left"/>
      <w:pPr>
        <w:ind w:left="3600" w:hanging="360"/>
      </w:pPr>
    </w:lvl>
    <w:lvl w:ilvl="5" w:tplc="22154002" w:tentative="1">
      <w:start w:val="1"/>
      <w:numFmt w:val="lowerRoman"/>
      <w:lvlText w:val="%6."/>
      <w:lvlJc w:val="right"/>
      <w:pPr>
        <w:ind w:left="4320" w:hanging="180"/>
      </w:pPr>
    </w:lvl>
    <w:lvl w:ilvl="6" w:tplc="22154002" w:tentative="1">
      <w:start w:val="1"/>
      <w:numFmt w:val="decimal"/>
      <w:lvlText w:val="%7."/>
      <w:lvlJc w:val="left"/>
      <w:pPr>
        <w:ind w:left="5040" w:hanging="360"/>
      </w:pPr>
    </w:lvl>
    <w:lvl w:ilvl="7" w:tplc="22154002" w:tentative="1">
      <w:start w:val="1"/>
      <w:numFmt w:val="lowerLetter"/>
      <w:lvlText w:val="%8."/>
      <w:lvlJc w:val="left"/>
      <w:pPr>
        <w:ind w:left="5760" w:hanging="360"/>
      </w:pPr>
    </w:lvl>
    <w:lvl w:ilvl="8" w:tplc="2215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1">
    <w:multiLevelType w:val="hybridMultilevel"/>
    <w:lvl w:ilvl="0" w:tplc="88924400">
      <w:start w:val="1"/>
      <w:numFmt w:val="decimal"/>
      <w:lvlText w:val="%1."/>
      <w:lvlJc w:val="left"/>
      <w:pPr>
        <w:ind w:left="720" w:hanging="360"/>
      </w:pPr>
    </w:lvl>
    <w:lvl w:ilvl="1" w:tplc="88924400" w:tentative="1">
      <w:start w:val="1"/>
      <w:numFmt w:val="lowerLetter"/>
      <w:lvlText w:val="%2."/>
      <w:lvlJc w:val="left"/>
      <w:pPr>
        <w:ind w:left="1440" w:hanging="360"/>
      </w:pPr>
    </w:lvl>
    <w:lvl w:ilvl="2" w:tplc="88924400" w:tentative="1">
      <w:start w:val="1"/>
      <w:numFmt w:val="lowerRoman"/>
      <w:lvlText w:val="%3."/>
      <w:lvlJc w:val="right"/>
      <w:pPr>
        <w:ind w:left="2160" w:hanging="180"/>
      </w:pPr>
    </w:lvl>
    <w:lvl w:ilvl="3" w:tplc="88924400" w:tentative="1">
      <w:start w:val="1"/>
      <w:numFmt w:val="decimal"/>
      <w:lvlText w:val="%4."/>
      <w:lvlJc w:val="left"/>
      <w:pPr>
        <w:ind w:left="2880" w:hanging="360"/>
      </w:pPr>
    </w:lvl>
    <w:lvl w:ilvl="4" w:tplc="88924400" w:tentative="1">
      <w:start w:val="1"/>
      <w:numFmt w:val="lowerLetter"/>
      <w:lvlText w:val="%5."/>
      <w:lvlJc w:val="left"/>
      <w:pPr>
        <w:ind w:left="3600" w:hanging="360"/>
      </w:pPr>
    </w:lvl>
    <w:lvl w:ilvl="5" w:tplc="88924400" w:tentative="1">
      <w:start w:val="1"/>
      <w:numFmt w:val="lowerRoman"/>
      <w:lvlText w:val="%6."/>
      <w:lvlJc w:val="right"/>
      <w:pPr>
        <w:ind w:left="4320" w:hanging="180"/>
      </w:pPr>
    </w:lvl>
    <w:lvl w:ilvl="6" w:tplc="88924400" w:tentative="1">
      <w:start w:val="1"/>
      <w:numFmt w:val="decimal"/>
      <w:lvlText w:val="%7."/>
      <w:lvlJc w:val="left"/>
      <w:pPr>
        <w:ind w:left="5040" w:hanging="360"/>
      </w:pPr>
    </w:lvl>
    <w:lvl w:ilvl="7" w:tplc="88924400" w:tentative="1">
      <w:start w:val="1"/>
      <w:numFmt w:val="lowerLetter"/>
      <w:lvlText w:val="%8."/>
      <w:lvlJc w:val="left"/>
      <w:pPr>
        <w:ind w:left="5760" w:hanging="360"/>
      </w:pPr>
    </w:lvl>
    <w:lvl w:ilvl="8" w:tplc="8892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0">
    <w:multiLevelType w:val="hybridMultilevel"/>
    <w:lvl w:ilvl="0" w:tplc="55136038">
      <w:start w:val="1"/>
      <w:numFmt w:val="decimal"/>
      <w:lvlText w:val="%1."/>
      <w:lvlJc w:val="left"/>
      <w:pPr>
        <w:ind w:left="720" w:hanging="360"/>
      </w:pPr>
    </w:lvl>
    <w:lvl w:ilvl="1" w:tplc="55136038" w:tentative="1">
      <w:start w:val="1"/>
      <w:numFmt w:val="lowerLetter"/>
      <w:lvlText w:val="%2."/>
      <w:lvlJc w:val="left"/>
      <w:pPr>
        <w:ind w:left="1440" w:hanging="360"/>
      </w:pPr>
    </w:lvl>
    <w:lvl w:ilvl="2" w:tplc="55136038" w:tentative="1">
      <w:start w:val="1"/>
      <w:numFmt w:val="lowerRoman"/>
      <w:lvlText w:val="%3."/>
      <w:lvlJc w:val="right"/>
      <w:pPr>
        <w:ind w:left="2160" w:hanging="180"/>
      </w:pPr>
    </w:lvl>
    <w:lvl w:ilvl="3" w:tplc="55136038" w:tentative="1">
      <w:start w:val="1"/>
      <w:numFmt w:val="decimal"/>
      <w:lvlText w:val="%4."/>
      <w:lvlJc w:val="left"/>
      <w:pPr>
        <w:ind w:left="2880" w:hanging="360"/>
      </w:pPr>
    </w:lvl>
    <w:lvl w:ilvl="4" w:tplc="55136038" w:tentative="1">
      <w:start w:val="1"/>
      <w:numFmt w:val="lowerLetter"/>
      <w:lvlText w:val="%5."/>
      <w:lvlJc w:val="left"/>
      <w:pPr>
        <w:ind w:left="3600" w:hanging="360"/>
      </w:pPr>
    </w:lvl>
    <w:lvl w:ilvl="5" w:tplc="55136038" w:tentative="1">
      <w:start w:val="1"/>
      <w:numFmt w:val="lowerRoman"/>
      <w:lvlText w:val="%6."/>
      <w:lvlJc w:val="right"/>
      <w:pPr>
        <w:ind w:left="4320" w:hanging="180"/>
      </w:pPr>
    </w:lvl>
    <w:lvl w:ilvl="6" w:tplc="55136038" w:tentative="1">
      <w:start w:val="1"/>
      <w:numFmt w:val="decimal"/>
      <w:lvlText w:val="%7."/>
      <w:lvlJc w:val="left"/>
      <w:pPr>
        <w:ind w:left="5040" w:hanging="360"/>
      </w:pPr>
    </w:lvl>
    <w:lvl w:ilvl="7" w:tplc="55136038" w:tentative="1">
      <w:start w:val="1"/>
      <w:numFmt w:val="lowerLetter"/>
      <w:lvlText w:val="%8."/>
      <w:lvlJc w:val="left"/>
      <w:pPr>
        <w:ind w:left="5760" w:hanging="360"/>
      </w:pPr>
    </w:lvl>
    <w:lvl w:ilvl="8" w:tplc="5513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9">
    <w:multiLevelType w:val="hybridMultilevel"/>
    <w:lvl w:ilvl="0" w:tplc="93322379">
      <w:start w:val="1"/>
      <w:numFmt w:val="decimal"/>
      <w:lvlText w:val="%1."/>
      <w:lvlJc w:val="left"/>
      <w:pPr>
        <w:ind w:left="720" w:hanging="360"/>
      </w:pPr>
    </w:lvl>
    <w:lvl w:ilvl="1" w:tplc="93322379" w:tentative="1">
      <w:start w:val="1"/>
      <w:numFmt w:val="lowerLetter"/>
      <w:lvlText w:val="%2."/>
      <w:lvlJc w:val="left"/>
      <w:pPr>
        <w:ind w:left="1440" w:hanging="360"/>
      </w:pPr>
    </w:lvl>
    <w:lvl w:ilvl="2" w:tplc="93322379" w:tentative="1">
      <w:start w:val="1"/>
      <w:numFmt w:val="lowerRoman"/>
      <w:lvlText w:val="%3."/>
      <w:lvlJc w:val="right"/>
      <w:pPr>
        <w:ind w:left="2160" w:hanging="180"/>
      </w:pPr>
    </w:lvl>
    <w:lvl w:ilvl="3" w:tplc="93322379" w:tentative="1">
      <w:start w:val="1"/>
      <w:numFmt w:val="decimal"/>
      <w:lvlText w:val="%4."/>
      <w:lvlJc w:val="left"/>
      <w:pPr>
        <w:ind w:left="2880" w:hanging="360"/>
      </w:pPr>
    </w:lvl>
    <w:lvl w:ilvl="4" w:tplc="93322379" w:tentative="1">
      <w:start w:val="1"/>
      <w:numFmt w:val="lowerLetter"/>
      <w:lvlText w:val="%5."/>
      <w:lvlJc w:val="left"/>
      <w:pPr>
        <w:ind w:left="3600" w:hanging="360"/>
      </w:pPr>
    </w:lvl>
    <w:lvl w:ilvl="5" w:tplc="93322379" w:tentative="1">
      <w:start w:val="1"/>
      <w:numFmt w:val="lowerRoman"/>
      <w:lvlText w:val="%6."/>
      <w:lvlJc w:val="right"/>
      <w:pPr>
        <w:ind w:left="4320" w:hanging="180"/>
      </w:pPr>
    </w:lvl>
    <w:lvl w:ilvl="6" w:tplc="93322379" w:tentative="1">
      <w:start w:val="1"/>
      <w:numFmt w:val="decimal"/>
      <w:lvlText w:val="%7."/>
      <w:lvlJc w:val="left"/>
      <w:pPr>
        <w:ind w:left="5040" w:hanging="360"/>
      </w:pPr>
    </w:lvl>
    <w:lvl w:ilvl="7" w:tplc="93322379" w:tentative="1">
      <w:start w:val="1"/>
      <w:numFmt w:val="lowerLetter"/>
      <w:lvlText w:val="%8."/>
      <w:lvlJc w:val="left"/>
      <w:pPr>
        <w:ind w:left="5760" w:hanging="360"/>
      </w:pPr>
    </w:lvl>
    <w:lvl w:ilvl="8" w:tplc="9332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8">
    <w:multiLevelType w:val="hybridMultilevel"/>
    <w:lvl w:ilvl="0" w:tplc="54980183">
      <w:start w:val="1"/>
      <w:numFmt w:val="decimal"/>
      <w:lvlText w:val="%1."/>
      <w:lvlJc w:val="left"/>
      <w:pPr>
        <w:ind w:left="720" w:hanging="360"/>
      </w:pPr>
    </w:lvl>
    <w:lvl w:ilvl="1" w:tplc="54980183" w:tentative="1">
      <w:start w:val="1"/>
      <w:numFmt w:val="lowerLetter"/>
      <w:lvlText w:val="%2."/>
      <w:lvlJc w:val="left"/>
      <w:pPr>
        <w:ind w:left="1440" w:hanging="360"/>
      </w:pPr>
    </w:lvl>
    <w:lvl w:ilvl="2" w:tplc="54980183" w:tentative="1">
      <w:start w:val="1"/>
      <w:numFmt w:val="lowerRoman"/>
      <w:lvlText w:val="%3."/>
      <w:lvlJc w:val="right"/>
      <w:pPr>
        <w:ind w:left="2160" w:hanging="180"/>
      </w:pPr>
    </w:lvl>
    <w:lvl w:ilvl="3" w:tplc="54980183" w:tentative="1">
      <w:start w:val="1"/>
      <w:numFmt w:val="decimal"/>
      <w:lvlText w:val="%4."/>
      <w:lvlJc w:val="left"/>
      <w:pPr>
        <w:ind w:left="2880" w:hanging="360"/>
      </w:pPr>
    </w:lvl>
    <w:lvl w:ilvl="4" w:tplc="54980183" w:tentative="1">
      <w:start w:val="1"/>
      <w:numFmt w:val="lowerLetter"/>
      <w:lvlText w:val="%5."/>
      <w:lvlJc w:val="left"/>
      <w:pPr>
        <w:ind w:left="3600" w:hanging="360"/>
      </w:pPr>
    </w:lvl>
    <w:lvl w:ilvl="5" w:tplc="54980183" w:tentative="1">
      <w:start w:val="1"/>
      <w:numFmt w:val="lowerRoman"/>
      <w:lvlText w:val="%6."/>
      <w:lvlJc w:val="right"/>
      <w:pPr>
        <w:ind w:left="4320" w:hanging="180"/>
      </w:pPr>
    </w:lvl>
    <w:lvl w:ilvl="6" w:tplc="54980183" w:tentative="1">
      <w:start w:val="1"/>
      <w:numFmt w:val="decimal"/>
      <w:lvlText w:val="%7."/>
      <w:lvlJc w:val="left"/>
      <w:pPr>
        <w:ind w:left="5040" w:hanging="360"/>
      </w:pPr>
    </w:lvl>
    <w:lvl w:ilvl="7" w:tplc="54980183" w:tentative="1">
      <w:start w:val="1"/>
      <w:numFmt w:val="lowerLetter"/>
      <w:lvlText w:val="%8."/>
      <w:lvlJc w:val="left"/>
      <w:pPr>
        <w:ind w:left="5760" w:hanging="360"/>
      </w:pPr>
    </w:lvl>
    <w:lvl w:ilvl="8" w:tplc="5498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7">
    <w:multiLevelType w:val="hybridMultilevel"/>
    <w:lvl w:ilvl="0" w:tplc="34855614">
      <w:start w:val="1"/>
      <w:numFmt w:val="decimal"/>
      <w:lvlText w:val="%1."/>
      <w:lvlJc w:val="left"/>
      <w:pPr>
        <w:ind w:left="720" w:hanging="360"/>
      </w:pPr>
    </w:lvl>
    <w:lvl w:ilvl="1" w:tplc="34855614" w:tentative="1">
      <w:start w:val="1"/>
      <w:numFmt w:val="lowerLetter"/>
      <w:lvlText w:val="%2."/>
      <w:lvlJc w:val="left"/>
      <w:pPr>
        <w:ind w:left="1440" w:hanging="360"/>
      </w:pPr>
    </w:lvl>
    <w:lvl w:ilvl="2" w:tplc="34855614" w:tentative="1">
      <w:start w:val="1"/>
      <w:numFmt w:val="lowerRoman"/>
      <w:lvlText w:val="%3."/>
      <w:lvlJc w:val="right"/>
      <w:pPr>
        <w:ind w:left="2160" w:hanging="180"/>
      </w:pPr>
    </w:lvl>
    <w:lvl w:ilvl="3" w:tplc="34855614" w:tentative="1">
      <w:start w:val="1"/>
      <w:numFmt w:val="decimal"/>
      <w:lvlText w:val="%4."/>
      <w:lvlJc w:val="left"/>
      <w:pPr>
        <w:ind w:left="2880" w:hanging="360"/>
      </w:pPr>
    </w:lvl>
    <w:lvl w:ilvl="4" w:tplc="34855614" w:tentative="1">
      <w:start w:val="1"/>
      <w:numFmt w:val="lowerLetter"/>
      <w:lvlText w:val="%5."/>
      <w:lvlJc w:val="left"/>
      <w:pPr>
        <w:ind w:left="3600" w:hanging="360"/>
      </w:pPr>
    </w:lvl>
    <w:lvl w:ilvl="5" w:tplc="34855614" w:tentative="1">
      <w:start w:val="1"/>
      <w:numFmt w:val="lowerRoman"/>
      <w:lvlText w:val="%6."/>
      <w:lvlJc w:val="right"/>
      <w:pPr>
        <w:ind w:left="4320" w:hanging="180"/>
      </w:pPr>
    </w:lvl>
    <w:lvl w:ilvl="6" w:tplc="34855614" w:tentative="1">
      <w:start w:val="1"/>
      <w:numFmt w:val="decimal"/>
      <w:lvlText w:val="%7."/>
      <w:lvlJc w:val="left"/>
      <w:pPr>
        <w:ind w:left="5040" w:hanging="360"/>
      </w:pPr>
    </w:lvl>
    <w:lvl w:ilvl="7" w:tplc="34855614" w:tentative="1">
      <w:start w:val="1"/>
      <w:numFmt w:val="lowerLetter"/>
      <w:lvlText w:val="%8."/>
      <w:lvlJc w:val="left"/>
      <w:pPr>
        <w:ind w:left="5760" w:hanging="360"/>
      </w:pPr>
    </w:lvl>
    <w:lvl w:ilvl="8" w:tplc="3485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6">
    <w:multiLevelType w:val="hybridMultilevel"/>
    <w:lvl w:ilvl="0" w:tplc="27712120">
      <w:start w:val="1"/>
      <w:numFmt w:val="decimal"/>
      <w:lvlText w:val="%1."/>
      <w:lvlJc w:val="left"/>
      <w:pPr>
        <w:ind w:left="720" w:hanging="360"/>
      </w:pPr>
    </w:lvl>
    <w:lvl w:ilvl="1" w:tplc="27712120" w:tentative="1">
      <w:start w:val="1"/>
      <w:numFmt w:val="lowerLetter"/>
      <w:lvlText w:val="%2."/>
      <w:lvlJc w:val="left"/>
      <w:pPr>
        <w:ind w:left="1440" w:hanging="360"/>
      </w:pPr>
    </w:lvl>
    <w:lvl w:ilvl="2" w:tplc="27712120" w:tentative="1">
      <w:start w:val="1"/>
      <w:numFmt w:val="lowerRoman"/>
      <w:lvlText w:val="%3."/>
      <w:lvlJc w:val="right"/>
      <w:pPr>
        <w:ind w:left="2160" w:hanging="180"/>
      </w:pPr>
    </w:lvl>
    <w:lvl w:ilvl="3" w:tplc="27712120" w:tentative="1">
      <w:start w:val="1"/>
      <w:numFmt w:val="decimal"/>
      <w:lvlText w:val="%4."/>
      <w:lvlJc w:val="left"/>
      <w:pPr>
        <w:ind w:left="2880" w:hanging="360"/>
      </w:pPr>
    </w:lvl>
    <w:lvl w:ilvl="4" w:tplc="27712120" w:tentative="1">
      <w:start w:val="1"/>
      <w:numFmt w:val="lowerLetter"/>
      <w:lvlText w:val="%5."/>
      <w:lvlJc w:val="left"/>
      <w:pPr>
        <w:ind w:left="3600" w:hanging="360"/>
      </w:pPr>
    </w:lvl>
    <w:lvl w:ilvl="5" w:tplc="27712120" w:tentative="1">
      <w:start w:val="1"/>
      <w:numFmt w:val="lowerRoman"/>
      <w:lvlText w:val="%6."/>
      <w:lvlJc w:val="right"/>
      <w:pPr>
        <w:ind w:left="4320" w:hanging="180"/>
      </w:pPr>
    </w:lvl>
    <w:lvl w:ilvl="6" w:tplc="27712120" w:tentative="1">
      <w:start w:val="1"/>
      <w:numFmt w:val="decimal"/>
      <w:lvlText w:val="%7."/>
      <w:lvlJc w:val="left"/>
      <w:pPr>
        <w:ind w:left="5040" w:hanging="360"/>
      </w:pPr>
    </w:lvl>
    <w:lvl w:ilvl="7" w:tplc="27712120" w:tentative="1">
      <w:start w:val="1"/>
      <w:numFmt w:val="lowerLetter"/>
      <w:lvlText w:val="%8."/>
      <w:lvlJc w:val="left"/>
      <w:pPr>
        <w:ind w:left="5760" w:hanging="360"/>
      </w:pPr>
    </w:lvl>
    <w:lvl w:ilvl="8" w:tplc="2771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5">
    <w:multiLevelType w:val="hybridMultilevel"/>
    <w:lvl w:ilvl="0" w:tplc="18639539">
      <w:start w:val="1"/>
      <w:numFmt w:val="decimal"/>
      <w:lvlText w:val="%1."/>
      <w:lvlJc w:val="left"/>
      <w:pPr>
        <w:ind w:left="720" w:hanging="360"/>
      </w:pPr>
    </w:lvl>
    <w:lvl w:ilvl="1" w:tplc="18639539" w:tentative="1">
      <w:start w:val="1"/>
      <w:numFmt w:val="lowerLetter"/>
      <w:lvlText w:val="%2."/>
      <w:lvlJc w:val="left"/>
      <w:pPr>
        <w:ind w:left="1440" w:hanging="360"/>
      </w:pPr>
    </w:lvl>
    <w:lvl w:ilvl="2" w:tplc="18639539" w:tentative="1">
      <w:start w:val="1"/>
      <w:numFmt w:val="lowerRoman"/>
      <w:lvlText w:val="%3."/>
      <w:lvlJc w:val="right"/>
      <w:pPr>
        <w:ind w:left="2160" w:hanging="180"/>
      </w:pPr>
    </w:lvl>
    <w:lvl w:ilvl="3" w:tplc="18639539" w:tentative="1">
      <w:start w:val="1"/>
      <w:numFmt w:val="decimal"/>
      <w:lvlText w:val="%4."/>
      <w:lvlJc w:val="left"/>
      <w:pPr>
        <w:ind w:left="2880" w:hanging="360"/>
      </w:pPr>
    </w:lvl>
    <w:lvl w:ilvl="4" w:tplc="18639539" w:tentative="1">
      <w:start w:val="1"/>
      <w:numFmt w:val="lowerLetter"/>
      <w:lvlText w:val="%5."/>
      <w:lvlJc w:val="left"/>
      <w:pPr>
        <w:ind w:left="3600" w:hanging="360"/>
      </w:pPr>
    </w:lvl>
    <w:lvl w:ilvl="5" w:tplc="18639539" w:tentative="1">
      <w:start w:val="1"/>
      <w:numFmt w:val="lowerRoman"/>
      <w:lvlText w:val="%6."/>
      <w:lvlJc w:val="right"/>
      <w:pPr>
        <w:ind w:left="4320" w:hanging="180"/>
      </w:pPr>
    </w:lvl>
    <w:lvl w:ilvl="6" w:tplc="18639539" w:tentative="1">
      <w:start w:val="1"/>
      <w:numFmt w:val="decimal"/>
      <w:lvlText w:val="%7."/>
      <w:lvlJc w:val="left"/>
      <w:pPr>
        <w:ind w:left="5040" w:hanging="360"/>
      </w:pPr>
    </w:lvl>
    <w:lvl w:ilvl="7" w:tplc="18639539" w:tentative="1">
      <w:start w:val="1"/>
      <w:numFmt w:val="lowerLetter"/>
      <w:lvlText w:val="%8."/>
      <w:lvlJc w:val="left"/>
      <w:pPr>
        <w:ind w:left="5760" w:hanging="360"/>
      </w:pPr>
    </w:lvl>
    <w:lvl w:ilvl="8" w:tplc="1863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4">
    <w:multiLevelType w:val="hybridMultilevel"/>
    <w:lvl w:ilvl="0" w:tplc="87002773">
      <w:start w:val="1"/>
      <w:numFmt w:val="decimal"/>
      <w:lvlText w:val="%1."/>
      <w:lvlJc w:val="left"/>
      <w:pPr>
        <w:ind w:left="720" w:hanging="360"/>
      </w:pPr>
    </w:lvl>
    <w:lvl w:ilvl="1" w:tplc="87002773" w:tentative="1">
      <w:start w:val="1"/>
      <w:numFmt w:val="lowerLetter"/>
      <w:lvlText w:val="%2."/>
      <w:lvlJc w:val="left"/>
      <w:pPr>
        <w:ind w:left="1440" w:hanging="360"/>
      </w:pPr>
    </w:lvl>
    <w:lvl w:ilvl="2" w:tplc="87002773" w:tentative="1">
      <w:start w:val="1"/>
      <w:numFmt w:val="lowerRoman"/>
      <w:lvlText w:val="%3."/>
      <w:lvlJc w:val="right"/>
      <w:pPr>
        <w:ind w:left="2160" w:hanging="180"/>
      </w:pPr>
    </w:lvl>
    <w:lvl w:ilvl="3" w:tplc="87002773" w:tentative="1">
      <w:start w:val="1"/>
      <w:numFmt w:val="decimal"/>
      <w:lvlText w:val="%4."/>
      <w:lvlJc w:val="left"/>
      <w:pPr>
        <w:ind w:left="2880" w:hanging="360"/>
      </w:pPr>
    </w:lvl>
    <w:lvl w:ilvl="4" w:tplc="87002773" w:tentative="1">
      <w:start w:val="1"/>
      <w:numFmt w:val="lowerLetter"/>
      <w:lvlText w:val="%5."/>
      <w:lvlJc w:val="left"/>
      <w:pPr>
        <w:ind w:left="3600" w:hanging="360"/>
      </w:pPr>
    </w:lvl>
    <w:lvl w:ilvl="5" w:tplc="87002773" w:tentative="1">
      <w:start w:val="1"/>
      <w:numFmt w:val="lowerRoman"/>
      <w:lvlText w:val="%6."/>
      <w:lvlJc w:val="right"/>
      <w:pPr>
        <w:ind w:left="4320" w:hanging="180"/>
      </w:pPr>
    </w:lvl>
    <w:lvl w:ilvl="6" w:tplc="87002773" w:tentative="1">
      <w:start w:val="1"/>
      <w:numFmt w:val="decimal"/>
      <w:lvlText w:val="%7."/>
      <w:lvlJc w:val="left"/>
      <w:pPr>
        <w:ind w:left="5040" w:hanging="360"/>
      </w:pPr>
    </w:lvl>
    <w:lvl w:ilvl="7" w:tplc="87002773" w:tentative="1">
      <w:start w:val="1"/>
      <w:numFmt w:val="lowerLetter"/>
      <w:lvlText w:val="%8."/>
      <w:lvlJc w:val="left"/>
      <w:pPr>
        <w:ind w:left="5760" w:hanging="360"/>
      </w:pPr>
    </w:lvl>
    <w:lvl w:ilvl="8" w:tplc="8700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3">
    <w:multiLevelType w:val="hybridMultilevel"/>
    <w:lvl w:ilvl="0" w:tplc="32754417">
      <w:start w:val="1"/>
      <w:numFmt w:val="decimal"/>
      <w:lvlText w:val="%1."/>
      <w:lvlJc w:val="left"/>
      <w:pPr>
        <w:ind w:left="720" w:hanging="360"/>
      </w:pPr>
    </w:lvl>
    <w:lvl w:ilvl="1" w:tplc="32754417" w:tentative="1">
      <w:start w:val="1"/>
      <w:numFmt w:val="lowerLetter"/>
      <w:lvlText w:val="%2."/>
      <w:lvlJc w:val="left"/>
      <w:pPr>
        <w:ind w:left="1440" w:hanging="360"/>
      </w:pPr>
    </w:lvl>
    <w:lvl w:ilvl="2" w:tplc="32754417" w:tentative="1">
      <w:start w:val="1"/>
      <w:numFmt w:val="lowerRoman"/>
      <w:lvlText w:val="%3."/>
      <w:lvlJc w:val="right"/>
      <w:pPr>
        <w:ind w:left="2160" w:hanging="180"/>
      </w:pPr>
    </w:lvl>
    <w:lvl w:ilvl="3" w:tplc="32754417" w:tentative="1">
      <w:start w:val="1"/>
      <w:numFmt w:val="decimal"/>
      <w:lvlText w:val="%4."/>
      <w:lvlJc w:val="left"/>
      <w:pPr>
        <w:ind w:left="2880" w:hanging="360"/>
      </w:pPr>
    </w:lvl>
    <w:lvl w:ilvl="4" w:tplc="32754417" w:tentative="1">
      <w:start w:val="1"/>
      <w:numFmt w:val="lowerLetter"/>
      <w:lvlText w:val="%5."/>
      <w:lvlJc w:val="left"/>
      <w:pPr>
        <w:ind w:left="3600" w:hanging="360"/>
      </w:pPr>
    </w:lvl>
    <w:lvl w:ilvl="5" w:tplc="32754417" w:tentative="1">
      <w:start w:val="1"/>
      <w:numFmt w:val="lowerRoman"/>
      <w:lvlText w:val="%6."/>
      <w:lvlJc w:val="right"/>
      <w:pPr>
        <w:ind w:left="4320" w:hanging="180"/>
      </w:pPr>
    </w:lvl>
    <w:lvl w:ilvl="6" w:tplc="32754417" w:tentative="1">
      <w:start w:val="1"/>
      <w:numFmt w:val="decimal"/>
      <w:lvlText w:val="%7."/>
      <w:lvlJc w:val="left"/>
      <w:pPr>
        <w:ind w:left="5040" w:hanging="360"/>
      </w:pPr>
    </w:lvl>
    <w:lvl w:ilvl="7" w:tplc="32754417" w:tentative="1">
      <w:start w:val="1"/>
      <w:numFmt w:val="lowerLetter"/>
      <w:lvlText w:val="%8."/>
      <w:lvlJc w:val="left"/>
      <w:pPr>
        <w:ind w:left="5760" w:hanging="360"/>
      </w:pPr>
    </w:lvl>
    <w:lvl w:ilvl="8" w:tplc="3275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2">
    <w:multiLevelType w:val="hybridMultilevel"/>
    <w:lvl w:ilvl="0" w:tplc="27503847">
      <w:start w:val="1"/>
      <w:numFmt w:val="decimal"/>
      <w:lvlText w:val="%1."/>
      <w:lvlJc w:val="left"/>
      <w:pPr>
        <w:ind w:left="720" w:hanging="360"/>
      </w:pPr>
    </w:lvl>
    <w:lvl w:ilvl="1" w:tplc="27503847" w:tentative="1">
      <w:start w:val="1"/>
      <w:numFmt w:val="lowerLetter"/>
      <w:lvlText w:val="%2."/>
      <w:lvlJc w:val="left"/>
      <w:pPr>
        <w:ind w:left="1440" w:hanging="360"/>
      </w:pPr>
    </w:lvl>
    <w:lvl w:ilvl="2" w:tplc="27503847" w:tentative="1">
      <w:start w:val="1"/>
      <w:numFmt w:val="lowerRoman"/>
      <w:lvlText w:val="%3."/>
      <w:lvlJc w:val="right"/>
      <w:pPr>
        <w:ind w:left="2160" w:hanging="180"/>
      </w:pPr>
    </w:lvl>
    <w:lvl w:ilvl="3" w:tplc="27503847" w:tentative="1">
      <w:start w:val="1"/>
      <w:numFmt w:val="decimal"/>
      <w:lvlText w:val="%4."/>
      <w:lvlJc w:val="left"/>
      <w:pPr>
        <w:ind w:left="2880" w:hanging="360"/>
      </w:pPr>
    </w:lvl>
    <w:lvl w:ilvl="4" w:tplc="27503847" w:tentative="1">
      <w:start w:val="1"/>
      <w:numFmt w:val="lowerLetter"/>
      <w:lvlText w:val="%5."/>
      <w:lvlJc w:val="left"/>
      <w:pPr>
        <w:ind w:left="3600" w:hanging="360"/>
      </w:pPr>
    </w:lvl>
    <w:lvl w:ilvl="5" w:tplc="27503847" w:tentative="1">
      <w:start w:val="1"/>
      <w:numFmt w:val="lowerRoman"/>
      <w:lvlText w:val="%6."/>
      <w:lvlJc w:val="right"/>
      <w:pPr>
        <w:ind w:left="4320" w:hanging="180"/>
      </w:pPr>
    </w:lvl>
    <w:lvl w:ilvl="6" w:tplc="27503847" w:tentative="1">
      <w:start w:val="1"/>
      <w:numFmt w:val="decimal"/>
      <w:lvlText w:val="%7."/>
      <w:lvlJc w:val="left"/>
      <w:pPr>
        <w:ind w:left="5040" w:hanging="360"/>
      </w:pPr>
    </w:lvl>
    <w:lvl w:ilvl="7" w:tplc="27503847" w:tentative="1">
      <w:start w:val="1"/>
      <w:numFmt w:val="lowerLetter"/>
      <w:lvlText w:val="%8."/>
      <w:lvlJc w:val="left"/>
      <w:pPr>
        <w:ind w:left="5760" w:hanging="360"/>
      </w:pPr>
    </w:lvl>
    <w:lvl w:ilvl="8" w:tplc="2750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1">
    <w:multiLevelType w:val="hybridMultilevel"/>
    <w:lvl w:ilvl="0" w:tplc="28458951">
      <w:start w:val="1"/>
      <w:numFmt w:val="decimal"/>
      <w:lvlText w:val="%1."/>
      <w:lvlJc w:val="left"/>
      <w:pPr>
        <w:ind w:left="720" w:hanging="360"/>
      </w:pPr>
    </w:lvl>
    <w:lvl w:ilvl="1" w:tplc="28458951" w:tentative="1">
      <w:start w:val="1"/>
      <w:numFmt w:val="lowerLetter"/>
      <w:lvlText w:val="%2."/>
      <w:lvlJc w:val="left"/>
      <w:pPr>
        <w:ind w:left="1440" w:hanging="360"/>
      </w:pPr>
    </w:lvl>
    <w:lvl w:ilvl="2" w:tplc="28458951" w:tentative="1">
      <w:start w:val="1"/>
      <w:numFmt w:val="lowerRoman"/>
      <w:lvlText w:val="%3."/>
      <w:lvlJc w:val="right"/>
      <w:pPr>
        <w:ind w:left="2160" w:hanging="180"/>
      </w:pPr>
    </w:lvl>
    <w:lvl w:ilvl="3" w:tplc="28458951" w:tentative="1">
      <w:start w:val="1"/>
      <w:numFmt w:val="decimal"/>
      <w:lvlText w:val="%4."/>
      <w:lvlJc w:val="left"/>
      <w:pPr>
        <w:ind w:left="2880" w:hanging="360"/>
      </w:pPr>
    </w:lvl>
    <w:lvl w:ilvl="4" w:tplc="28458951" w:tentative="1">
      <w:start w:val="1"/>
      <w:numFmt w:val="lowerLetter"/>
      <w:lvlText w:val="%5."/>
      <w:lvlJc w:val="left"/>
      <w:pPr>
        <w:ind w:left="3600" w:hanging="360"/>
      </w:pPr>
    </w:lvl>
    <w:lvl w:ilvl="5" w:tplc="28458951" w:tentative="1">
      <w:start w:val="1"/>
      <w:numFmt w:val="lowerRoman"/>
      <w:lvlText w:val="%6."/>
      <w:lvlJc w:val="right"/>
      <w:pPr>
        <w:ind w:left="4320" w:hanging="180"/>
      </w:pPr>
    </w:lvl>
    <w:lvl w:ilvl="6" w:tplc="28458951" w:tentative="1">
      <w:start w:val="1"/>
      <w:numFmt w:val="decimal"/>
      <w:lvlText w:val="%7."/>
      <w:lvlJc w:val="left"/>
      <w:pPr>
        <w:ind w:left="5040" w:hanging="360"/>
      </w:pPr>
    </w:lvl>
    <w:lvl w:ilvl="7" w:tplc="28458951" w:tentative="1">
      <w:start w:val="1"/>
      <w:numFmt w:val="lowerLetter"/>
      <w:lvlText w:val="%8."/>
      <w:lvlJc w:val="left"/>
      <w:pPr>
        <w:ind w:left="5760" w:hanging="360"/>
      </w:pPr>
    </w:lvl>
    <w:lvl w:ilvl="8" w:tplc="2845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0">
    <w:multiLevelType w:val="hybridMultilevel"/>
    <w:lvl w:ilvl="0" w:tplc="53726241">
      <w:start w:val="1"/>
      <w:numFmt w:val="decimal"/>
      <w:lvlText w:val="%1."/>
      <w:lvlJc w:val="left"/>
      <w:pPr>
        <w:ind w:left="720" w:hanging="360"/>
      </w:pPr>
    </w:lvl>
    <w:lvl w:ilvl="1" w:tplc="53726241" w:tentative="1">
      <w:start w:val="1"/>
      <w:numFmt w:val="lowerLetter"/>
      <w:lvlText w:val="%2."/>
      <w:lvlJc w:val="left"/>
      <w:pPr>
        <w:ind w:left="1440" w:hanging="360"/>
      </w:pPr>
    </w:lvl>
    <w:lvl w:ilvl="2" w:tplc="53726241" w:tentative="1">
      <w:start w:val="1"/>
      <w:numFmt w:val="lowerRoman"/>
      <w:lvlText w:val="%3."/>
      <w:lvlJc w:val="right"/>
      <w:pPr>
        <w:ind w:left="2160" w:hanging="180"/>
      </w:pPr>
    </w:lvl>
    <w:lvl w:ilvl="3" w:tplc="53726241" w:tentative="1">
      <w:start w:val="1"/>
      <w:numFmt w:val="decimal"/>
      <w:lvlText w:val="%4."/>
      <w:lvlJc w:val="left"/>
      <w:pPr>
        <w:ind w:left="2880" w:hanging="360"/>
      </w:pPr>
    </w:lvl>
    <w:lvl w:ilvl="4" w:tplc="53726241" w:tentative="1">
      <w:start w:val="1"/>
      <w:numFmt w:val="lowerLetter"/>
      <w:lvlText w:val="%5."/>
      <w:lvlJc w:val="left"/>
      <w:pPr>
        <w:ind w:left="3600" w:hanging="360"/>
      </w:pPr>
    </w:lvl>
    <w:lvl w:ilvl="5" w:tplc="53726241" w:tentative="1">
      <w:start w:val="1"/>
      <w:numFmt w:val="lowerRoman"/>
      <w:lvlText w:val="%6."/>
      <w:lvlJc w:val="right"/>
      <w:pPr>
        <w:ind w:left="4320" w:hanging="180"/>
      </w:pPr>
    </w:lvl>
    <w:lvl w:ilvl="6" w:tplc="53726241" w:tentative="1">
      <w:start w:val="1"/>
      <w:numFmt w:val="decimal"/>
      <w:lvlText w:val="%7."/>
      <w:lvlJc w:val="left"/>
      <w:pPr>
        <w:ind w:left="5040" w:hanging="360"/>
      </w:pPr>
    </w:lvl>
    <w:lvl w:ilvl="7" w:tplc="53726241" w:tentative="1">
      <w:start w:val="1"/>
      <w:numFmt w:val="lowerLetter"/>
      <w:lvlText w:val="%8."/>
      <w:lvlJc w:val="left"/>
      <w:pPr>
        <w:ind w:left="5760" w:hanging="360"/>
      </w:pPr>
    </w:lvl>
    <w:lvl w:ilvl="8" w:tplc="5372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9">
    <w:multiLevelType w:val="hybridMultilevel"/>
    <w:lvl w:ilvl="0" w:tplc="79620910">
      <w:start w:val="1"/>
      <w:numFmt w:val="decimal"/>
      <w:lvlText w:val="%1."/>
      <w:lvlJc w:val="left"/>
      <w:pPr>
        <w:ind w:left="720" w:hanging="360"/>
      </w:pPr>
    </w:lvl>
    <w:lvl w:ilvl="1" w:tplc="79620910" w:tentative="1">
      <w:start w:val="1"/>
      <w:numFmt w:val="lowerLetter"/>
      <w:lvlText w:val="%2."/>
      <w:lvlJc w:val="left"/>
      <w:pPr>
        <w:ind w:left="1440" w:hanging="360"/>
      </w:pPr>
    </w:lvl>
    <w:lvl w:ilvl="2" w:tplc="79620910" w:tentative="1">
      <w:start w:val="1"/>
      <w:numFmt w:val="lowerRoman"/>
      <w:lvlText w:val="%3."/>
      <w:lvlJc w:val="right"/>
      <w:pPr>
        <w:ind w:left="2160" w:hanging="180"/>
      </w:pPr>
    </w:lvl>
    <w:lvl w:ilvl="3" w:tplc="79620910" w:tentative="1">
      <w:start w:val="1"/>
      <w:numFmt w:val="decimal"/>
      <w:lvlText w:val="%4."/>
      <w:lvlJc w:val="left"/>
      <w:pPr>
        <w:ind w:left="2880" w:hanging="360"/>
      </w:pPr>
    </w:lvl>
    <w:lvl w:ilvl="4" w:tplc="79620910" w:tentative="1">
      <w:start w:val="1"/>
      <w:numFmt w:val="lowerLetter"/>
      <w:lvlText w:val="%5."/>
      <w:lvlJc w:val="left"/>
      <w:pPr>
        <w:ind w:left="3600" w:hanging="360"/>
      </w:pPr>
    </w:lvl>
    <w:lvl w:ilvl="5" w:tplc="79620910" w:tentative="1">
      <w:start w:val="1"/>
      <w:numFmt w:val="lowerRoman"/>
      <w:lvlText w:val="%6."/>
      <w:lvlJc w:val="right"/>
      <w:pPr>
        <w:ind w:left="4320" w:hanging="180"/>
      </w:pPr>
    </w:lvl>
    <w:lvl w:ilvl="6" w:tplc="79620910" w:tentative="1">
      <w:start w:val="1"/>
      <w:numFmt w:val="decimal"/>
      <w:lvlText w:val="%7."/>
      <w:lvlJc w:val="left"/>
      <w:pPr>
        <w:ind w:left="5040" w:hanging="360"/>
      </w:pPr>
    </w:lvl>
    <w:lvl w:ilvl="7" w:tplc="79620910" w:tentative="1">
      <w:start w:val="1"/>
      <w:numFmt w:val="lowerLetter"/>
      <w:lvlText w:val="%8."/>
      <w:lvlJc w:val="left"/>
      <w:pPr>
        <w:ind w:left="5760" w:hanging="360"/>
      </w:pPr>
    </w:lvl>
    <w:lvl w:ilvl="8" w:tplc="7962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8">
    <w:multiLevelType w:val="hybridMultilevel"/>
    <w:lvl w:ilvl="0" w:tplc="19432022">
      <w:start w:val="1"/>
      <w:numFmt w:val="decimal"/>
      <w:lvlText w:val="%1."/>
      <w:lvlJc w:val="left"/>
      <w:pPr>
        <w:ind w:left="720" w:hanging="360"/>
      </w:pPr>
    </w:lvl>
    <w:lvl w:ilvl="1" w:tplc="19432022" w:tentative="1">
      <w:start w:val="1"/>
      <w:numFmt w:val="lowerLetter"/>
      <w:lvlText w:val="%2."/>
      <w:lvlJc w:val="left"/>
      <w:pPr>
        <w:ind w:left="1440" w:hanging="360"/>
      </w:pPr>
    </w:lvl>
    <w:lvl w:ilvl="2" w:tplc="19432022" w:tentative="1">
      <w:start w:val="1"/>
      <w:numFmt w:val="lowerRoman"/>
      <w:lvlText w:val="%3."/>
      <w:lvlJc w:val="right"/>
      <w:pPr>
        <w:ind w:left="2160" w:hanging="180"/>
      </w:pPr>
    </w:lvl>
    <w:lvl w:ilvl="3" w:tplc="19432022" w:tentative="1">
      <w:start w:val="1"/>
      <w:numFmt w:val="decimal"/>
      <w:lvlText w:val="%4."/>
      <w:lvlJc w:val="left"/>
      <w:pPr>
        <w:ind w:left="2880" w:hanging="360"/>
      </w:pPr>
    </w:lvl>
    <w:lvl w:ilvl="4" w:tplc="19432022" w:tentative="1">
      <w:start w:val="1"/>
      <w:numFmt w:val="lowerLetter"/>
      <w:lvlText w:val="%5."/>
      <w:lvlJc w:val="left"/>
      <w:pPr>
        <w:ind w:left="3600" w:hanging="360"/>
      </w:pPr>
    </w:lvl>
    <w:lvl w:ilvl="5" w:tplc="19432022" w:tentative="1">
      <w:start w:val="1"/>
      <w:numFmt w:val="lowerRoman"/>
      <w:lvlText w:val="%6."/>
      <w:lvlJc w:val="right"/>
      <w:pPr>
        <w:ind w:left="4320" w:hanging="180"/>
      </w:pPr>
    </w:lvl>
    <w:lvl w:ilvl="6" w:tplc="19432022" w:tentative="1">
      <w:start w:val="1"/>
      <w:numFmt w:val="decimal"/>
      <w:lvlText w:val="%7."/>
      <w:lvlJc w:val="left"/>
      <w:pPr>
        <w:ind w:left="5040" w:hanging="360"/>
      </w:pPr>
    </w:lvl>
    <w:lvl w:ilvl="7" w:tplc="19432022" w:tentative="1">
      <w:start w:val="1"/>
      <w:numFmt w:val="lowerLetter"/>
      <w:lvlText w:val="%8."/>
      <w:lvlJc w:val="left"/>
      <w:pPr>
        <w:ind w:left="5760" w:hanging="360"/>
      </w:pPr>
    </w:lvl>
    <w:lvl w:ilvl="8" w:tplc="1943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7">
    <w:multiLevelType w:val="hybridMultilevel"/>
    <w:lvl w:ilvl="0" w:tplc="62516727">
      <w:start w:val="1"/>
      <w:numFmt w:val="decimal"/>
      <w:lvlText w:val="%1."/>
      <w:lvlJc w:val="left"/>
      <w:pPr>
        <w:ind w:left="720" w:hanging="360"/>
      </w:pPr>
    </w:lvl>
    <w:lvl w:ilvl="1" w:tplc="62516727" w:tentative="1">
      <w:start w:val="1"/>
      <w:numFmt w:val="lowerLetter"/>
      <w:lvlText w:val="%2."/>
      <w:lvlJc w:val="left"/>
      <w:pPr>
        <w:ind w:left="1440" w:hanging="360"/>
      </w:pPr>
    </w:lvl>
    <w:lvl w:ilvl="2" w:tplc="62516727" w:tentative="1">
      <w:start w:val="1"/>
      <w:numFmt w:val="lowerRoman"/>
      <w:lvlText w:val="%3."/>
      <w:lvlJc w:val="right"/>
      <w:pPr>
        <w:ind w:left="2160" w:hanging="180"/>
      </w:pPr>
    </w:lvl>
    <w:lvl w:ilvl="3" w:tplc="62516727" w:tentative="1">
      <w:start w:val="1"/>
      <w:numFmt w:val="decimal"/>
      <w:lvlText w:val="%4."/>
      <w:lvlJc w:val="left"/>
      <w:pPr>
        <w:ind w:left="2880" w:hanging="360"/>
      </w:pPr>
    </w:lvl>
    <w:lvl w:ilvl="4" w:tplc="62516727" w:tentative="1">
      <w:start w:val="1"/>
      <w:numFmt w:val="lowerLetter"/>
      <w:lvlText w:val="%5."/>
      <w:lvlJc w:val="left"/>
      <w:pPr>
        <w:ind w:left="3600" w:hanging="360"/>
      </w:pPr>
    </w:lvl>
    <w:lvl w:ilvl="5" w:tplc="62516727" w:tentative="1">
      <w:start w:val="1"/>
      <w:numFmt w:val="lowerRoman"/>
      <w:lvlText w:val="%6."/>
      <w:lvlJc w:val="right"/>
      <w:pPr>
        <w:ind w:left="4320" w:hanging="180"/>
      </w:pPr>
    </w:lvl>
    <w:lvl w:ilvl="6" w:tplc="62516727" w:tentative="1">
      <w:start w:val="1"/>
      <w:numFmt w:val="decimal"/>
      <w:lvlText w:val="%7."/>
      <w:lvlJc w:val="left"/>
      <w:pPr>
        <w:ind w:left="5040" w:hanging="360"/>
      </w:pPr>
    </w:lvl>
    <w:lvl w:ilvl="7" w:tplc="62516727" w:tentative="1">
      <w:start w:val="1"/>
      <w:numFmt w:val="lowerLetter"/>
      <w:lvlText w:val="%8."/>
      <w:lvlJc w:val="left"/>
      <w:pPr>
        <w:ind w:left="5760" w:hanging="360"/>
      </w:pPr>
    </w:lvl>
    <w:lvl w:ilvl="8" w:tplc="6251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6">
    <w:multiLevelType w:val="hybridMultilevel"/>
    <w:lvl w:ilvl="0" w:tplc="80569840">
      <w:start w:val="1"/>
      <w:numFmt w:val="decimal"/>
      <w:lvlText w:val="%1."/>
      <w:lvlJc w:val="left"/>
      <w:pPr>
        <w:ind w:left="720" w:hanging="360"/>
      </w:pPr>
    </w:lvl>
    <w:lvl w:ilvl="1" w:tplc="80569840" w:tentative="1">
      <w:start w:val="1"/>
      <w:numFmt w:val="lowerLetter"/>
      <w:lvlText w:val="%2."/>
      <w:lvlJc w:val="left"/>
      <w:pPr>
        <w:ind w:left="1440" w:hanging="360"/>
      </w:pPr>
    </w:lvl>
    <w:lvl w:ilvl="2" w:tplc="80569840" w:tentative="1">
      <w:start w:val="1"/>
      <w:numFmt w:val="lowerRoman"/>
      <w:lvlText w:val="%3."/>
      <w:lvlJc w:val="right"/>
      <w:pPr>
        <w:ind w:left="2160" w:hanging="180"/>
      </w:pPr>
    </w:lvl>
    <w:lvl w:ilvl="3" w:tplc="80569840" w:tentative="1">
      <w:start w:val="1"/>
      <w:numFmt w:val="decimal"/>
      <w:lvlText w:val="%4."/>
      <w:lvlJc w:val="left"/>
      <w:pPr>
        <w:ind w:left="2880" w:hanging="360"/>
      </w:pPr>
    </w:lvl>
    <w:lvl w:ilvl="4" w:tplc="80569840" w:tentative="1">
      <w:start w:val="1"/>
      <w:numFmt w:val="lowerLetter"/>
      <w:lvlText w:val="%5."/>
      <w:lvlJc w:val="left"/>
      <w:pPr>
        <w:ind w:left="3600" w:hanging="360"/>
      </w:pPr>
    </w:lvl>
    <w:lvl w:ilvl="5" w:tplc="80569840" w:tentative="1">
      <w:start w:val="1"/>
      <w:numFmt w:val="lowerRoman"/>
      <w:lvlText w:val="%6."/>
      <w:lvlJc w:val="right"/>
      <w:pPr>
        <w:ind w:left="4320" w:hanging="180"/>
      </w:pPr>
    </w:lvl>
    <w:lvl w:ilvl="6" w:tplc="80569840" w:tentative="1">
      <w:start w:val="1"/>
      <w:numFmt w:val="decimal"/>
      <w:lvlText w:val="%7."/>
      <w:lvlJc w:val="left"/>
      <w:pPr>
        <w:ind w:left="5040" w:hanging="360"/>
      </w:pPr>
    </w:lvl>
    <w:lvl w:ilvl="7" w:tplc="80569840" w:tentative="1">
      <w:start w:val="1"/>
      <w:numFmt w:val="lowerLetter"/>
      <w:lvlText w:val="%8."/>
      <w:lvlJc w:val="left"/>
      <w:pPr>
        <w:ind w:left="5760" w:hanging="360"/>
      </w:pPr>
    </w:lvl>
    <w:lvl w:ilvl="8" w:tplc="8056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5">
    <w:multiLevelType w:val="hybridMultilevel"/>
    <w:lvl w:ilvl="0" w:tplc="38226734">
      <w:start w:val="1"/>
      <w:numFmt w:val="decimal"/>
      <w:lvlText w:val="%1."/>
      <w:lvlJc w:val="left"/>
      <w:pPr>
        <w:ind w:left="720" w:hanging="360"/>
      </w:pPr>
    </w:lvl>
    <w:lvl w:ilvl="1" w:tplc="38226734" w:tentative="1">
      <w:start w:val="1"/>
      <w:numFmt w:val="lowerLetter"/>
      <w:lvlText w:val="%2."/>
      <w:lvlJc w:val="left"/>
      <w:pPr>
        <w:ind w:left="1440" w:hanging="360"/>
      </w:pPr>
    </w:lvl>
    <w:lvl w:ilvl="2" w:tplc="38226734" w:tentative="1">
      <w:start w:val="1"/>
      <w:numFmt w:val="lowerRoman"/>
      <w:lvlText w:val="%3."/>
      <w:lvlJc w:val="right"/>
      <w:pPr>
        <w:ind w:left="2160" w:hanging="180"/>
      </w:pPr>
    </w:lvl>
    <w:lvl w:ilvl="3" w:tplc="38226734" w:tentative="1">
      <w:start w:val="1"/>
      <w:numFmt w:val="decimal"/>
      <w:lvlText w:val="%4."/>
      <w:lvlJc w:val="left"/>
      <w:pPr>
        <w:ind w:left="2880" w:hanging="360"/>
      </w:pPr>
    </w:lvl>
    <w:lvl w:ilvl="4" w:tplc="38226734" w:tentative="1">
      <w:start w:val="1"/>
      <w:numFmt w:val="lowerLetter"/>
      <w:lvlText w:val="%5."/>
      <w:lvlJc w:val="left"/>
      <w:pPr>
        <w:ind w:left="3600" w:hanging="360"/>
      </w:pPr>
    </w:lvl>
    <w:lvl w:ilvl="5" w:tplc="38226734" w:tentative="1">
      <w:start w:val="1"/>
      <w:numFmt w:val="lowerRoman"/>
      <w:lvlText w:val="%6."/>
      <w:lvlJc w:val="right"/>
      <w:pPr>
        <w:ind w:left="4320" w:hanging="180"/>
      </w:pPr>
    </w:lvl>
    <w:lvl w:ilvl="6" w:tplc="38226734" w:tentative="1">
      <w:start w:val="1"/>
      <w:numFmt w:val="decimal"/>
      <w:lvlText w:val="%7."/>
      <w:lvlJc w:val="left"/>
      <w:pPr>
        <w:ind w:left="5040" w:hanging="360"/>
      </w:pPr>
    </w:lvl>
    <w:lvl w:ilvl="7" w:tplc="38226734" w:tentative="1">
      <w:start w:val="1"/>
      <w:numFmt w:val="lowerLetter"/>
      <w:lvlText w:val="%8."/>
      <w:lvlJc w:val="left"/>
      <w:pPr>
        <w:ind w:left="5760" w:hanging="360"/>
      </w:pPr>
    </w:lvl>
    <w:lvl w:ilvl="8" w:tplc="3822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4">
    <w:multiLevelType w:val="hybridMultilevel"/>
    <w:lvl w:ilvl="0" w:tplc="50150961">
      <w:start w:val="1"/>
      <w:numFmt w:val="decimal"/>
      <w:lvlText w:val="%1."/>
      <w:lvlJc w:val="left"/>
      <w:pPr>
        <w:ind w:left="720" w:hanging="360"/>
      </w:pPr>
    </w:lvl>
    <w:lvl w:ilvl="1" w:tplc="50150961" w:tentative="1">
      <w:start w:val="1"/>
      <w:numFmt w:val="lowerLetter"/>
      <w:lvlText w:val="%2."/>
      <w:lvlJc w:val="left"/>
      <w:pPr>
        <w:ind w:left="1440" w:hanging="360"/>
      </w:pPr>
    </w:lvl>
    <w:lvl w:ilvl="2" w:tplc="50150961" w:tentative="1">
      <w:start w:val="1"/>
      <w:numFmt w:val="lowerRoman"/>
      <w:lvlText w:val="%3."/>
      <w:lvlJc w:val="right"/>
      <w:pPr>
        <w:ind w:left="2160" w:hanging="180"/>
      </w:pPr>
    </w:lvl>
    <w:lvl w:ilvl="3" w:tplc="50150961" w:tentative="1">
      <w:start w:val="1"/>
      <w:numFmt w:val="decimal"/>
      <w:lvlText w:val="%4."/>
      <w:lvlJc w:val="left"/>
      <w:pPr>
        <w:ind w:left="2880" w:hanging="360"/>
      </w:pPr>
    </w:lvl>
    <w:lvl w:ilvl="4" w:tplc="50150961" w:tentative="1">
      <w:start w:val="1"/>
      <w:numFmt w:val="lowerLetter"/>
      <w:lvlText w:val="%5."/>
      <w:lvlJc w:val="left"/>
      <w:pPr>
        <w:ind w:left="3600" w:hanging="360"/>
      </w:pPr>
    </w:lvl>
    <w:lvl w:ilvl="5" w:tplc="50150961" w:tentative="1">
      <w:start w:val="1"/>
      <w:numFmt w:val="lowerRoman"/>
      <w:lvlText w:val="%6."/>
      <w:lvlJc w:val="right"/>
      <w:pPr>
        <w:ind w:left="4320" w:hanging="180"/>
      </w:pPr>
    </w:lvl>
    <w:lvl w:ilvl="6" w:tplc="50150961" w:tentative="1">
      <w:start w:val="1"/>
      <w:numFmt w:val="decimal"/>
      <w:lvlText w:val="%7."/>
      <w:lvlJc w:val="left"/>
      <w:pPr>
        <w:ind w:left="5040" w:hanging="360"/>
      </w:pPr>
    </w:lvl>
    <w:lvl w:ilvl="7" w:tplc="50150961" w:tentative="1">
      <w:start w:val="1"/>
      <w:numFmt w:val="lowerLetter"/>
      <w:lvlText w:val="%8."/>
      <w:lvlJc w:val="left"/>
      <w:pPr>
        <w:ind w:left="5760" w:hanging="360"/>
      </w:pPr>
    </w:lvl>
    <w:lvl w:ilvl="8" w:tplc="5015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3">
    <w:multiLevelType w:val="hybridMultilevel"/>
    <w:lvl w:ilvl="0" w:tplc="21523709">
      <w:start w:val="1"/>
      <w:numFmt w:val="decimal"/>
      <w:lvlText w:val="%1."/>
      <w:lvlJc w:val="left"/>
      <w:pPr>
        <w:ind w:left="720" w:hanging="360"/>
      </w:pPr>
    </w:lvl>
    <w:lvl w:ilvl="1" w:tplc="21523709" w:tentative="1">
      <w:start w:val="1"/>
      <w:numFmt w:val="lowerLetter"/>
      <w:lvlText w:val="%2."/>
      <w:lvlJc w:val="left"/>
      <w:pPr>
        <w:ind w:left="1440" w:hanging="360"/>
      </w:pPr>
    </w:lvl>
    <w:lvl w:ilvl="2" w:tplc="21523709" w:tentative="1">
      <w:start w:val="1"/>
      <w:numFmt w:val="lowerRoman"/>
      <w:lvlText w:val="%3."/>
      <w:lvlJc w:val="right"/>
      <w:pPr>
        <w:ind w:left="2160" w:hanging="180"/>
      </w:pPr>
    </w:lvl>
    <w:lvl w:ilvl="3" w:tplc="21523709" w:tentative="1">
      <w:start w:val="1"/>
      <w:numFmt w:val="decimal"/>
      <w:lvlText w:val="%4."/>
      <w:lvlJc w:val="left"/>
      <w:pPr>
        <w:ind w:left="2880" w:hanging="360"/>
      </w:pPr>
    </w:lvl>
    <w:lvl w:ilvl="4" w:tplc="21523709" w:tentative="1">
      <w:start w:val="1"/>
      <w:numFmt w:val="lowerLetter"/>
      <w:lvlText w:val="%5."/>
      <w:lvlJc w:val="left"/>
      <w:pPr>
        <w:ind w:left="3600" w:hanging="360"/>
      </w:pPr>
    </w:lvl>
    <w:lvl w:ilvl="5" w:tplc="21523709" w:tentative="1">
      <w:start w:val="1"/>
      <w:numFmt w:val="lowerRoman"/>
      <w:lvlText w:val="%6."/>
      <w:lvlJc w:val="right"/>
      <w:pPr>
        <w:ind w:left="4320" w:hanging="180"/>
      </w:pPr>
    </w:lvl>
    <w:lvl w:ilvl="6" w:tplc="21523709" w:tentative="1">
      <w:start w:val="1"/>
      <w:numFmt w:val="decimal"/>
      <w:lvlText w:val="%7."/>
      <w:lvlJc w:val="left"/>
      <w:pPr>
        <w:ind w:left="5040" w:hanging="360"/>
      </w:pPr>
    </w:lvl>
    <w:lvl w:ilvl="7" w:tplc="21523709" w:tentative="1">
      <w:start w:val="1"/>
      <w:numFmt w:val="lowerLetter"/>
      <w:lvlText w:val="%8."/>
      <w:lvlJc w:val="left"/>
      <w:pPr>
        <w:ind w:left="5760" w:hanging="360"/>
      </w:pPr>
    </w:lvl>
    <w:lvl w:ilvl="8" w:tplc="2152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2">
    <w:multiLevelType w:val="hybridMultilevel"/>
    <w:lvl w:ilvl="0" w:tplc="67586615">
      <w:start w:val="1"/>
      <w:numFmt w:val="decimal"/>
      <w:lvlText w:val="%1."/>
      <w:lvlJc w:val="left"/>
      <w:pPr>
        <w:ind w:left="720" w:hanging="360"/>
      </w:pPr>
    </w:lvl>
    <w:lvl w:ilvl="1" w:tplc="67586615" w:tentative="1">
      <w:start w:val="1"/>
      <w:numFmt w:val="lowerLetter"/>
      <w:lvlText w:val="%2."/>
      <w:lvlJc w:val="left"/>
      <w:pPr>
        <w:ind w:left="1440" w:hanging="360"/>
      </w:pPr>
    </w:lvl>
    <w:lvl w:ilvl="2" w:tplc="67586615" w:tentative="1">
      <w:start w:val="1"/>
      <w:numFmt w:val="lowerRoman"/>
      <w:lvlText w:val="%3."/>
      <w:lvlJc w:val="right"/>
      <w:pPr>
        <w:ind w:left="2160" w:hanging="180"/>
      </w:pPr>
    </w:lvl>
    <w:lvl w:ilvl="3" w:tplc="67586615" w:tentative="1">
      <w:start w:val="1"/>
      <w:numFmt w:val="decimal"/>
      <w:lvlText w:val="%4."/>
      <w:lvlJc w:val="left"/>
      <w:pPr>
        <w:ind w:left="2880" w:hanging="360"/>
      </w:pPr>
    </w:lvl>
    <w:lvl w:ilvl="4" w:tplc="67586615" w:tentative="1">
      <w:start w:val="1"/>
      <w:numFmt w:val="lowerLetter"/>
      <w:lvlText w:val="%5."/>
      <w:lvlJc w:val="left"/>
      <w:pPr>
        <w:ind w:left="3600" w:hanging="360"/>
      </w:pPr>
    </w:lvl>
    <w:lvl w:ilvl="5" w:tplc="67586615" w:tentative="1">
      <w:start w:val="1"/>
      <w:numFmt w:val="lowerRoman"/>
      <w:lvlText w:val="%6."/>
      <w:lvlJc w:val="right"/>
      <w:pPr>
        <w:ind w:left="4320" w:hanging="180"/>
      </w:pPr>
    </w:lvl>
    <w:lvl w:ilvl="6" w:tplc="67586615" w:tentative="1">
      <w:start w:val="1"/>
      <w:numFmt w:val="decimal"/>
      <w:lvlText w:val="%7."/>
      <w:lvlJc w:val="left"/>
      <w:pPr>
        <w:ind w:left="5040" w:hanging="360"/>
      </w:pPr>
    </w:lvl>
    <w:lvl w:ilvl="7" w:tplc="67586615" w:tentative="1">
      <w:start w:val="1"/>
      <w:numFmt w:val="lowerLetter"/>
      <w:lvlText w:val="%8."/>
      <w:lvlJc w:val="left"/>
      <w:pPr>
        <w:ind w:left="5760" w:hanging="360"/>
      </w:pPr>
    </w:lvl>
    <w:lvl w:ilvl="8" w:tplc="6758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1">
    <w:multiLevelType w:val="hybridMultilevel"/>
    <w:lvl w:ilvl="0" w:tplc="46779444">
      <w:start w:val="1"/>
      <w:numFmt w:val="decimal"/>
      <w:lvlText w:val="%1."/>
      <w:lvlJc w:val="left"/>
      <w:pPr>
        <w:ind w:left="720" w:hanging="360"/>
      </w:pPr>
    </w:lvl>
    <w:lvl w:ilvl="1" w:tplc="46779444" w:tentative="1">
      <w:start w:val="1"/>
      <w:numFmt w:val="lowerLetter"/>
      <w:lvlText w:val="%2."/>
      <w:lvlJc w:val="left"/>
      <w:pPr>
        <w:ind w:left="1440" w:hanging="360"/>
      </w:pPr>
    </w:lvl>
    <w:lvl w:ilvl="2" w:tplc="46779444" w:tentative="1">
      <w:start w:val="1"/>
      <w:numFmt w:val="lowerRoman"/>
      <w:lvlText w:val="%3."/>
      <w:lvlJc w:val="right"/>
      <w:pPr>
        <w:ind w:left="2160" w:hanging="180"/>
      </w:pPr>
    </w:lvl>
    <w:lvl w:ilvl="3" w:tplc="46779444" w:tentative="1">
      <w:start w:val="1"/>
      <w:numFmt w:val="decimal"/>
      <w:lvlText w:val="%4."/>
      <w:lvlJc w:val="left"/>
      <w:pPr>
        <w:ind w:left="2880" w:hanging="360"/>
      </w:pPr>
    </w:lvl>
    <w:lvl w:ilvl="4" w:tplc="46779444" w:tentative="1">
      <w:start w:val="1"/>
      <w:numFmt w:val="lowerLetter"/>
      <w:lvlText w:val="%5."/>
      <w:lvlJc w:val="left"/>
      <w:pPr>
        <w:ind w:left="3600" w:hanging="360"/>
      </w:pPr>
    </w:lvl>
    <w:lvl w:ilvl="5" w:tplc="46779444" w:tentative="1">
      <w:start w:val="1"/>
      <w:numFmt w:val="lowerRoman"/>
      <w:lvlText w:val="%6."/>
      <w:lvlJc w:val="right"/>
      <w:pPr>
        <w:ind w:left="4320" w:hanging="180"/>
      </w:pPr>
    </w:lvl>
    <w:lvl w:ilvl="6" w:tplc="46779444" w:tentative="1">
      <w:start w:val="1"/>
      <w:numFmt w:val="decimal"/>
      <w:lvlText w:val="%7."/>
      <w:lvlJc w:val="left"/>
      <w:pPr>
        <w:ind w:left="5040" w:hanging="360"/>
      </w:pPr>
    </w:lvl>
    <w:lvl w:ilvl="7" w:tplc="46779444" w:tentative="1">
      <w:start w:val="1"/>
      <w:numFmt w:val="lowerLetter"/>
      <w:lvlText w:val="%8."/>
      <w:lvlJc w:val="left"/>
      <w:pPr>
        <w:ind w:left="5760" w:hanging="360"/>
      </w:pPr>
    </w:lvl>
    <w:lvl w:ilvl="8" w:tplc="4677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0">
    <w:multiLevelType w:val="hybridMultilevel"/>
    <w:lvl w:ilvl="0" w:tplc="93244618">
      <w:start w:val="1"/>
      <w:numFmt w:val="decimal"/>
      <w:lvlText w:val="%1."/>
      <w:lvlJc w:val="left"/>
      <w:pPr>
        <w:ind w:left="720" w:hanging="360"/>
      </w:pPr>
    </w:lvl>
    <w:lvl w:ilvl="1" w:tplc="93244618" w:tentative="1">
      <w:start w:val="1"/>
      <w:numFmt w:val="lowerLetter"/>
      <w:lvlText w:val="%2."/>
      <w:lvlJc w:val="left"/>
      <w:pPr>
        <w:ind w:left="1440" w:hanging="360"/>
      </w:pPr>
    </w:lvl>
    <w:lvl w:ilvl="2" w:tplc="93244618" w:tentative="1">
      <w:start w:val="1"/>
      <w:numFmt w:val="lowerRoman"/>
      <w:lvlText w:val="%3."/>
      <w:lvlJc w:val="right"/>
      <w:pPr>
        <w:ind w:left="2160" w:hanging="180"/>
      </w:pPr>
    </w:lvl>
    <w:lvl w:ilvl="3" w:tplc="93244618" w:tentative="1">
      <w:start w:val="1"/>
      <w:numFmt w:val="decimal"/>
      <w:lvlText w:val="%4."/>
      <w:lvlJc w:val="left"/>
      <w:pPr>
        <w:ind w:left="2880" w:hanging="360"/>
      </w:pPr>
    </w:lvl>
    <w:lvl w:ilvl="4" w:tplc="93244618" w:tentative="1">
      <w:start w:val="1"/>
      <w:numFmt w:val="lowerLetter"/>
      <w:lvlText w:val="%5."/>
      <w:lvlJc w:val="left"/>
      <w:pPr>
        <w:ind w:left="3600" w:hanging="360"/>
      </w:pPr>
    </w:lvl>
    <w:lvl w:ilvl="5" w:tplc="93244618" w:tentative="1">
      <w:start w:val="1"/>
      <w:numFmt w:val="lowerRoman"/>
      <w:lvlText w:val="%6."/>
      <w:lvlJc w:val="right"/>
      <w:pPr>
        <w:ind w:left="4320" w:hanging="180"/>
      </w:pPr>
    </w:lvl>
    <w:lvl w:ilvl="6" w:tplc="93244618" w:tentative="1">
      <w:start w:val="1"/>
      <w:numFmt w:val="decimal"/>
      <w:lvlText w:val="%7."/>
      <w:lvlJc w:val="left"/>
      <w:pPr>
        <w:ind w:left="5040" w:hanging="360"/>
      </w:pPr>
    </w:lvl>
    <w:lvl w:ilvl="7" w:tplc="93244618" w:tentative="1">
      <w:start w:val="1"/>
      <w:numFmt w:val="lowerLetter"/>
      <w:lvlText w:val="%8."/>
      <w:lvlJc w:val="left"/>
      <w:pPr>
        <w:ind w:left="5760" w:hanging="360"/>
      </w:pPr>
    </w:lvl>
    <w:lvl w:ilvl="8" w:tplc="9324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9">
    <w:multiLevelType w:val="hybridMultilevel"/>
    <w:lvl w:ilvl="0" w:tplc="28356358">
      <w:start w:val="1"/>
      <w:numFmt w:val="decimal"/>
      <w:lvlText w:val="%1."/>
      <w:lvlJc w:val="left"/>
      <w:pPr>
        <w:ind w:left="720" w:hanging="360"/>
      </w:pPr>
    </w:lvl>
    <w:lvl w:ilvl="1" w:tplc="28356358" w:tentative="1">
      <w:start w:val="1"/>
      <w:numFmt w:val="lowerLetter"/>
      <w:lvlText w:val="%2."/>
      <w:lvlJc w:val="left"/>
      <w:pPr>
        <w:ind w:left="1440" w:hanging="360"/>
      </w:pPr>
    </w:lvl>
    <w:lvl w:ilvl="2" w:tplc="28356358" w:tentative="1">
      <w:start w:val="1"/>
      <w:numFmt w:val="lowerRoman"/>
      <w:lvlText w:val="%3."/>
      <w:lvlJc w:val="right"/>
      <w:pPr>
        <w:ind w:left="2160" w:hanging="180"/>
      </w:pPr>
    </w:lvl>
    <w:lvl w:ilvl="3" w:tplc="28356358" w:tentative="1">
      <w:start w:val="1"/>
      <w:numFmt w:val="decimal"/>
      <w:lvlText w:val="%4."/>
      <w:lvlJc w:val="left"/>
      <w:pPr>
        <w:ind w:left="2880" w:hanging="360"/>
      </w:pPr>
    </w:lvl>
    <w:lvl w:ilvl="4" w:tplc="28356358" w:tentative="1">
      <w:start w:val="1"/>
      <w:numFmt w:val="lowerLetter"/>
      <w:lvlText w:val="%5."/>
      <w:lvlJc w:val="left"/>
      <w:pPr>
        <w:ind w:left="3600" w:hanging="360"/>
      </w:pPr>
    </w:lvl>
    <w:lvl w:ilvl="5" w:tplc="28356358" w:tentative="1">
      <w:start w:val="1"/>
      <w:numFmt w:val="lowerRoman"/>
      <w:lvlText w:val="%6."/>
      <w:lvlJc w:val="right"/>
      <w:pPr>
        <w:ind w:left="4320" w:hanging="180"/>
      </w:pPr>
    </w:lvl>
    <w:lvl w:ilvl="6" w:tplc="28356358" w:tentative="1">
      <w:start w:val="1"/>
      <w:numFmt w:val="decimal"/>
      <w:lvlText w:val="%7."/>
      <w:lvlJc w:val="left"/>
      <w:pPr>
        <w:ind w:left="5040" w:hanging="360"/>
      </w:pPr>
    </w:lvl>
    <w:lvl w:ilvl="7" w:tplc="28356358" w:tentative="1">
      <w:start w:val="1"/>
      <w:numFmt w:val="lowerLetter"/>
      <w:lvlText w:val="%8."/>
      <w:lvlJc w:val="left"/>
      <w:pPr>
        <w:ind w:left="5760" w:hanging="360"/>
      </w:pPr>
    </w:lvl>
    <w:lvl w:ilvl="8" w:tplc="2835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8">
    <w:multiLevelType w:val="hybridMultilevel"/>
    <w:lvl w:ilvl="0" w:tplc="96183308">
      <w:start w:val="1"/>
      <w:numFmt w:val="decimal"/>
      <w:lvlText w:val="%1."/>
      <w:lvlJc w:val="left"/>
      <w:pPr>
        <w:ind w:left="720" w:hanging="360"/>
      </w:pPr>
    </w:lvl>
    <w:lvl w:ilvl="1" w:tplc="96183308" w:tentative="1">
      <w:start w:val="1"/>
      <w:numFmt w:val="lowerLetter"/>
      <w:lvlText w:val="%2."/>
      <w:lvlJc w:val="left"/>
      <w:pPr>
        <w:ind w:left="1440" w:hanging="360"/>
      </w:pPr>
    </w:lvl>
    <w:lvl w:ilvl="2" w:tplc="96183308" w:tentative="1">
      <w:start w:val="1"/>
      <w:numFmt w:val="lowerRoman"/>
      <w:lvlText w:val="%3."/>
      <w:lvlJc w:val="right"/>
      <w:pPr>
        <w:ind w:left="2160" w:hanging="180"/>
      </w:pPr>
    </w:lvl>
    <w:lvl w:ilvl="3" w:tplc="96183308" w:tentative="1">
      <w:start w:val="1"/>
      <w:numFmt w:val="decimal"/>
      <w:lvlText w:val="%4."/>
      <w:lvlJc w:val="left"/>
      <w:pPr>
        <w:ind w:left="2880" w:hanging="360"/>
      </w:pPr>
    </w:lvl>
    <w:lvl w:ilvl="4" w:tplc="96183308" w:tentative="1">
      <w:start w:val="1"/>
      <w:numFmt w:val="lowerLetter"/>
      <w:lvlText w:val="%5."/>
      <w:lvlJc w:val="left"/>
      <w:pPr>
        <w:ind w:left="3600" w:hanging="360"/>
      </w:pPr>
    </w:lvl>
    <w:lvl w:ilvl="5" w:tplc="96183308" w:tentative="1">
      <w:start w:val="1"/>
      <w:numFmt w:val="lowerRoman"/>
      <w:lvlText w:val="%6."/>
      <w:lvlJc w:val="right"/>
      <w:pPr>
        <w:ind w:left="4320" w:hanging="180"/>
      </w:pPr>
    </w:lvl>
    <w:lvl w:ilvl="6" w:tplc="96183308" w:tentative="1">
      <w:start w:val="1"/>
      <w:numFmt w:val="decimal"/>
      <w:lvlText w:val="%7."/>
      <w:lvlJc w:val="left"/>
      <w:pPr>
        <w:ind w:left="5040" w:hanging="360"/>
      </w:pPr>
    </w:lvl>
    <w:lvl w:ilvl="7" w:tplc="96183308" w:tentative="1">
      <w:start w:val="1"/>
      <w:numFmt w:val="lowerLetter"/>
      <w:lvlText w:val="%8."/>
      <w:lvlJc w:val="left"/>
      <w:pPr>
        <w:ind w:left="5760" w:hanging="360"/>
      </w:pPr>
    </w:lvl>
    <w:lvl w:ilvl="8" w:tplc="9618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7">
    <w:multiLevelType w:val="hybridMultilevel"/>
    <w:lvl w:ilvl="0" w:tplc="49692671">
      <w:start w:val="1"/>
      <w:numFmt w:val="decimal"/>
      <w:lvlText w:val="%1."/>
      <w:lvlJc w:val="left"/>
      <w:pPr>
        <w:ind w:left="720" w:hanging="360"/>
      </w:pPr>
    </w:lvl>
    <w:lvl w:ilvl="1" w:tplc="49692671" w:tentative="1">
      <w:start w:val="1"/>
      <w:numFmt w:val="lowerLetter"/>
      <w:lvlText w:val="%2."/>
      <w:lvlJc w:val="left"/>
      <w:pPr>
        <w:ind w:left="1440" w:hanging="360"/>
      </w:pPr>
    </w:lvl>
    <w:lvl w:ilvl="2" w:tplc="49692671" w:tentative="1">
      <w:start w:val="1"/>
      <w:numFmt w:val="lowerRoman"/>
      <w:lvlText w:val="%3."/>
      <w:lvlJc w:val="right"/>
      <w:pPr>
        <w:ind w:left="2160" w:hanging="180"/>
      </w:pPr>
    </w:lvl>
    <w:lvl w:ilvl="3" w:tplc="49692671" w:tentative="1">
      <w:start w:val="1"/>
      <w:numFmt w:val="decimal"/>
      <w:lvlText w:val="%4."/>
      <w:lvlJc w:val="left"/>
      <w:pPr>
        <w:ind w:left="2880" w:hanging="360"/>
      </w:pPr>
    </w:lvl>
    <w:lvl w:ilvl="4" w:tplc="49692671" w:tentative="1">
      <w:start w:val="1"/>
      <w:numFmt w:val="lowerLetter"/>
      <w:lvlText w:val="%5."/>
      <w:lvlJc w:val="left"/>
      <w:pPr>
        <w:ind w:left="3600" w:hanging="360"/>
      </w:pPr>
    </w:lvl>
    <w:lvl w:ilvl="5" w:tplc="49692671" w:tentative="1">
      <w:start w:val="1"/>
      <w:numFmt w:val="lowerRoman"/>
      <w:lvlText w:val="%6."/>
      <w:lvlJc w:val="right"/>
      <w:pPr>
        <w:ind w:left="4320" w:hanging="180"/>
      </w:pPr>
    </w:lvl>
    <w:lvl w:ilvl="6" w:tplc="49692671" w:tentative="1">
      <w:start w:val="1"/>
      <w:numFmt w:val="decimal"/>
      <w:lvlText w:val="%7."/>
      <w:lvlJc w:val="left"/>
      <w:pPr>
        <w:ind w:left="5040" w:hanging="360"/>
      </w:pPr>
    </w:lvl>
    <w:lvl w:ilvl="7" w:tplc="49692671" w:tentative="1">
      <w:start w:val="1"/>
      <w:numFmt w:val="lowerLetter"/>
      <w:lvlText w:val="%8."/>
      <w:lvlJc w:val="left"/>
      <w:pPr>
        <w:ind w:left="5760" w:hanging="360"/>
      </w:pPr>
    </w:lvl>
    <w:lvl w:ilvl="8" w:tplc="4969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6">
    <w:multiLevelType w:val="hybridMultilevel"/>
    <w:lvl w:ilvl="0" w:tplc="43498125">
      <w:start w:val="1"/>
      <w:numFmt w:val="decimal"/>
      <w:lvlText w:val="%1."/>
      <w:lvlJc w:val="left"/>
      <w:pPr>
        <w:ind w:left="720" w:hanging="360"/>
      </w:pPr>
    </w:lvl>
    <w:lvl w:ilvl="1" w:tplc="43498125" w:tentative="1">
      <w:start w:val="1"/>
      <w:numFmt w:val="lowerLetter"/>
      <w:lvlText w:val="%2."/>
      <w:lvlJc w:val="left"/>
      <w:pPr>
        <w:ind w:left="1440" w:hanging="360"/>
      </w:pPr>
    </w:lvl>
    <w:lvl w:ilvl="2" w:tplc="43498125" w:tentative="1">
      <w:start w:val="1"/>
      <w:numFmt w:val="lowerRoman"/>
      <w:lvlText w:val="%3."/>
      <w:lvlJc w:val="right"/>
      <w:pPr>
        <w:ind w:left="2160" w:hanging="180"/>
      </w:pPr>
    </w:lvl>
    <w:lvl w:ilvl="3" w:tplc="43498125" w:tentative="1">
      <w:start w:val="1"/>
      <w:numFmt w:val="decimal"/>
      <w:lvlText w:val="%4."/>
      <w:lvlJc w:val="left"/>
      <w:pPr>
        <w:ind w:left="2880" w:hanging="360"/>
      </w:pPr>
    </w:lvl>
    <w:lvl w:ilvl="4" w:tplc="43498125" w:tentative="1">
      <w:start w:val="1"/>
      <w:numFmt w:val="lowerLetter"/>
      <w:lvlText w:val="%5."/>
      <w:lvlJc w:val="left"/>
      <w:pPr>
        <w:ind w:left="3600" w:hanging="360"/>
      </w:pPr>
    </w:lvl>
    <w:lvl w:ilvl="5" w:tplc="43498125" w:tentative="1">
      <w:start w:val="1"/>
      <w:numFmt w:val="lowerRoman"/>
      <w:lvlText w:val="%6."/>
      <w:lvlJc w:val="right"/>
      <w:pPr>
        <w:ind w:left="4320" w:hanging="180"/>
      </w:pPr>
    </w:lvl>
    <w:lvl w:ilvl="6" w:tplc="43498125" w:tentative="1">
      <w:start w:val="1"/>
      <w:numFmt w:val="decimal"/>
      <w:lvlText w:val="%7."/>
      <w:lvlJc w:val="left"/>
      <w:pPr>
        <w:ind w:left="5040" w:hanging="360"/>
      </w:pPr>
    </w:lvl>
    <w:lvl w:ilvl="7" w:tplc="43498125" w:tentative="1">
      <w:start w:val="1"/>
      <w:numFmt w:val="lowerLetter"/>
      <w:lvlText w:val="%8."/>
      <w:lvlJc w:val="left"/>
      <w:pPr>
        <w:ind w:left="5760" w:hanging="360"/>
      </w:pPr>
    </w:lvl>
    <w:lvl w:ilvl="8" w:tplc="4349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5">
    <w:multiLevelType w:val="hybridMultilevel"/>
    <w:lvl w:ilvl="0" w:tplc="68694346">
      <w:start w:val="1"/>
      <w:numFmt w:val="decimal"/>
      <w:lvlText w:val="%1."/>
      <w:lvlJc w:val="left"/>
      <w:pPr>
        <w:ind w:left="720" w:hanging="360"/>
      </w:pPr>
    </w:lvl>
    <w:lvl w:ilvl="1" w:tplc="68694346" w:tentative="1">
      <w:start w:val="1"/>
      <w:numFmt w:val="lowerLetter"/>
      <w:lvlText w:val="%2."/>
      <w:lvlJc w:val="left"/>
      <w:pPr>
        <w:ind w:left="1440" w:hanging="360"/>
      </w:pPr>
    </w:lvl>
    <w:lvl w:ilvl="2" w:tplc="68694346" w:tentative="1">
      <w:start w:val="1"/>
      <w:numFmt w:val="lowerRoman"/>
      <w:lvlText w:val="%3."/>
      <w:lvlJc w:val="right"/>
      <w:pPr>
        <w:ind w:left="2160" w:hanging="180"/>
      </w:pPr>
    </w:lvl>
    <w:lvl w:ilvl="3" w:tplc="68694346" w:tentative="1">
      <w:start w:val="1"/>
      <w:numFmt w:val="decimal"/>
      <w:lvlText w:val="%4."/>
      <w:lvlJc w:val="left"/>
      <w:pPr>
        <w:ind w:left="2880" w:hanging="360"/>
      </w:pPr>
    </w:lvl>
    <w:lvl w:ilvl="4" w:tplc="68694346" w:tentative="1">
      <w:start w:val="1"/>
      <w:numFmt w:val="lowerLetter"/>
      <w:lvlText w:val="%5."/>
      <w:lvlJc w:val="left"/>
      <w:pPr>
        <w:ind w:left="3600" w:hanging="360"/>
      </w:pPr>
    </w:lvl>
    <w:lvl w:ilvl="5" w:tplc="68694346" w:tentative="1">
      <w:start w:val="1"/>
      <w:numFmt w:val="lowerRoman"/>
      <w:lvlText w:val="%6."/>
      <w:lvlJc w:val="right"/>
      <w:pPr>
        <w:ind w:left="4320" w:hanging="180"/>
      </w:pPr>
    </w:lvl>
    <w:lvl w:ilvl="6" w:tplc="68694346" w:tentative="1">
      <w:start w:val="1"/>
      <w:numFmt w:val="decimal"/>
      <w:lvlText w:val="%7."/>
      <w:lvlJc w:val="left"/>
      <w:pPr>
        <w:ind w:left="5040" w:hanging="360"/>
      </w:pPr>
    </w:lvl>
    <w:lvl w:ilvl="7" w:tplc="68694346" w:tentative="1">
      <w:start w:val="1"/>
      <w:numFmt w:val="lowerLetter"/>
      <w:lvlText w:val="%8."/>
      <w:lvlJc w:val="left"/>
      <w:pPr>
        <w:ind w:left="5760" w:hanging="360"/>
      </w:pPr>
    </w:lvl>
    <w:lvl w:ilvl="8" w:tplc="6869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4">
    <w:multiLevelType w:val="hybridMultilevel"/>
    <w:lvl w:ilvl="0" w:tplc="60155644">
      <w:start w:val="1"/>
      <w:numFmt w:val="decimal"/>
      <w:lvlText w:val="%1."/>
      <w:lvlJc w:val="left"/>
      <w:pPr>
        <w:ind w:left="720" w:hanging="360"/>
      </w:pPr>
    </w:lvl>
    <w:lvl w:ilvl="1" w:tplc="60155644" w:tentative="1">
      <w:start w:val="1"/>
      <w:numFmt w:val="lowerLetter"/>
      <w:lvlText w:val="%2."/>
      <w:lvlJc w:val="left"/>
      <w:pPr>
        <w:ind w:left="1440" w:hanging="360"/>
      </w:pPr>
    </w:lvl>
    <w:lvl w:ilvl="2" w:tplc="60155644" w:tentative="1">
      <w:start w:val="1"/>
      <w:numFmt w:val="lowerRoman"/>
      <w:lvlText w:val="%3."/>
      <w:lvlJc w:val="right"/>
      <w:pPr>
        <w:ind w:left="2160" w:hanging="180"/>
      </w:pPr>
    </w:lvl>
    <w:lvl w:ilvl="3" w:tplc="60155644" w:tentative="1">
      <w:start w:val="1"/>
      <w:numFmt w:val="decimal"/>
      <w:lvlText w:val="%4."/>
      <w:lvlJc w:val="left"/>
      <w:pPr>
        <w:ind w:left="2880" w:hanging="360"/>
      </w:pPr>
    </w:lvl>
    <w:lvl w:ilvl="4" w:tplc="60155644" w:tentative="1">
      <w:start w:val="1"/>
      <w:numFmt w:val="lowerLetter"/>
      <w:lvlText w:val="%5."/>
      <w:lvlJc w:val="left"/>
      <w:pPr>
        <w:ind w:left="3600" w:hanging="360"/>
      </w:pPr>
    </w:lvl>
    <w:lvl w:ilvl="5" w:tplc="60155644" w:tentative="1">
      <w:start w:val="1"/>
      <w:numFmt w:val="lowerRoman"/>
      <w:lvlText w:val="%6."/>
      <w:lvlJc w:val="right"/>
      <w:pPr>
        <w:ind w:left="4320" w:hanging="180"/>
      </w:pPr>
    </w:lvl>
    <w:lvl w:ilvl="6" w:tplc="60155644" w:tentative="1">
      <w:start w:val="1"/>
      <w:numFmt w:val="decimal"/>
      <w:lvlText w:val="%7."/>
      <w:lvlJc w:val="left"/>
      <w:pPr>
        <w:ind w:left="5040" w:hanging="360"/>
      </w:pPr>
    </w:lvl>
    <w:lvl w:ilvl="7" w:tplc="60155644" w:tentative="1">
      <w:start w:val="1"/>
      <w:numFmt w:val="lowerLetter"/>
      <w:lvlText w:val="%8."/>
      <w:lvlJc w:val="left"/>
      <w:pPr>
        <w:ind w:left="5760" w:hanging="360"/>
      </w:pPr>
    </w:lvl>
    <w:lvl w:ilvl="8" w:tplc="6015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3">
    <w:multiLevelType w:val="hybridMultilevel"/>
    <w:lvl w:ilvl="0" w:tplc="52146335">
      <w:start w:val="1"/>
      <w:numFmt w:val="decimal"/>
      <w:lvlText w:val="%1."/>
      <w:lvlJc w:val="left"/>
      <w:pPr>
        <w:ind w:left="720" w:hanging="360"/>
      </w:pPr>
    </w:lvl>
    <w:lvl w:ilvl="1" w:tplc="52146335" w:tentative="1">
      <w:start w:val="1"/>
      <w:numFmt w:val="lowerLetter"/>
      <w:lvlText w:val="%2."/>
      <w:lvlJc w:val="left"/>
      <w:pPr>
        <w:ind w:left="1440" w:hanging="360"/>
      </w:pPr>
    </w:lvl>
    <w:lvl w:ilvl="2" w:tplc="52146335" w:tentative="1">
      <w:start w:val="1"/>
      <w:numFmt w:val="lowerRoman"/>
      <w:lvlText w:val="%3."/>
      <w:lvlJc w:val="right"/>
      <w:pPr>
        <w:ind w:left="2160" w:hanging="180"/>
      </w:pPr>
    </w:lvl>
    <w:lvl w:ilvl="3" w:tplc="52146335" w:tentative="1">
      <w:start w:val="1"/>
      <w:numFmt w:val="decimal"/>
      <w:lvlText w:val="%4."/>
      <w:lvlJc w:val="left"/>
      <w:pPr>
        <w:ind w:left="2880" w:hanging="360"/>
      </w:pPr>
    </w:lvl>
    <w:lvl w:ilvl="4" w:tplc="52146335" w:tentative="1">
      <w:start w:val="1"/>
      <w:numFmt w:val="lowerLetter"/>
      <w:lvlText w:val="%5."/>
      <w:lvlJc w:val="left"/>
      <w:pPr>
        <w:ind w:left="3600" w:hanging="360"/>
      </w:pPr>
    </w:lvl>
    <w:lvl w:ilvl="5" w:tplc="52146335" w:tentative="1">
      <w:start w:val="1"/>
      <w:numFmt w:val="lowerRoman"/>
      <w:lvlText w:val="%6."/>
      <w:lvlJc w:val="right"/>
      <w:pPr>
        <w:ind w:left="4320" w:hanging="180"/>
      </w:pPr>
    </w:lvl>
    <w:lvl w:ilvl="6" w:tplc="52146335" w:tentative="1">
      <w:start w:val="1"/>
      <w:numFmt w:val="decimal"/>
      <w:lvlText w:val="%7."/>
      <w:lvlJc w:val="left"/>
      <w:pPr>
        <w:ind w:left="5040" w:hanging="360"/>
      </w:pPr>
    </w:lvl>
    <w:lvl w:ilvl="7" w:tplc="52146335" w:tentative="1">
      <w:start w:val="1"/>
      <w:numFmt w:val="lowerLetter"/>
      <w:lvlText w:val="%8."/>
      <w:lvlJc w:val="left"/>
      <w:pPr>
        <w:ind w:left="5760" w:hanging="360"/>
      </w:pPr>
    </w:lvl>
    <w:lvl w:ilvl="8" w:tplc="5214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2">
    <w:multiLevelType w:val="hybridMultilevel"/>
    <w:lvl w:ilvl="0" w:tplc="98584016">
      <w:start w:val="1"/>
      <w:numFmt w:val="decimal"/>
      <w:lvlText w:val="%1."/>
      <w:lvlJc w:val="left"/>
      <w:pPr>
        <w:ind w:left="720" w:hanging="360"/>
      </w:pPr>
    </w:lvl>
    <w:lvl w:ilvl="1" w:tplc="98584016" w:tentative="1">
      <w:start w:val="1"/>
      <w:numFmt w:val="lowerLetter"/>
      <w:lvlText w:val="%2."/>
      <w:lvlJc w:val="left"/>
      <w:pPr>
        <w:ind w:left="1440" w:hanging="360"/>
      </w:pPr>
    </w:lvl>
    <w:lvl w:ilvl="2" w:tplc="98584016" w:tentative="1">
      <w:start w:val="1"/>
      <w:numFmt w:val="lowerRoman"/>
      <w:lvlText w:val="%3."/>
      <w:lvlJc w:val="right"/>
      <w:pPr>
        <w:ind w:left="2160" w:hanging="180"/>
      </w:pPr>
    </w:lvl>
    <w:lvl w:ilvl="3" w:tplc="98584016" w:tentative="1">
      <w:start w:val="1"/>
      <w:numFmt w:val="decimal"/>
      <w:lvlText w:val="%4."/>
      <w:lvlJc w:val="left"/>
      <w:pPr>
        <w:ind w:left="2880" w:hanging="360"/>
      </w:pPr>
    </w:lvl>
    <w:lvl w:ilvl="4" w:tplc="98584016" w:tentative="1">
      <w:start w:val="1"/>
      <w:numFmt w:val="lowerLetter"/>
      <w:lvlText w:val="%5."/>
      <w:lvlJc w:val="left"/>
      <w:pPr>
        <w:ind w:left="3600" w:hanging="360"/>
      </w:pPr>
    </w:lvl>
    <w:lvl w:ilvl="5" w:tplc="98584016" w:tentative="1">
      <w:start w:val="1"/>
      <w:numFmt w:val="lowerRoman"/>
      <w:lvlText w:val="%6."/>
      <w:lvlJc w:val="right"/>
      <w:pPr>
        <w:ind w:left="4320" w:hanging="180"/>
      </w:pPr>
    </w:lvl>
    <w:lvl w:ilvl="6" w:tplc="98584016" w:tentative="1">
      <w:start w:val="1"/>
      <w:numFmt w:val="decimal"/>
      <w:lvlText w:val="%7."/>
      <w:lvlJc w:val="left"/>
      <w:pPr>
        <w:ind w:left="5040" w:hanging="360"/>
      </w:pPr>
    </w:lvl>
    <w:lvl w:ilvl="7" w:tplc="98584016" w:tentative="1">
      <w:start w:val="1"/>
      <w:numFmt w:val="lowerLetter"/>
      <w:lvlText w:val="%8."/>
      <w:lvlJc w:val="left"/>
      <w:pPr>
        <w:ind w:left="5760" w:hanging="360"/>
      </w:pPr>
    </w:lvl>
    <w:lvl w:ilvl="8" w:tplc="9858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1">
    <w:multiLevelType w:val="hybridMultilevel"/>
    <w:lvl w:ilvl="0" w:tplc="56638531">
      <w:start w:val="1"/>
      <w:numFmt w:val="decimal"/>
      <w:lvlText w:val="%1."/>
      <w:lvlJc w:val="left"/>
      <w:pPr>
        <w:ind w:left="720" w:hanging="360"/>
      </w:pPr>
    </w:lvl>
    <w:lvl w:ilvl="1" w:tplc="56638531" w:tentative="1">
      <w:start w:val="1"/>
      <w:numFmt w:val="lowerLetter"/>
      <w:lvlText w:val="%2."/>
      <w:lvlJc w:val="left"/>
      <w:pPr>
        <w:ind w:left="1440" w:hanging="360"/>
      </w:pPr>
    </w:lvl>
    <w:lvl w:ilvl="2" w:tplc="56638531" w:tentative="1">
      <w:start w:val="1"/>
      <w:numFmt w:val="lowerRoman"/>
      <w:lvlText w:val="%3."/>
      <w:lvlJc w:val="right"/>
      <w:pPr>
        <w:ind w:left="2160" w:hanging="180"/>
      </w:pPr>
    </w:lvl>
    <w:lvl w:ilvl="3" w:tplc="56638531" w:tentative="1">
      <w:start w:val="1"/>
      <w:numFmt w:val="decimal"/>
      <w:lvlText w:val="%4."/>
      <w:lvlJc w:val="left"/>
      <w:pPr>
        <w:ind w:left="2880" w:hanging="360"/>
      </w:pPr>
    </w:lvl>
    <w:lvl w:ilvl="4" w:tplc="56638531" w:tentative="1">
      <w:start w:val="1"/>
      <w:numFmt w:val="lowerLetter"/>
      <w:lvlText w:val="%5."/>
      <w:lvlJc w:val="left"/>
      <w:pPr>
        <w:ind w:left="3600" w:hanging="360"/>
      </w:pPr>
    </w:lvl>
    <w:lvl w:ilvl="5" w:tplc="56638531" w:tentative="1">
      <w:start w:val="1"/>
      <w:numFmt w:val="lowerRoman"/>
      <w:lvlText w:val="%6."/>
      <w:lvlJc w:val="right"/>
      <w:pPr>
        <w:ind w:left="4320" w:hanging="180"/>
      </w:pPr>
    </w:lvl>
    <w:lvl w:ilvl="6" w:tplc="56638531" w:tentative="1">
      <w:start w:val="1"/>
      <w:numFmt w:val="decimal"/>
      <w:lvlText w:val="%7."/>
      <w:lvlJc w:val="left"/>
      <w:pPr>
        <w:ind w:left="5040" w:hanging="360"/>
      </w:pPr>
    </w:lvl>
    <w:lvl w:ilvl="7" w:tplc="56638531" w:tentative="1">
      <w:start w:val="1"/>
      <w:numFmt w:val="lowerLetter"/>
      <w:lvlText w:val="%8."/>
      <w:lvlJc w:val="left"/>
      <w:pPr>
        <w:ind w:left="5760" w:hanging="360"/>
      </w:pPr>
    </w:lvl>
    <w:lvl w:ilvl="8" w:tplc="5663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0">
    <w:multiLevelType w:val="hybridMultilevel"/>
    <w:lvl w:ilvl="0" w:tplc="67116027">
      <w:start w:val="1"/>
      <w:numFmt w:val="decimal"/>
      <w:lvlText w:val="%1."/>
      <w:lvlJc w:val="left"/>
      <w:pPr>
        <w:ind w:left="720" w:hanging="360"/>
      </w:pPr>
    </w:lvl>
    <w:lvl w:ilvl="1" w:tplc="67116027" w:tentative="1">
      <w:start w:val="1"/>
      <w:numFmt w:val="lowerLetter"/>
      <w:lvlText w:val="%2."/>
      <w:lvlJc w:val="left"/>
      <w:pPr>
        <w:ind w:left="1440" w:hanging="360"/>
      </w:pPr>
    </w:lvl>
    <w:lvl w:ilvl="2" w:tplc="67116027" w:tentative="1">
      <w:start w:val="1"/>
      <w:numFmt w:val="lowerRoman"/>
      <w:lvlText w:val="%3."/>
      <w:lvlJc w:val="right"/>
      <w:pPr>
        <w:ind w:left="2160" w:hanging="180"/>
      </w:pPr>
    </w:lvl>
    <w:lvl w:ilvl="3" w:tplc="67116027" w:tentative="1">
      <w:start w:val="1"/>
      <w:numFmt w:val="decimal"/>
      <w:lvlText w:val="%4."/>
      <w:lvlJc w:val="left"/>
      <w:pPr>
        <w:ind w:left="2880" w:hanging="360"/>
      </w:pPr>
    </w:lvl>
    <w:lvl w:ilvl="4" w:tplc="67116027" w:tentative="1">
      <w:start w:val="1"/>
      <w:numFmt w:val="lowerLetter"/>
      <w:lvlText w:val="%5."/>
      <w:lvlJc w:val="left"/>
      <w:pPr>
        <w:ind w:left="3600" w:hanging="360"/>
      </w:pPr>
    </w:lvl>
    <w:lvl w:ilvl="5" w:tplc="67116027" w:tentative="1">
      <w:start w:val="1"/>
      <w:numFmt w:val="lowerRoman"/>
      <w:lvlText w:val="%6."/>
      <w:lvlJc w:val="right"/>
      <w:pPr>
        <w:ind w:left="4320" w:hanging="180"/>
      </w:pPr>
    </w:lvl>
    <w:lvl w:ilvl="6" w:tplc="67116027" w:tentative="1">
      <w:start w:val="1"/>
      <w:numFmt w:val="decimal"/>
      <w:lvlText w:val="%7."/>
      <w:lvlJc w:val="left"/>
      <w:pPr>
        <w:ind w:left="5040" w:hanging="360"/>
      </w:pPr>
    </w:lvl>
    <w:lvl w:ilvl="7" w:tplc="67116027" w:tentative="1">
      <w:start w:val="1"/>
      <w:numFmt w:val="lowerLetter"/>
      <w:lvlText w:val="%8."/>
      <w:lvlJc w:val="left"/>
      <w:pPr>
        <w:ind w:left="5760" w:hanging="360"/>
      </w:pPr>
    </w:lvl>
    <w:lvl w:ilvl="8" w:tplc="6711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9">
    <w:multiLevelType w:val="hybridMultilevel"/>
    <w:lvl w:ilvl="0" w:tplc="87267898">
      <w:start w:val="1"/>
      <w:numFmt w:val="decimal"/>
      <w:lvlText w:val="%1."/>
      <w:lvlJc w:val="left"/>
      <w:pPr>
        <w:ind w:left="720" w:hanging="360"/>
      </w:pPr>
    </w:lvl>
    <w:lvl w:ilvl="1" w:tplc="87267898" w:tentative="1">
      <w:start w:val="1"/>
      <w:numFmt w:val="lowerLetter"/>
      <w:lvlText w:val="%2."/>
      <w:lvlJc w:val="left"/>
      <w:pPr>
        <w:ind w:left="1440" w:hanging="360"/>
      </w:pPr>
    </w:lvl>
    <w:lvl w:ilvl="2" w:tplc="87267898" w:tentative="1">
      <w:start w:val="1"/>
      <w:numFmt w:val="lowerRoman"/>
      <w:lvlText w:val="%3."/>
      <w:lvlJc w:val="right"/>
      <w:pPr>
        <w:ind w:left="2160" w:hanging="180"/>
      </w:pPr>
    </w:lvl>
    <w:lvl w:ilvl="3" w:tplc="87267898" w:tentative="1">
      <w:start w:val="1"/>
      <w:numFmt w:val="decimal"/>
      <w:lvlText w:val="%4."/>
      <w:lvlJc w:val="left"/>
      <w:pPr>
        <w:ind w:left="2880" w:hanging="360"/>
      </w:pPr>
    </w:lvl>
    <w:lvl w:ilvl="4" w:tplc="87267898" w:tentative="1">
      <w:start w:val="1"/>
      <w:numFmt w:val="lowerLetter"/>
      <w:lvlText w:val="%5."/>
      <w:lvlJc w:val="left"/>
      <w:pPr>
        <w:ind w:left="3600" w:hanging="360"/>
      </w:pPr>
    </w:lvl>
    <w:lvl w:ilvl="5" w:tplc="87267898" w:tentative="1">
      <w:start w:val="1"/>
      <w:numFmt w:val="lowerRoman"/>
      <w:lvlText w:val="%6."/>
      <w:lvlJc w:val="right"/>
      <w:pPr>
        <w:ind w:left="4320" w:hanging="180"/>
      </w:pPr>
    </w:lvl>
    <w:lvl w:ilvl="6" w:tplc="87267898" w:tentative="1">
      <w:start w:val="1"/>
      <w:numFmt w:val="decimal"/>
      <w:lvlText w:val="%7."/>
      <w:lvlJc w:val="left"/>
      <w:pPr>
        <w:ind w:left="5040" w:hanging="360"/>
      </w:pPr>
    </w:lvl>
    <w:lvl w:ilvl="7" w:tplc="87267898" w:tentative="1">
      <w:start w:val="1"/>
      <w:numFmt w:val="lowerLetter"/>
      <w:lvlText w:val="%8."/>
      <w:lvlJc w:val="left"/>
      <w:pPr>
        <w:ind w:left="5760" w:hanging="360"/>
      </w:pPr>
    </w:lvl>
    <w:lvl w:ilvl="8" w:tplc="8726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8">
    <w:multiLevelType w:val="hybridMultilevel"/>
    <w:lvl w:ilvl="0" w:tplc="86484223">
      <w:start w:val="1"/>
      <w:numFmt w:val="decimal"/>
      <w:lvlText w:val="%1."/>
      <w:lvlJc w:val="left"/>
      <w:pPr>
        <w:ind w:left="720" w:hanging="360"/>
      </w:pPr>
    </w:lvl>
    <w:lvl w:ilvl="1" w:tplc="86484223" w:tentative="1">
      <w:start w:val="1"/>
      <w:numFmt w:val="lowerLetter"/>
      <w:lvlText w:val="%2."/>
      <w:lvlJc w:val="left"/>
      <w:pPr>
        <w:ind w:left="1440" w:hanging="360"/>
      </w:pPr>
    </w:lvl>
    <w:lvl w:ilvl="2" w:tplc="86484223" w:tentative="1">
      <w:start w:val="1"/>
      <w:numFmt w:val="lowerRoman"/>
      <w:lvlText w:val="%3."/>
      <w:lvlJc w:val="right"/>
      <w:pPr>
        <w:ind w:left="2160" w:hanging="180"/>
      </w:pPr>
    </w:lvl>
    <w:lvl w:ilvl="3" w:tplc="86484223" w:tentative="1">
      <w:start w:val="1"/>
      <w:numFmt w:val="decimal"/>
      <w:lvlText w:val="%4."/>
      <w:lvlJc w:val="left"/>
      <w:pPr>
        <w:ind w:left="2880" w:hanging="360"/>
      </w:pPr>
    </w:lvl>
    <w:lvl w:ilvl="4" w:tplc="86484223" w:tentative="1">
      <w:start w:val="1"/>
      <w:numFmt w:val="lowerLetter"/>
      <w:lvlText w:val="%5."/>
      <w:lvlJc w:val="left"/>
      <w:pPr>
        <w:ind w:left="3600" w:hanging="360"/>
      </w:pPr>
    </w:lvl>
    <w:lvl w:ilvl="5" w:tplc="86484223" w:tentative="1">
      <w:start w:val="1"/>
      <w:numFmt w:val="lowerRoman"/>
      <w:lvlText w:val="%6."/>
      <w:lvlJc w:val="right"/>
      <w:pPr>
        <w:ind w:left="4320" w:hanging="180"/>
      </w:pPr>
    </w:lvl>
    <w:lvl w:ilvl="6" w:tplc="86484223" w:tentative="1">
      <w:start w:val="1"/>
      <w:numFmt w:val="decimal"/>
      <w:lvlText w:val="%7."/>
      <w:lvlJc w:val="left"/>
      <w:pPr>
        <w:ind w:left="5040" w:hanging="360"/>
      </w:pPr>
    </w:lvl>
    <w:lvl w:ilvl="7" w:tplc="86484223" w:tentative="1">
      <w:start w:val="1"/>
      <w:numFmt w:val="lowerLetter"/>
      <w:lvlText w:val="%8."/>
      <w:lvlJc w:val="left"/>
      <w:pPr>
        <w:ind w:left="5760" w:hanging="360"/>
      </w:pPr>
    </w:lvl>
    <w:lvl w:ilvl="8" w:tplc="86484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7">
    <w:multiLevelType w:val="hybridMultilevel"/>
    <w:lvl w:ilvl="0" w:tplc="12732638">
      <w:start w:val="1"/>
      <w:numFmt w:val="decimal"/>
      <w:lvlText w:val="%1."/>
      <w:lvlJc w:val="left"/>
      <w:pPr>
        <w:ind w:left="720" w:hanging="360"/>
      </w:pPr>
    </w:lvl>
    <w:lvl w:ilvl="1" w:tplc="12732638" w:tentative="1">
      <w:start w:val="1"/>
      <w:numFmt w:val="lowerLetter"/>
      <w:lvlText w:val="%2."/>
      <w:lvlJc w:val="left"/>
      <w:pPr>
        <w:ind w:left="1440" w:hanging="360"/>
      </w:pPr>
    </w:lvl>
    <w:lvl w:ilvl="2" w:tplc="12732638" w:tentative="1">
      <w:start w:val="1"/>
      <w:numFmt w:val="lowerRoman"/>
      <w:lvlText w:val="%3."/>
      <w:lvlJc w:val="right"/>
      <w:pPr>
        <w:ind w:left="2160" w:hanging="180"/>
      </w:pPr>
    </w:lvl>
    <w:lvl w:ilvl="3" w:tplc="12732638" w:tentative="1">
      <w:start w:val="1"/>
      <w:numFmt w:val="decimal"/>
      <w:lvlText w:val="%4."/>
      <w:lvlJc w:val="left"/>
      <w:pPr>
        <w:ind w:left="2880" w:hanging="360"/>
      </w:pPr>
    </w:lvl>
    <w:lvl w:ilvl="4" w:tplc="12732638" w:tentative="1">
      <w:start w:val="1"/>
      <w:numFmt w:val="lowerLetter"/>
      <w:lvlText w:val="%5."/>
      <w:lvlJc w:val="left"/>
      <w:pPr>
        <w:ind w:left="3600" w:hanging="360"/>
      </w:pPr>
    </w:lvl>
    <w:lvl w:ilvl="5" w:tplc="12732638" w:tentative="1">
      <w:start w:val="1"/>
      <w:numFmt w:val="lowerRoman"/>
      <w:lvlText w:val="%6."/>
      <w:lvlJc w:val="right"/>
      <w:pPr>
        <w:ind w:left="4320" w:hanging="180"/>
      </w:pPr>
    </w:lvl>
    <w:lvl w:ilvl="6" w:tplc="12732638" w:tentative="1">
      <w:start w:val="1"/>
      <w:numFmt w:val="decimal"/>
      <w:lvlText w:val="%7."/>
      <w:lvlJc w:val="left"/>
      <w:pPr>
        <w:ind w:left="5040" w:hanging="360"/>
      </w:pPr>
    </w:lvl>
    <w:lvl w:ilvl="7" w:tplc="12732638" w:tentative="1">
      <w:start w:val="1"/>
      <w:numFmt w:val="lowerLetter"/>
      <w:lvlText w:val="%8."/>
      <w:lvlJc w:val="left"/>
      <w:pPr>
        <w:ind w:left="5760" w:hanging="360"/>
      </w:pPr>
    </w:lvl>
    <w:lvl w:ilvl="8" w:tplc="1273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6">
    <w:multiLevelType w:val="hybridMultilevel"/>
    <w:lvl w:ilvl="0" w:tplc="40337767">
      <w:start w:val="1"/>
      <w:numFmt w:val="decimal"/>
      <w:lvlText w:val="%1."/>
      <w:lvlJc w:val="left"/>
      <w:pPr>
        <w:ind w:left="720" w:hanging="360"/>
      </w:pPr>
    </w:lvl>
    <w:lvl w:ilvl="1" w:tplc="40337767" w:tentative="1">
      <w:start w:val="1"/>
      <w:numFmt w:val="lowerLetter"/>
      <w:lvlText w:val="%2."/>
      <w:lvlJc w:val="left"/>
      <w:pPr>
        <w:ind w:left="1440" w:hanging="360"/>
      </w:pPr>
    </w:lvl>
    <w:lvl w:ilvl="2" w:tplc="40337767" w:tentative="1">
      <w:start w:val="1"/>
      <w:numFmt w:val="lowerRoman"/>
      <w:lvlText w:val="%3."/>
      <w:lvlJc w:val="right"/>
      <w:pPr>
        <w:ind w:left="2160" w:hanging="180"/>
      </w:pPr>
    </w:lvl>
    <w:lvl w:ilvl="3" w:tplc="40337767" w:tentative="1">
      <w:start w:val="1"/>
      <w:numFmt w:val="decimal"/>
      <w:lvlText w:val="%4."/>
      <w:lvlJc w:val="left"/>
      <w:pPr>
        <w:ind w:left="2880" w:hanging="360"/>
      </w:pPr>
    </w:lvl>
    <w:lvl w:ilvl="4" w:tplc="40337767" w:tentative="1">
      <w:start w:val="1"/>
      <w:numFmt w:val="lowerLetter"/>
      <w:lvlText w:val="%5."/>
      <w:lvlJc w:val="left"/>
      <w:pPr>
        <w:ind w:left="3600" w:hanging="360"/>
      </w:pPr>
    </w:lvl>
    <w:lvl w:ilvl="5" w:tplc="40337767" w:tentative="1">
      <w:start w:val="1"/>
      <w:numFmt w:val="lowerRoman"/>
      <w:lvlText w:val="%6."/>
      <w:lvlJc w:val="right"/>
      <w:pPr>
        <w:ind w:left="4320" w:hanging="180"/>
      </w:pPr>
    </w:lvl>
    <w:lvl w:ilvl="6" w:tplc="40337767" w:tentative="1">
      <w:start w:val="1"/>
      <w:numFmt w:val="decimal"/>
      <w:lvlText w:val="%7."/>
      <w:lvlJc w:val="left"/>
      <w:pPr>
        <w:ind w:left="5040" w:hanging="360"/>
      </w:pPr>
    </w:lvl>
    <w:lvl w:ilvl="7" w:tplc="40337767" w:tentative="1">
      <w:start w:val="1"/>
      <w:numFmt w:val="lowerLetter"/>
      <w:lvlText w:val="%8."/>
      <w:lvlJc w:val="left"/>
      <w:pPr>
        <w:ind w:left="5760" w:hanging="360"/>
      </w:pPr>
    </w:lvl>
    <w:lvl w:ilvl="8" w:tplc="4033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5">
    <w:multiLevelType w:val="hybridMultilevel"/>
    <w:lvl w:ilvl="0" w:tplc="42757227">
      <w:start w:val="1"/>
      <w:numFmt w:val="decimal"/>
      <w:lvlText w:val="%1."/>
      <w:lvlJc w:val="left"/>
      <w:pPr>
        <w:ind w:left="720" w:hanging="360"/>
      </w:pPr>
    </w:lvl>
    <w:lvl w:ilvl="1" w:tplc="42757227" w:tentative="1">
      <w:start w:val="1"/>
      <w:numFmt w:val="lowerLetter"/>
      <w:lvlText w:val="%2."/>
      <w:lvlJc w:val="left"/>
      <w:pPr>
        <w:ind w:left="1440" w:hanging="360"/>
      </w:pPr>
    </w:lvl>
    <w:lvl w:ilvl="2" w:tplc="42757227" w:tentative="1">
      <w:start w:val="1"/>
      <w:numFmt w:val="lowerRoman"/>
      <w:lvlText w:val="%3."/>
      <w:lvlJc w:val="right"/>
      <w:pPr>
        <w:ind w:left="2160" w:hanging="180"/>
      </w:pPr>
    </w:lvl>
    <w:lvl w:ilvl="3" w:tplc="42757227" w:tentative="1">
      <w:start w:val="1"/>
      <w:numFmt w:val="decimal"/>
      <w:lvlText w:val="%4."/>
      <w:lvlJc w:val="left"/>
      <w:pPr>
        <w:ind w:left="2880" w:hanging="360"/>
      </w:pPr>
    </w:lvl>
    <w:lvl w:ilvl="4" w:tplc="42757227" w:tentative="1">
      <w:start w:val="1"/>
      <w:numFmt w:val="lowerLetter"/>
      <w:lvlText w:val="%5."/>
      <w:lvlJc w:val="left"/>
      <w:pPr>
        <w:ind w:left="3600" w:hanging="360"/>
      </w:pPr>
    </w:lvl>
    <w:lvl w:ilvl="5" w:tplc="42757227" w:tentative="1">
      <w:start w:val="1"/>
      <w:numFmt w:val="lowerRoman"/>
      <w:lvlText w:val="%6."/>
      <w:lvlJc w:val="right"/>
      <w:pPr>
        <w:ind w:left="4320" w:hanging="180"/>
      </w:pPr>
    </w:lvl>
    <w:lvl w:ilvl="6" w:tplc="42757227" w:tentative="1">
      <w:start w:val="1"/>
      <w:numFmt w:val="decimal"/>
      <w:lvlText w:val="%7."/>
      <w:lvlJc w:val="left"/>
      <w:pPr>
        <w:ind w:left="5040" w:hanging="360"/>
      </w:pPr>
    </w:lvl>
    <w:lvl w:ilvl="7" w:tplc="42757227" w:tentative="1">
      <w:start w:val="1"/>
      <w:numFmt w:val="lowerLetter"/>
      <w:lvlText w:val="%8."/>
      <w:lvlJc w:val="left"/>
      <w:pPr>
        <w:ind w:left="5760" w:hanging="360"/>
      </w:pPr>
    </w:lvl>
    <w:lvl w:ilvl="8" w:tplc="4275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4">
    <w:multiLevelType w:val="hybridMultilevel"/>
    <w:lvl w:ilvl="0" w:tplc="49393209">
      <w:start w:val="1"/>
      <w:numFmt w:val="decimal"/>
      <w:lvlText w:val="%1."/>
      <w:lvlJc w:val="left"/>
      <w:pPr>
        <w:ind w:left="720" w:hanging="360"/>
      </w:pPr>
    </w:lvl>
    <w:lvl w:ilvl="1" w:tplc="49393209" w:tentative="1">
      <w:start w:val="1"/>
      <w:numFmt w:val="lowerLetter"/>
      <w:lvlText w:val="%2."/>
      <w:lvlJc w:val="left"/>
      <w:pPr>
        <w:ind w:left="1440" w:hanging="360"/>
      </w:pPr>
    </w:lvl>
    <w:lvl w:ilvl="2" w:tplc="49393209" w:tentative="1">
      <w:start w:val="1"/>
      <w:numFmt w:val="lowerRoman"/>
      <w:lvlText w:val="%3."/>
      <w:lvlJc w:val="right"/>
      <w:pPr>
        <w:ind w:left="2160" w:hanging="180"/>
      </w:pPr>
    </w:lvl>
    <w:lvl w:ilvl="3" w:tplc="49393209" w:tentative="1">
      <w:start w:val="1"/>
      <w:numFmt w:val="decimal"/>
      <w:lvlText w:val="%4."/>
      <w:lvlJc w:val="left"/>
      <w:pPr>
        <w:ind w:left="2880" w:hanging="360"/>
      </w:pPr>
    </w:lvl>
    <w:lvl w:ilvl="4" w:tplc="49393209" w:tentative="1">
      <w:start w:val="1"/>
      <w:numFmt w:val="lowerLetter"/>
      <w:lvlText w:val="%5."/>
      <w:lvlJc w:val="left"/>
      <w:pPr>
        <w:ind w:left="3600" w:hanging="360"/>
      </w:pPr>
    </w:lvl>
    <w:lvl w:ilvl="5" w:tplc="49393209" w:tentative="1">
      <w:start w:val="1"/>
      <w:numFmt w:val="lowerRoman"/>
      <w:lvlText w:val="%6."/>
      <w:lvlJc w:val="right"/>
      <w:pPr>
        <w:ind w:left="4320" w:hanging="180"/>
      </w:pPr>
    </w:lvl>
    <w:lvl w:ilvl="6" w:tplc="49393209" w:tentative="1">
      <w:start w:val="1"/>
      <w:numFmt w:val="decimal"/>
      <w:lvlText w:val="%7."/>
      <w:lvlJc w:val="left"/>
      <w:pPr>
        <w:ind w:left="5040" w:hanging="360"/>
      </w:pPr>
    </w:lvl>
    <w:lvl w:ilvl="7" w:tplc="49393209" w:tentative="1">
      <w:start w:val="1"/>
      <w:numFmt w:val="lowerLetter"/>
      <w:lvlText w:val="%8."/>
      <w:lvlJc w:val="left"/>
      <w:pPr>
        <w:ind w:left="5760" w:hanging="360"/>
      </w:pPr>
    </w:lvl>
    <w:lvl w:ilvl="8" w:tplc="4939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3">
    <w:multiLevelType w:val="hybridMultilevel"/>
    <w:lvl w:ilvl="0" w:tplc="75595658">
      <w:start w:val="1"/>
      <w:numFmt w:val="decimal"/>
      <w:lvlText w:val="%1."/>
      <w:lvlJc w:val="left"/>
      <w:pPr>
        <w:ind w:left="720" w:hanging="360"/>
      </w:pPr>
    </w:lvl>
    <w:lvl w:ilvl="1" w:tplc="75595658" w:tentative="1">
      <w:start w:val="1"/>
      <w:numFmt w:val="lowerLetter"/>
      <w:lvlText w:val="%2."/>
      <w:lvlJc w:val="left"/>
      <w:pPr>
        <w:ind w:left="1440" w:hanging="360"/>
      </w:pPr>
    </w:lvl>
    <w:lvl w:ilvl="2" w:tplc="75595658" w:tentative="1">
      <w:start w:val="1"/>
      <w:numFmt w:val="lowerRoman"/>
      <w:lvlText w:val="%3."/>
      <w:lvlJc w:val="right"/>
      <w:pPr>
        <w:ind w:left="2160" w:hanging="180"/>
      </w:pPr>
    </w:lvl>
    <w:lvl w:ilvl="3" w:tplc="75595658" w:tentative="1">
      <w:start w:val="1"/>
      <w:numFmt w:val="decimal"/>
      <w:lvlText w:val="%4."/>
      <w:lvlJc w:val="left"/>
      <w:pPr>
        <w:ind w:left="2880" w:hanging="360"/>
      </w:pPr>
    </w:lvl>
    <w:lvl w:ilvl="4" w:tplc="75595658" w:tentative="1">
      <w:start w:val="1"/>
      <w:numFmt w:val="lowerLetter"/>
      <w:lvlText w:val="%5."/>
      <w:lvlJc w:val="left"/>
      <w:pPr>
        <w:ind w:left="3600" w:hanging="360"/>
      </w:pPr>
    </w:lvl>
    <w:lvl w:ilvl="5" w:tplc="75595658" w:tentative="1">
      <w:start w:val="1"/>
      <w:numFmt w:val="lowerRoman"/>
      <w:lvlText w:val="%6."/>
      <w:lvlJc w:val="right"/>
      <w:pPr>
        <w:ind w:left="4320" w:hanging="180"/>
      </w:pPr>
    </w:lvl>
    <w:lvl w:ilvl="6" w:tplc="75595658" w:tentative="1">
      <w:start w:val="1"/>
      <w:numFmt w:val="decimal"/>
      <w:lvlText w:val="%7."/>
      <w:lvlJc w:val="left"/>
      <w:pPr>
        <w:ind w:left="5040" w:hanging="360"/>
      </w:pPr>
    </w:lvl>
    <w:lvl w:ilvl="7" w:tplc="75595658" w:tentative="1">
      <w:start w:val="1"/>
      <w:numFmt w:val="lowerLetter"/>
      <w:lvlText w:val="%8."/>
      <w:lvlJc w:val="left"/>
      <w:pPr>
        <w:ind w:left="5760" w:hanging="360"/>
      </w:pPr>
    </w:lvl>
    <w:lvl w:ilvl="8" w:tplc="7559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2">
    <w:multiLevelType w:val="hybridMultilevel"/>
    <w:lvl w:ilvl="0" w:tplc="38417832">
      <w:start w:val="1"/>
      <w:numFmt w:val="decimal"/>
      <w:lvlText w:val="%1."/>
      <w:lvlJc w:val="left"/>
      <w:pPr>
        <w:ind w:left="720" w:hanging="360"/>
      </w:pPr>
    </w:lvl>
    <w:lvl w:ilvl="1" w:tplc="38417832" w:tentative="1">
      <w:start w:val="1"/>
      <w:numFmt w:val="lowerLetter"/>
      <w:lvlText w:val="%2."/>
      <w:lvlJc w:val="left"/>
      <w:pPr>
        <w:ind w:left="1440" w:hanging="360"/>
      </w:pPr>
    </w:lvl>
    <w:lvl w:ilvl="2" w:tplc="38417832" w:tentative="1">
      <w:start w:val="1"/>
      <w:numFmt w:val="lowerRoman"/>
      <w:lvlText w:val="%3."/>
      <w:lvlJc w:val="right"/>
      <w:pPr>
        <w:ind w:left="2160" w:hanging="180"/>
      </w:pPr>
    </w:lvl>
    <w:lvl w:ilvl="3" w:tplc="38417832" w:tentative="1">
      <w:start w:val="1"/>
      <w:numFmt w:val="decimal"/>
      <w:lvlText w:val="%4."/>
      <w:lvlJc w:val="left"/>
      <w:pPr>
        <w:ind w:left="2880" w:hanging="360"/>
      </w:pPr>
    </w:lvl>
    <w:lvl w:ilvl="4" w:tplc="38417832" w:tentative="1">
      <w:start w:val="1"/>
      <w:numFmt w:val="lowerLetter"/>
      <w:lvlText w:val="%5."/>
      <w:lvlJc w:val="left"/>
      <w:pPr>
        <w:ind w:left="3600" w:hanging="360"/>
      </w:pPr>
    </w:lvl>
    <w:lvl w:ilvl="5" w:tplc="38417832" w:tentative="1">
      <w:start w:val="1"/>
      <w:numFmt w:val="lowerRoman"/>
      <w:lvlText w:val="%6."/>
      <w:lvlJc w:val="right"/>
      <w:pPr>
        <w:ind w:left="4320" w:hanging="180"/>
      </w:pPr>
    </w:lvl>
    <w:lvl w:ilvl="6" w:tplc="38417832" w:tentative="1">
      <w:start w:val="1"/>
      <w:numFmt w:val="decimal"/>
      <w:lvlText w:val="%7."/>
      <w:lvlJc w:val="left"/>
      <w:pPr>
        <w:ind w:left="5040" w:hanging="360"/>
      </w:pPr>
    </w:lvl>
    <w:lvl w:ilvl="7" w:tplc="38417832" w:tentative="1">
      <w:start w:val="1"/>
      <w:numFmt w:val="lowerLetter"/>
      <w:lvlText w:val="%8."/>
      <w:lvlJc w:val="left"/>
      <w:pPr>
        <w:ind w:left="5760" w:hanging="360"/>
      </w:pPr>
    </w:lvl>
    <w:lvl w:ilvl="8" w:tplc="3841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1">
    <w:multiLevelType w:val="hybridMultilevel"/>
    <w:lvl w:ilvl="0" w:tplc="63148877">
      <w:start w:val="1"/>
      <w:numFmt w:val="decimal"/>
      <w:lvlText w:val="%1."/>
      <w:lvlJc w:val="left"/>
      <w:pPr>
        <w:ind w:left="720" w:hanging="360"/>
      </w:pPr>
    </w:lvl>
    <w:lvl w:ilvl="1" w:tplc="63148877" w:tentative="1">
      <w:start w:val="1"/>
      <w:numFmt w:val="lowerLetter"/>
      <w:lvlText w:val="%2."/>
      <w:lvlJc w:val="left"/>
      <w:pPr>
        <w:ind w:left="1440" w:hanging="360"/>
      </w:pPr>
    </w:lvl>
    <w:lvl w:ilvl="2" w:tplc="63148877" w:tentative="1">
      <w:start w:val="1"/>
      <w:numFmt w:val="lowerRoman"/>
      <w:lvlText w:val="%3."/>
      <w:lvlJc w:val="right"/>
      <w:pPr>
        <w:ind w:left="2160" w:hanging="180"/>
      </w:pPr>
    </w:lvl>
    <w:lvl w:ilvl="3" w:tplc="63148877" w:tentative="1">
      <w:start w:val="1"/>
      <w:numFmt w:val="decimal"/>
      <w:lvlText w:val="%4."/>
      <w:lvlJc w:val="left"/>
      <w:pPr>
        <w:ind w:left="2880" w:hanging="360"/>
      </w:pPr>
    </w:lvl>
    <w:lvl w:ilvl="4" w:tplc="63148877" w:tentative="1">
      <w:start w:val="1"/>
      <w:numFmt w:val="lowerLetter"/>
      <w:lvlText w:val="%5."/>
      <w:lvlJc w:val="left"/>
      <w:pPr>
        <w:ind w:left="3600" w:hanging="360"/>
      </w:pPr>
    </w:lvl>
    <w:lvl w:ilvl="5" w:tplc="63148877" w:tentative="1">
      <w:start w:val="1"/>
      <w:numFmt w:val="lowerRoman"/>
      <w:lvlText w:val="%6."/>
      <w:lvlJc w:val="right"/>
      <w:pPr>
        <w:ind w:left="4320" w:hanging="180"/>
      </w:pPr>
    </w:lvl>
    <w:lvl w:ilvl="6" w:tplc="63148877" w:tentative="1">
      <w:start w:val="1"/>
      <w:numFmt w:val="decimal"/>
      <w:lvlText w:val="%7."/>
      <w:lvlJc w:val="left"/>
      <w:pPr>
        <w:ind w:left="5040" w:hanging="360"/>
      </w:pPr>
    </w:lvl>
    <w:lvl w:ilvl="7" w:tplc="63148877" w:tentative="1">
      <w:start w:val="1"/>
      <w:numFmt w:val="lowerLetter"/>
      <w:lvlText w:val="%8."/>
      <w:lvlJc w:val="left"/>
      <w:pPr>
        <w:ind w:left="5760" w:hanging="360"/>
      </w:pPr>
    </w:lvl>
    <w:lvl w:ilvl="8" w:tplc="6314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0">
    <w:multiLevelType w:val="hybridMultilevel"/>
    <w:lvl w:ilvl="0" w:tplc="28567119">
      <w:start w:val="1"/>
      <w:numFmt w:val="decimal"/>
      <w:lvlText w:val="%1."/>
      <w:lvlJc w:val="left"/>
      <w:pPr>
        <w:ind w:left="720" w:hanging="360"/>
      </w:pPr>
    </w:lvl>
    <w:lvl w:ilvl="1" w:tplc="28567119" w:tentative="1">
      <w:start w:val="1"/>
      <w:numFmt w:val="lowerLetter"/>
      <w:lvlText w:val="%2."/>
      <w:lvlJc w:val="left"/>
      <w:pPr>
        <w:ind w:left="1440" w:hanging="360"/>
      </w:pPr>
    </w:lvl>
    <w:lvl w:ilvl="2" w:tplc="28567119" w:tentative="1">
      <w:start w:val="1"/>
      <w:numFmt w:val="lowerRoman"/>
      <w:lvlText w:val="%3."/>
      <w:lvlJc w:val="right"/>
      <w:pPr>
        <w:ind w:left="2160" w:hanging="180"/>
      </w:pPr>
    </w:lvl>
    <w:lvl w:ilvl="3" w:tplc="28567119" w:tentative="1">
      <w:start w:val="1"/>
      <w:numFmt w:val="decimal"/>
      <w:lvlText w:val="%4."/>
      <w:lvlJc w:val="left"/>
      <w:pPr>
        <w:ind w:left="2880" w:hanging="360"/>
      </w:pPr>
    </w:lvl>
    <w:lvl w:ilvl="4" w:tplc="28567119" w:tentative="1">
      <w:start w:val="1"/>
      <w:numFmt w:val="lowerLetter"/>
      <w:lvlText w:val="%5."/>
      <w:lvlJc w:val="left"/>
      <w:pPr>
        <w:ind w:left="3600" w:hanging="360"/>
      </w:pPr>
    </w:lvl>
    <w:lvl w:ilvl="5" w:tplc="28567119" w:tentative="1">
      <w:start w:val="1"/>
      <w:numFmt w:val="lowerRoman"/>
      <w:lvlText w:val="%6."/>
      <w:lvlJc w:val="right"/>
      <w:pPr>
        <w:ind w:left="4320" w:hanging="180"/>
      </w:pPr>
    </w:lvl>
    <w:lvl w:ilvl="6" w:tplc="28567119" w:tentative="1">
      <w:start w:val="1"/>
      <w:numFmt w:val="decimal"/>
      <w:lvlText w:val="%7."/>
      <w:lvlJc w:val="left"/>
      <w:pPr>
        <w:ind w:left="5040" w:hanging="360"/>
      </w:pPr>
    </w:lvl>
    <w:lvl w:ilvl="7" w:tplc="28567119" w:tentative="1">
      <w:start w:val="1"/>
      <w:numFmt w:val="lowerLetter"/>
      <w:lvlText w:val="%8."/>
      <w:lvlJc w:val="left"/>
      <w:pPr>
        <w:ind w:left="5760" w:hanging="360"/>
      </w:pPr>
    </w:lvl>
    <w:lvl w:ilvl="8" w:tplc="2856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9">
    <w:multiLevelType w:val="hybridMultilevel"/>
    <w:lvl w:ilvl="0" w:tplc="42494632">
      <w:start w:val="1"/>
      <w:numFmt w:val="decimal"/>
      <w:lvlText w:val="%1."/>
      <w:lvlJc w:val="left"/>
      <w:pPr>
        <w:ind w:left="720" w:hanging="360"/>
      </w:pPr>
    </w:lvl>
    <w:lvl w:ilvl="1" w:tplc="42494632" w:tentative="1">
      <w:start w:val="1"/>
      <w:numFmt w:val="lowerLetter"/>
      <w:lvlText w:val="%2."/>
      <w:lvlJc w:val="left"/>
      <w:pPr>
        <w:ind w:left="1440" w:hanging="360"/>
      </w:pPr>
    </w:lvl>
    <w:lvl w:ilvl="2" w:tplc="42494632" w:tentative="1">
      <w:start w:val="1"/>
      <w:numFmt w:val="lowerRoman"/>
      <w:lvlText w:val="%3."/>
      <w:lvlJc w:val="right"/>
      <w:pPr>
        <w:ind w:left="2160" w:hanging="180"/>
      </w:pPr>
    </w:lvl>
    <w:lvl w:ilvl="3" w:tplc="42494632" w:tentative="1">
      <w:start w:val="1"/>
      <w:numFmt w:val="decimal"/>
      <w:lvlText w:val="%4."/>
      <w:lvlJc w:val="left"/>
      <w:pPr>
        <w:ind w:left="2880" w:hanging="360"/>
      </w:pPr>
    </w:lvl>
    <w:lvl w:ilvl="4" w:tplc="42494632" w:tentative="1">
      <w:start w:val="1"/>
      <w:numFmt w:val="lowerLetter"/>
      <w:lvlText w:val="%5."/>
      <w:lvlJc w:val="left"/>
      <w:pPr>
        <w:ind w:left="3600" w:hanging="360"/>
      </w:pPr>
    </w:lvl>
    <w:lvl w:ilvl="5" w:tplc="42494632" w:tentative="1">
      <w:start w:val="1"/>
      <w:numFmt w:val="lowerRoman"/>
      <w:lvlText w:val="%6."/>
      <w:lvlJc w:val="right"/>
      <w:pPr>
        <w:ind w:left="4320" w:hanging="180"/>
      </w:pPr>
    </w:lvl>
    <w:lvl w:ilvl="6" w:tplc="42494632" w:tentative="1">
      <w:start w:val="1"/>
      <w:numFmt w:val="decimal"/>
      <w:lvlText w:val="%7."/>
      <w:lvlJc w:val="left"/>
      <w:pPr>
        <w:ind w:left="5040" w:hanging="360"/>
      </w:pPr>
    </w:lvl>
    <w:lvl w:ilvl="7" w:tplc="42494632" w:tentative="1">
      <w:start w:val="1"/>
      <w:numFmt w:val="lowerLetter"/>
      <w:lvlText w:val="%8."/>
      <w:lvlJc w:val="left"/>
      <w:pPr>
        <w:ind w:left="5760" w:hanging="360"/>
      </w:pPr>
    </w:lvl>
    <w:lvl w:ilvl="8" w:tplc="4249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8">
    <w:multiLevelType w:val="hybridMultilevel"/>
    <w:lvl w:ilvl="0" w:tplc="81638964">
      <w:start w:val="1"/>
      <w:numFmt w:val="decimal"/>
      <w:lvlText w:val="%1."/>
      <w:lvlJc w:val="left"/>
      <w:pPr>
        <w:ind w:left="720" w:hanging="360"/>
      </w:pPr>
    </w:lvl>
    <w:lvl w:ilvl="1" w:tplc="81638964" w:tentative="1">
      <w:start w:val="1"/>
      <w:numFmt w:val="lowerLetter"/>
      <w:lvlText w:val="%2."/>
      <w:lvlJc w:val="left"/>
      <w:pPr>
        <w:ind w:left="1440" w:hanging="360"/>
      </w:pPr>
    </w:lvl>
    <w:lvl w:ilvl="2" w:tplc="81638964" w:tentative="1">
      <w:start w:val="1"/>
      <w:numFmt w:val="lowerRoman"/>
      <w:lvlText w:val="%3."/>
      <w:lvlJc w:val="right"/>
      <w:pPr>
        <w:ind w:left="2160" w:hanging="180"/>
      </w:pPr>
    </w:lvl>
    <w:lvl w:ilvl="3" w:tplc="81638964" w:tentative="1">
      <w:start w:val="1"/>
      <w:numFmt w:val="decimal"/>
      <w:lvlText w:val="%4."/>
      <w:lvlJc w:val="left"/>
      <w:pPr>
        <w:ind w:left="2880" w:hanging="360"/>
      </w:pPr>
    </w:lvl>
    <w:lvl w:ilvl="4" w:tplc="81638964" w:tentative="1">
      <w:start w:val="1"/>
      <w:numFmt w:val="lowerLetter"/>
      <w:lvlText w:val="%5."/>
      <w:lvlJc w:val="left"/>
      <w:pPr>
        <w:ind w:left="3600" w:hanging="360"/>
      </w:pPr>
    </w:lvl>
    <w:lvl w:ilvl="5" w:tplc="81638964" w:tentative="1">
      <w:start w:val="1"/>
      <w:numFmt w:val="lowerRoman"/>
      <w:lvlText w:val="%6."/>
      <w:lvlJc w:val="right"/>
      <w:pPr>
        <w:ind w:left="4320" w:hanging="180"/>
      </w:pPr>
    </w:lvl>
    <w:lvl w:ilvl="6" w:tplc="81638964" w:tentative="1">
      <w:start w:val="1"/>
      <w:numFmt w:val="decimal"/>
      <w:lvlText w:val="%7."/>
      <w:lvlJc w:val="left"/>
      <w:pPr>
        <w:ind w:left="5040" w:hanging="360"/>
      </w:pPr>
    </w:lvl>
    <w:lvl w:ilvl="7" w:tplc="81638964" w:tentative="1">
      <w:start w:val="1"/>
      <w:numFmt w:val="lowerLetter"/>
      <w:lvlText w:val="%8."/>
      <w:lvlJc w:val="left"/>
      <w:pPr>
        <w:ind w:left="5760" w:hanging="360"/>
      </w:pPr>
    </w:lvl>
    <w:lvl w:ilvl="8" w:tplc="8163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7">
    <w:multiLevelType w:val="hybridMultilevel"/>
    <w:lvl w:ilvl="0" w:tplc="91009127">
      <w:start w:val="1"/>
      <w:numFmt w:val="decimal"/>
      <w:lvlText w:val="%1."/>
      <w:lvlJc w:val="left"/>
      <w:pPr>
        <w:ind w:left="720" w:hanging="360"/>
      </w:pPr>
    </w:lvl>
    <w:lvl w:ilvl="1" w:tplc="91009127" w:tentative="1">
      <w:start w:val="1"/>
      <w:numFmt w:val="lowerLetter"/>
      <w:lvlText w:val="%2."/>
      <w:lvlJc w:val="left"/>
      <w:pPr>
        <w:ind w:left="1440" w:hanging="360"/>
      </w:pPr>
    </w:lvl>
    <w:lvl w:ilvl="2" w:tplc="91009127" w:tentative="1">
      <w:start w:val="1"/>
      <w:numFmt w:val="lowerRoman"/>
      <w:lvlText w:val="%3."/>
      <w:lvlJc w:val="right"/>
      <w:pPr>
        <w:ind w:left="2160" w:hanging="180"/>
      </w:pPr>
    </w:lvl>
    <w:lvl w:ilvl="3" w:tplc="91009127" w:tentative="1">
      <w:start w:val="1"/>
      <w:numFmt w:val="decimal"/>
      <w:lvlText w:val="%4."/>
      <w:lvlJc w:val="left"/>
      <w:pPr>
        <w:ind w:left="2880" w:hanging="360"/>
      </w:pPr>
    </w:lvl>
    <w:lvl w:ilvl="4" w:tplc="91009127" w:tentative="1">
      <w:start w:val="1"/>
      <w:numFmt w:val="lowerLetter"/>
      <w:lvlText w:val="%5."/>
      <w:lvlJc w:val="left"/>
      <w:pPr>
        <w:ind w:left="3600" w:hanging="360"/>
      </w:pPr>
    </w:lvl>
    <w:lvl w:ilvl="5" w:tplc="91009127" w:tentative="1">
      <w:start w:val="1"/>
      <w:numFmt w:val="lowerRoman"/>
      <w:lvlText w:val="%6."/>
      <w:lvlJc w:val="right"/>
      <w:pPr>
        <w:ind w:left="4320" w:hanging="180"/>
      </w:pPr>
    </w:lvl>
    <w:lvl w:ilvl="6" w:tplc="91009127" w:tentative="1">
      <w:start w:val="1"/>
      <w:numFmt w:val="decimal"/>
      <w:lvlText w:val="%7."/>
      <w:lvlJc w:val="left"/>
      <w:pPr>
        <w:ind w:left="5040" w:hanging="360"/>
      </w:pPr>
    </w:lvl>
    <w:lvl w:ilvl="7" w:tplc="91009127" w:tentative="1">
      <w:start w:val="1"/>
      <w:numFmt w:val="lowerLetter"/>
      <w:lvlText w:val="%8."/>
      <w:lvlJc w:val="left"/>
      <w:pPr>
        <w:ind w:left="5760" w:hanging="360"/>
      </w:pPr>
    </w:lvl>
    <w:lvl w:ilvl="8" w:tplc="9100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6">
    <w:multiLevelType w:val="hybridMultilevel"/>
    <w:lvl w:ilvl="0" w:tplc="71039123">
      <w:start w:val="1"/>
      <w:numFmt w:val="decimal"/>
      <w:lvlText w:val="%1."/>
      <w:lvlJc w:val="left"/>
      <w:pPr>
        <w:ind w:left="720" w:hanging="360"/>
      </w:pPr>
    </w:lvl>
    <w:lvl w:ilvl="1" w:tplc="71039123" w:tentative="1">
      <w:start w:val="1"/>
      <w:numFmt w:val="lowerLetter"/>
      <w:lvlText w:val="%2."/>
      <w:lvlJc w:val="left"/>
      <w:pPr>
        <w:ind w:left="1440" w:hanging="360"/>
      </w:pPr>
    </w:lvl>
    <w:lvl w:ilvl="2" w:tplc="71039123" w:tentative="1">
      <w:start w:val="1"/>
      <w:numFmt w:val="lowerRoman"/>
      <w:lvlText w:val="%3."/>
      <w:lvlJc w:val="right"/>
      <w:pPr>
        <w:ind w:left="2160" w:hanging="180"/>
      </w:pPr>
    </w:lvl>
    <w:lvl w:ilvl="3" w:tplc="71039123" w:tentative="1">
      <w:start w:val="1"/>
      <w:numFmt w:val="decimal"/>
      <w:lvlText w:val="%4."/>
      <w:lvlJc w:val="left"/>
      <w:pPr>
        <w:ind w:left="2880" w:hanging="360"/>
      </w:pPr>
    </w:lvl>
    <w:lvl w:ilvl="4" w:tplc="71039123" w:tentative="1">
      <w:start w:val="1"/>
      <w:numFmt w:val="lowerLetter"/>
      <w:lvlText w:val="%5."/>
      <w:lvlJc w:val="left"/>
      <w:pPr>
        <w:ind w:left="3600" w:hanging="360"/>
      </w:pPr>
    </w:lvl>
    <w:lvl w:ilvl="5" w:tplc="71039123" w:tentative="1">
      <w:start w:val="1"/>
      <w:numFmt w:val="lowerRoman"/>
      <w:lvlText w:val="%6."/>
      <w:lvlJc w:val="right"/>
      <w:pPr>
        <w:ind w:left="4320" w:hanging="180"/>
      </w:pPr>
    </w:lvl>
    <w:lvl w:ilvl="6" w:tplc="71039123" w:tentative="1">
      <w:start w:val="1"/>
      <w:numFmt w:val="decimal"/>
      <w:lvlText w:val="%7."/>
      <w:lvlJc w:val="left"/>
      <w:pPr>
        <w:ind w:left="5040" w:hanging="360"/>
      </w:pPr>
    </w:lvl>
    <w:lvl w:ilvl="7" w:tplc="71039123" w:tentative="1">
      <w:start w:val="1"/>
      <w:numFmt w:val="lowerLetter"/>
      <w:lvlText w:val="%8."/>
      <w:lvlJc w:val="left"/>
      <w:pPr>
        <w:ind w:left="5760" w:hanging="360"/>
      </w:pPr>
    </w:lvl>
    <w:lvl w:ilvl="8" w:tplc="7103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5">
    <w:multiLevelType w:val="hybridMultilevel"/>
    <w:lvl w:ilvl="0" w:tplc="77537807">
      <w:start w:val="1"/>
      <w:numFmt w:val="decimal"/>
      <w:lvlText w:val="%1."/>
      <w:lvlJc w:val="left"/>
      <w:pPr>
        <w:ind w:left="720" w:hanging="360"/>
      </w:pPr>
    </w:lvl>
    <w:lvl w:ilvl="1" w:tplc="77537807" w:tentative="1">
      <w:start w:val="1"/>
      <w:numFmt w:val="lowerLetter"/>
      <w:lvlText w:val="%2."/>
      <w:lvlJc w:val="left"/>
      <w:pPr>
        <w:ind w:left="1440" w:hanging="360"/>
      </w:pPr>
    </w:lvl>
    <w:lvl w:ilvl="2" w:tplc="77537807" w:tentative="1">
      <w:start w:val="1"/>
      <w:numFmt w:val="lowerRoman"/>
      <w:lvlText w:val="%3."/>
      <w:lvlJc w:val="right"/>
      <w:pPr>
        <w:ind w:left="2160" w:hanging="180"/>
      </w:pPr>
    </w:lvl>
    <w:lvl w:ilvl="3" w:tplc="77537807" w:tentative="1">
      <w:start w:val="1"/>
      <w:numFmt w:val="decimal"/>
      <w:lvlText w:val="%4."/>
      <w:lvlJc w:val="left"/>
      <w:pPr>
        <w:ind w:left="2880" w:hanging="360"/>
      </w:pPr>
    </w:lvl>
    <w:lvl w:ilvl="4" w:tplc="77537807" w:tentative="1">
      <w:start w:val="1"/>
      <w:numFmt w:val="lowerLetter"/>
      <w:lvlText w:val="%5."/>
      <w:lvlJc w:val="left"/>
      <w:pPr>
        <w:ind w:left="3600" w:hanging="360"/>
      </w:pPr>
    </w:lvl>
    <w:lvl w:ilvl="5" w:tplc="77537807" w:tentative="1">
      <w:start w:val="1"/>
      <w:numFmt w:val="lowerRoman"/>
      <w:lvlText w:val="%6."/>
      <w:lvlJc w:val="right"/>
      <w:pPr>
        <w:ind w:left="4320" w:hanging="180"/>
      </w:pPr>
    </w:lvl>
    <w:lvl w:ilvl="6" w:tplc="77537807" w:tentative="1">
      <w:start w:val="1"/>
      <w:numFmt w:val="decimal"/>
      <w:lvlText w:val="%7."/>
      <w:lvlJc w:val="left"/>
      <w:pPr>
        <w:ind w:left="5040" w:hanging="360"/>
      </w:pPr>
    </w:lvl>
    <w:lvl w:ilvl="7" w:tplc="77537807" w:tentative="1">
      <w:start w:val="1"/>
      <w:numFmt w:val="lowerLetter"/>
      <w:lvlText w:val="%8."/>
      <w:lvlJc w:val="left"/>
      <w:pPr>
        <w:ind w:left="5760" w:hanging="360"/>
      </w:pPr>
    </w:lvl>
    <w:lvl w:ilvl="8" w:tplc="7753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4">
    <w:multiLevelType w:val="hybridMultilevel"/>
    <w:lvl w:ilvl="0" w:tplc="88452220">
      <w:start w:val="1"/>
      <w:numFmt w:val="decimal"/>
      <w:lvlText w:val="%1."/>
      <w:lvlJc w:val="left"/>
      <w:pPr>
        <w:ind w:left="720" w:hanging="360"/>
      </w:pPr>
    </w:lvl>
    <w:lvl w:ilvl="1" w:tplc="88452220" w:tentative="1">
      <w:start w:val="1"/>
      <w:numFmt w:val="lowerLetter"/>
      <w:lvlText w:val="%2."/>
      <w:lvlJc w:val="left"/>
      <w:pPr>
        <w:ind w:left="1440" w:hanging="360"/>
      </w:pPr>
    </w:lvl>
    <w:lvl w:ilvl="2" w:tplc="88452220" w:tentative="1">
      <w:start w:val="1"/>
      <w:numFmt w:val="lowerRoman"/>
      <w:lvlText w:val="%3."/>
      <w:lvlJc w:val="right"/>
      <w:pPr>
        <w:ind w:left="2160" w:hanging="180"/>
      </w:pPr>
    </w:lvl>
    <w:lvl w:ilvl="3" w:tplc="88452220" w:tentative="1">
      <w:start w:val="1"/>
      <w:numFmt w:val="decimal"/>
      <w:lvlText w:val="%4."/>
      <w:lvlJc w:val="left"/>
      <w:pPr>
        <w:ind w:left="2880" w:hanging="360"/>
      </w:pPr>
    </w:lvl>
    <w:lvl w:ilvl="4" w:tplc="88452220" w:tentative="1">
      <w:start w:val="1"/>
      <w:numFmt w:val="lowerLetter"/>
      <w:lvlText w:val="%5."/>
      <w:lvlJc w:val="left"/>
      <w:pPr>
        <w:ind w:left="3600" w:hanging="360"/>
      </w:pPr>
    </w:lvl>
    <w:lvl w:ilvl="5" w:tplc="88452220" w:tentative="1">
      <w:start w:val="1"/>
      <w:numFmt w:val="lowerRoman"/>
      <w:lvlText w:val="%6."/>
      <w:lvlJc w:val="right"/>
      <w:pPr>
        <w:ind w:left="4320" w:hanging="180"/>
      </w:pPr>
    </w:lvl>
    <w:lvl w:ilvl="6" w:tplc="88452220" w:tentative="1">
      <w:start w:val="1"/>
      <w:numFmt w:val="decimal"/>
      <w:lvlText w:val="%7."/>
      <w:lvlJc w:val="left"/>
      <w:pPr>
        <w:ind w:left="5040" w:hanging="360"/>
      </w:pPr>
    </w:lvl>
    <w:lvl w:ilvl="7" w:tplc="88452220" w:tentative="1">
      <w:start w:val="1"/>
      <w:numFmt w:val="lowerLetter"/>
      <w:lvlText w:val="%8."/>
      <w:lvlJc w:val="left"/>
      <w:pPr>
        <w:ind w:left="5760" w:hanging="360"/>
      </w:pPr>
    </w:lvl>
    <w:lvl w:ilvl="8" w:tplc="8845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3">
    <w:multiLevelType w:val="hybridMultilevel"/>
    <w:lvl w:ilvl="0" w:tplc="25806654">
      <w:start w:val="1"/>
      <w:numFmt w:val="decimal"/>
      <w:lvlText w:val="%1."/>
      <w:lvlJc w:val="left"/>
      <w:pPr>
        <w:ind w:left="720" w:hanging="360"/>
      </w:pPr>
    </w:lvl>
    <w:lvl w:ilvl="1" w:tplc="25806654" w:tentative="1">
      <w:start w:val="1"/>
      <w:numFmt w:val="lowerLetter"/>
      <w:lvlText w:val="%2."/>
      <w:lvlJc w:val="left"/>
      <w:pPr>
        <w:ind w:left="1440" w:hanging="360"/>
      </w:pPr>
    </w:lvl>
    <w:lvl w:ilvl="2" w:tplc="25806654" w:tentative="1">
      <w:start w:val="1"/>
      <w:numFmt w:val="lowerRoman"/>
      <w:lvlText w:val="%3."/>
      <w:lvlJc w:val="right"/>
      <w:pPr>
        <w:ind w:left="2160" w:hanging="180"/>
      </w:pPr>
    </w:lvl>
    <w:lvl w:ilvl="3" w:tplc="25806654" w:tentative="1">
      <w:start w:val="1"/>
      <w:numFmt w:val="decimal"/>
      <w:lvlText w:val="%4."/>
      <w:lvlJc w:val="left"/>
      <w:pPr>
        <w:ind w:left="2880" w:hanging="360"/>
      </w:pPr>
    </w:lvl>
    <w:lvl w:ilvl="4" w:tplc="25806654" w:tentative="1">
      <w:start w:val="1"/>
      <w:numFmt w:val="lowerLetter"/>
      <w:lvlText w:val="%5."/>
      <w:lvlJc w:val="left"/>
      <w:pPr>
        <w:ind w:left="3600" w:hanging="360"/>
      </w:pPr>
    </w:lvl>
    <w:lvl w:ilvl="5" w:tplc="25806654" w:tentative="1">
      <w:start w:val="1"/>
      <w:numFmt w:val="lowerRoman"/>
      <w:lvlText w:val="%6."/>
      <w:lvlJc w:val="right"/>
      <w:pPr>
        <w:ind w:left="4320" w:hanging="180"/>
      </w:pPr>
    </w:lvl>
    <w:lvl w:ilvl="6" w:tplc="25806654" w:tentative="1">
      <w:start w:val="1"/>
      <w:numFmt w:val="decimal"/>
      <w:lvlText w:val="%7."/>
      <w:lvlJc w:val="left"/>
      <w:pPr>
        <w:ind w:left="5040" w:hanging="360"/>
      </w:pPr>
    </w:lvl>
    <w:lvl w:ilvl="7" w:tplc="25806654" w:tentative="1">
      <w:start w:val="1"/>
      <w:numFmt w:val="lowerLetter"/>
      <w:lvlText w:val="%8."/>
      <w:lvlJc w:val="left"/>
      <w:pPr>
        <w:ind w:left="5760" w:hanging="360"/>
      </w:pPr>
    </w:lvl>
    <w:lvl w:ilvl="8" w:tplc="2580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2">
    <w:multiLevelType w:val="hybridMultilevel"/>
    <w:lvl w:ilvl="0" w:tplc="28872285">
      <w:start w:val="1"/>
      <w:numFmt w:val="decimal"/>
      <w:lvlText w:val="%1."/>
      <w:lvlJc w:val="left"/>
      <w:pPr>
        <w:ind w:left="720" w:hanging="360"/>
      </w:pPr>
    </w:lvl>
    <w:lvl w:ilvl="1" w:tplc="28872285" w:tentative="1">
      <w:start w:val="1"/>
      <w:numFmt w:val="lowerLetter"/>
      <w:lvlText w:val="%2."/>
      <w:lvlJc w:val="left"/>
      <w:pPr>
        <w:ind w:left="1440" w:hanging="360"/>
      </w:pPr>
    </w:lvl>
    <w:lvl w:ilvl="2" w:tplc="28872285" w:tentative="1">
      <w:start w:val="1"/>
      <w:numFmt w:val="lowerRoman"/>
      <w:lvlText w:val="%3."/>
      <w:lvlJc w:val="right"/>
      <w:pPr>
        <w:ind w:left="2160" w:hanging="180"/>
      </w:pPr>
    </w:lvl>
    <w:lvl w:ilvl="3" w:tplc="28872285" w:tentative="1">
      <w:start w:val="1"/>
      <w:numFmt w:val="decimal"/>
      <w:lvlText w:val="%4."/>
      <w:lvlJc w:val="left"/>
      <w:pPr>
        <w:ind w:left="2880" w:hanging="360"/>
      </w:pPr>
    </w:lvl>
    <w:lvl w:ilvl="4" w:tplc="28872285" w:tentative="1">
      <w:start w:val="1"/>
      <w:numFmt w:val="lowerLetter"/>
      <w:lvlText w:val="%5."/>
      <w:lvlJc w:val="left"/>
      <w:pPr>
        <w:ind w:left="3600" w:hanging="360"/>
      </w:pPr>
    </w:lvl>
    <w:lvl w:ilvl="5" w:tplc="28872285" w:tentative="1">
      <w:start w:val="1"/>
      <w:numFmt w:val="lowerRoman"/>
      <w:lvlText w:val="%6."/>
      <w:lvlJc w:val="right"/>
      <w:pPr>
        <w:ind w:left="4320" w:hanging="180"/>
      </w:pPr>
    </w:lvl>
    <w:lvl w:ilvl="6" w:tplc="28872285" w:tentative="1">
      <w:start w:val="1"/>
      <w:numFmt w:val="decimal"/>
      <w:lvlText w:val="%7."/>
      <w:lvlJc w:val="left"/>
      <w:pPr>
        <w:ind w:left="5040" w:hanging="360"/>
      </w:pPr>
    </w:lvl>
    <w:lvl w:ilvl="7" w:tplc="28872285" w:tentative="1">
      <w:start w:val="1"/>
      <w:numFmt w:val="lowerLetter"/>
      <w:lvlText w:val="%8."/>
      <w:lvlJc w:val="left"/>
      <w:pPr>
        <w:ind w:left="5760" w:hanging="360"/>
      </w:pPr>
    </w:lvl>
    <w:lvl w:ilvl="8" w:tplc="28872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1">
    <w:multiLevelType w:val="hybridMultilevel"/>
    <w:lvl w:ilvl="0" w:tplc="68876771">
      <w:start w:val="1"/>
      <w:numFmt w:val="decimal"/>
      <w:lvlText w:val="%1."/>
      <w:lvlJc w:val="left"/>
      <w:pPr>
        <w:ind w:left="720" w:hanging="360"/>
      </w:pPr>
    </w:lvl>
    <w:lvl w:ilvl="1" w:tplc="68876771" w:tentative="1">
      <w:start w:val="1"/>
      <w:numFmt w:val="lowerLetter"/>
      <w:lvlText w:val="%2."/>
      <w:lvlJc w:val="left"/>
      <w:pPr>
        <w:ind w:left="1440" w:hanging="360"/>
      </w:pPr>
    </w:lvl>
    <w:lvl w:ilvl="2" w:tplc="68876771" w:tentative="1">
      <w:start w:val="1"/>
      <w:numFmt w:val="lowerRoman"/>
      <w:lvlText w:val="%3."/>
      <w:lvlJc w:val="right"/>
      <w:pPr>
        <w:ind w:left="2160" w:hanging="180"/>
      </w:pPr>
    </w:lvl>
    <w:lvl w:ilvl="3" w:tplc="68876771" w:tentative="1">
      <w:start w:val="1"/>
      <w:numFmt w:val="decimal"/>
      <w:lvlText w:val="%4."/>
      <w:lvlJc w:val="left"/>
      <w:pPr>
        <w:ind w:left="2880" w:hanging="360"/>
      </w:pPr>
    </w:lvl>
    <w:lvl w:ilvl="4" w:tplc="68876771" w:tentative="1">
      <w:start w:val="1"/>
      <w:numFmt w:val="lowerLetter"/>
      <w:lvlText w:val="%5."/>
      <w:lvlJc w:val="left"/>
      <w:pPr>
        <w:ind w:left="3600" w:hanging="360"/>
      </w:pPr>
    </w:lvl>
    <w:lvl w:ilvl="5" w:tplc="68876771" w:tentative="1">
      <w:start w:val="1"/>
      <w:numFmt w:val="lowerRoman"/>
      <w:lvlText w:val="%6."/>
      <w:lvlJc w:val="right"/>
      <w:pPr>
        <w:ind w:left="4320" w:hanging="180"/>
      </w:pPr>
    </w:lvl>
    <w:lvl w:ilvl="6" w:tplc="68876771" w:tentative="1">
      <w:start w:val="1"/>
      <w:numFmt w:val="decimal"/>
      <w:lvlText w:val="%7."/>
      <w:lvlJc w:val="left"/>
      <w:pPr>
        <w:ind w:left="5040" w:hanging="360"/>
      </w:pPr>
    </w:lvl>
    <w:lvl w:ilvl="7" w:tplc="68876771" w:tentative="1">
      <w:start w:val="1"/>
      <w:numFmt w:val="lowerLetter"/>
      <w:lvlText w:val="%8."/>
      <w:lvlJc w:val="left"/>
      <w:pPr>
        <w:ind w:left="5760" w:hanging="360"/>
      </w:pPr>
    </w:lvl>
    <w:lvl w:ilvl="8" w:tplc="6887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0">
    <w:multiLevelType w:val="hybridMultilevel"/>
    <w:lvl w:ilvl="0" w:tplc="71203225">
      <w:start w:val="1"/>
      <w:numFmt w:val="decimal"/>
      <w:lvlText w:val="%1."/>
      <w:lvlJc w:val="left"/>
      <w:pPr>
        <w:ind w:left="720" w:hanging="360"/>
      </w:pPr>
    </w:lvl>
    <w:lvl w:ilvl="1" w:tplc="71203225" w:tentative="1">
      <w:start w:val="1"/>
      <w:numFmt w:val="lowerLetter"/>
      <w:lvlText w:val="%2."/>
      <w:lvlJc w:val="left"/>
      <w:pPr>
        <w:ind w:left="1440" w:hanging="360"/>
      </w:pPr>
    </w:lvl>
    <w:lvl w:ilvl="2" w:tplc="71203225" w:tentative="1">
      <w:start w:val="1"/>
      <w:numFmt w:val="lowerRoman"/>
      <w:lvlText w:val="%3."/>
      <w:lvlJc w:val="right"/>
      <w:pPr>
        <w:ind w:left="2160" w:hanging="180"/>
      </w:pPr>
    </w:lvl>
    <w:lvl w:ilvl="3" w:tplc="71203225" w:tentative="1">
      <w:start w:val="1"/>
      <w:numFmt w:val="decimal"/>
      <w:lvlText w:val="%4."/>
      <w:lvlJc w:val="left"/>
      <w:pPr>
        <w:ind w:left="2880" w:hanging="360"/>
      </w:pPr>
    </w:lvl>
    <w:lvl w:ilvl="4" w:tplc="71203225" w:tentative="1">
      <w:start w:val="1"/>
      <w:numFmt w:val="lowerLetter"/>
      <w:lvlText w:val="%5."/>
      <w:lvlJc w:val="left"/>
      <w:pPr>
        <w:ind w:left="3600" w:hanging="360"/>
      </w:pPr>
    </w:lvl>
    <w:lvl w:ilvl="5" w:tplc="71203225" w:tentative="1">
      <w:start w:val="1"/>
      <w:numFmt w:val="lowerRoman"/>
      <w:lvlText w:val="%6."/>
      <w:lvlJc w:val="right"/>
      <w:pPr>
        <w:ind w:left="4320" w:hanging="180"/>
      </w:pPr>
    </w:lvl>
    <w:lvl w:ilvl="6" w:tplc="71203225" w:tentative="1">
      <w:start w:val="1"/>
      <w:numFmt w:val="decimal"/>
      <w:lvlText w:val="%7."/>
      <w:lvlJc w:val="left"/>
      <w:pPr>
        <w:ind w:left="5040" w:hanging="360"/>
      </w:pPr>
    </w:lvl>
    <w:lvl w:ilvl="7" w:tplc="71203225" w:tentative="1">
      <w:start w:val="1"/>
      <w:numFmt w:val="lowerLetter"/>
      <w:lvlText w:val="%8."/>
      <w:lvlJc w:val="left"/>
      <w:pPr>
        <w:ind w:left="5760" w:hanging="360"/>
      </w:pPr>
    </w:lvl>
    <w:lvl w:ilvl="8" w:tplc="7120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9">
    <w:multiLevelType w:val="hybridMultilevel"/>
    <w:lvl w:ilvl="0" w:tplc="97580655">
      <w:start w:val="1"/>
      <w:numFmt w:val="decimal"/>
      <w:lvlText w:val="%1."/>
      <w:lvlJc w:val="left"/>
      <w:pPr>
        <w:ind w:left="720" w:hanging="360"/>
      </w:pPr>
    </w:lvl>
    <w:lvl w:ilvl="1" w:tplc="97580655" w:tentative="1">
      <w:start w:val="1"/>
      <w:numFmt w:val="lowerLetter"/>
      <w:lvlText w:val="%2."/>
      <w:lvlJc w:val="left"/>
      <w:pPr>
        <w:ind w:left="1440" w:hanging="360"/>
      </w:pPr>
    </w:lvl>
    <w:lvl w:ilvl="2" w:tplc="97580655" w:tentative="1">
      <w:start w:val="1"/>
      <w:numFmt w:val="lowerRoman"/>
      <w:lvlText w:val="%3."/>
      <w:lvlJc w:val="right"/>
      <w:pPr>
        <w:ind w:left="2160" w:hanging="180"/>
      </w:pPr>
    </w:lvl>
    <w:lvl w:ilvl="3" w:tplc="97580655" w:tentative="1">
      <w:start w:val="1"/>
      <w:numFmt w:val="decimal"/>
      <w:lvlText w:val="%4."/>
      <w:lvlJc w:val="left"/>
      <w:pPr>
        <w:ind w:left="2880" w:hanging="360"/>
      </w:pPr>
    </w:lvl>
    <w:lvl w:ilvl="4" w:tplc="97580655" w:tentative="1">
      <w:start w:val="1"/>
      <w:numFmt w:val="lowerLetter"/>
      <w:lvlText w:val="%5."/>
      <w:lvlJc w:val="left"/>
      <w:pPr>
        <w:ind w:left="3600" w:hanging="360"/>
      </w:pPr>
    </w:lvl>
    <w:lvl w:ilvl="5" w:tplc="97580655" w:tentative="1">
      <w:start w:val="1"/>
      <w:numFmt w:val="lowerRoman"/>
      <w:lvlText w:val="%6."/>
      <w:lvlJc w:val="right"/>
      <w:pPr>
        <w:ind w:left="4320" w:hanging="180"/>
      </w:pPr>
    </w:lvl>
    <w:lvl w:ilvl="6" w:tplc="97580655" w:tentative="1">
      <w:start w:val="1"/>
      <w:numFmt w:val="decimal"/>
      <w:lvlText w:val="%7."/>
      <w:lvlJc w:val="left"/>
      <w:pPr>
        <w:ind w:left="5040" w:hanging="360"/>
      </w:pPr>
    </w:lvl>
    <w:lvl w:ilvl="7" w:tplc="97580655" w:tentative="1">
      <w:start w:val="1"/>
      <w:numFmt w:val="lowerLetter"/>
      <w:lvlText w:val="%8."/>
      <w:lvlJc w:val="left"/>
      <w:pPr>
        <w:ind w:left="5760" w:hanging="360"/>
      </w:pPr>
    </w:lvl>
    <w:lvl w:ilvl="8" w:tplc="9758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8">
    <w:multiLevelType w:val="hybridMultilevel"/>
    <w:lvl w:ilvl="0" w:tplc="83823088">
      <w:start w:val="1"/>
      <w:numFmt w:val="decimal"/>
      <w:lvlText w:val="%1."/>
      <w:lvlJc w:val="left"/>
      <w:pPr>
        <w:ind w:left="720" w:hanging="360"/>
      </w:pPr>
    </w:lvl>
    <w:lvl w:ilvl="1" w:tplc="83823088" w:tentative="1">
      <w:start w:val="1"/>
      <w:numFmt w:val="lowerLetter"/>
      <w:lvlText w:val="%2."/>
      <w:lvlJc w:val="left"/>
      <w:pPr>
        <w:ind w:left="1440" w:hanging="360"/>
      </w:pPr>
    </w:lvl>
    <w:lvl w:ilvl="2" w:tplc="83823088" w:tentative="1">
      <w:start w:val="1"/>
      <w:numFmt w:val="lowerRoman"/>
      <w:lvlText w:val="%3."/>
      <w:lvlJc w:val="right"/>
      <w:pPr>
        <w:ind w:left="2160" w:hanging="180"/>
      </w:pPr>
    </w:lvl>
    <w:lvl w:ilvl="3" w:tplc="83823088" w:tentative="1">
      <w:start w:val="1"/>
      <w:numFmt w:val="decimal"/>
      <w:lvlText w:val="%4."/>
      <w:lvlJc w:val="left"/>
      <w:pPr>
        <w:ind w:left="2880" w:hanging="360"/>
      </w:pPr>
    </w:lvl>
    <w:lvl w:ilvl="4" w:tplc="83823088" w:tentative="1">
      <w:start w:val="1"/>
      <w:numFmt w:val="lowerLetter"/>
      <w:lvlText w:val="%5."/>
      <w:lvlJc w:val="left"/>
      <w:pPr>
        <w:ind w:left="3600" w:hanging="360"/>
      </w:pPr>
    </w:lvl>
    <w:lvl w:ilvl="5" w:tplc="83823088" w:tentative="1">
      <w:start w:val="1"/>
      <w:numFmt w:val="lowerRoman"/>
      <w:lvlText w:val="%6."/>
      <w:lvlJc w:val="right"/>
      <w:pPr>
        <w:ind w:left="4320" w:hanging="180"/>
      </w:pPr>
    </w:lvl>
    <w:lvl w:ilvl="6" w:tplc="83823088" w:tentative="1">
      <w:start w:val="1"/>
      <w:numFmt w:val="decimal"/>
      <w:lvlText w:val="%7."/>
      <w:lvlJc w:val="left"/>
      <w:pPr>
        <w:ind w:left="5040" w:hanging="360"/>
      </w:pPr>
    </w:lvl>
    <w:lvl w:ilvl="7" w:tplc="83823088" w:tentative="1">
      <w:start w:val="1"/>
      <w:numFmt w:val="lowerLetter"/>
      <w:lvlText w:val="%8."/>
      <w:lvlJc w:val="left"/>
      <w:pPr>
        <w:ind w:left="5760" w:hanging="360"/>
      </w:pPr>
    </w:lvl>
    <w:lvl w:ilvl="8" w:tplc="8382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7">
    <w:multiLevelType w:val="hybridMultilevel"/>
    <w:lvl w:ilvl="0" w:tplc="62428553">
      <w:start w:val="1"/>
      <w:numFmt w:val="decimal"/>
      <w:lvlText w:val="%1."/>
      <w:lvlJc w:val="left"/>
      <w:pPr>
        <w:ind w:left="720" w:hanging="360"/>
      </w:pPr>
    </w:lvl>
    <w:lvl w:ilvl="1" w:tplc="62428553" w:tentative="1">
      <w:start w:val="1"/>
      <w:numFmt w:val="lowerLetter"/>
      <w:lvlText w:val="%2."/>
      <w:lvlJc w:val="left"/>
      <w:pPr>
        <w:ind w:left="1440" w:hanging="360"/>
      </w:pPr>
    </w:lvl>
    <w:lvl w:ilvl="2" w:tplc="62428553" w:tentative="1">
      <w:start w:val="1"/>
      <w:numFmt w:val="lowerRoman"/>
      <w:lvlText w:val="%3."/>
      <w:lvlJc w:val="right"/>
      <w:pPr>
        <w:ind w:left="2160" w:hanging="180"/>
      </w:pPr>
    </w:lvl>
    <w:lvl w:ilvl="3" w:tplc="62428553" w:tentative="1">
      <w:start w:val="1"/>
      <w:numFmt w:val="decimal"/>
      <w:lvlText w:val="%4."/>
      <w:lvlJc w:val="left"/>
      <w:pPr>
        <w:ind w:left="2880" w:hanging="360"/>
      </w:pPr>
    </w:lvl>
    <w:lvl w:ilvl="4" w:tplc="62428553" w:tentative="1">
      <w:start w:val="1"/>
      <w:numFmt w:val="lowerLetter"/>
      <w:lvlText w:val="%5."/>
      <w:lvlJc w:val="left"/>
      <w:pPr>
        <w:ind w:left="3600" w:hanging="360"/>
      </w:pPr>
    </w:lvl>
    <w:lvl w:ilvl="5" w:tplc="62428553" w:tentative="1">
      <w:start w:val="1"/>
      <w:numFmt w:val="lowerRoman"/>
      <w:lvlText w:val="%6."/>
      <w:lvlJc w:val="right"/>
      <w:pPr>
        <w:ind w:left="4320" w:hanging="180"/>
      </w:pPr>
    </w:lvl>
    <w:lvl w:ilvl="6" w:tplc="62428553" w:tentative="1">
      <w:start w:val="1"/>
      <w:numFmt w:val="decimal"/>
      <w:lvlText w:val="%7."/>
      <w:lvlJc w:val="left"/>
      <w:pPr>
        <w:ind w:left="5040" w:hanging="360"/>
      </w:pPr>
    </w:lvl>
    <w:lvl w:ilvl="7" w:tplc="62428553" w:tentative="1">
      <w:start w:val="1"/>
      <w:numFmt w:val="lowerLetter"/>
      <w:lvlText w:val="%8."/>
      <w:lvlJc w:val="left"/>
      <w:pPr>
        <w:ind w:left="5760" w:hanging="360"/>
      </w:pPr>
    </w:lvl>
    <w:lvl w:ilvl="8" w:tplc="6242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6">
    <w:multiLevelType w:val="hybridMultilevel"/>
    <w:lvl w:ilvl="0" w:tplc="17455946">
      <w:start w:val="1"/>
      <w:numFmt w:val="decimal"/>
      <w:lvlText w:val="%1."/>
      <w:lvlJc w:val="left"/>
      <w:pPr>
        <w:ind w:left="720" w:hanging="360"/>
      </w:pPr>
    </w:lvl>
    <w:lvl w:ilvl="1" w:tplc="17455946" w:tentative="1">
      <w:start w:val="1"/>
      <w:numFmt w:val="lowerLetter"/>
      <w:lvlText w:val="%2."/>
      <w:lvlJc w:val="left"/>
      <w:pPr>
        <w:ind w:left="1440" w:hanging="360"/>
      </w:pPr>
    </w:lvl>
    <w:lvl w:ilvl="2" w:tplc="17455946" w:tentative="1">
      <w:start w:val="1"/>
      <w:numFmt w:val="lowerRoman"/>
      <w:lvlText w:val="%3."/>
      <w:lvlJc w:val="right"/>
      <w:pPr>
        <w:ind w:left="2160" w:hanging="180"/>
      </w:pPr>
    </w:lvl>
    <w:lvl w:ilvl="3" w:tplc="17455946" w:tentative="1">
      <w:start w:val="1"/>
      <w:numFmt w:val="decimal"/>
      <w:lvlText w:val="%4."/>
      <w:lvlJc w:val="left"/>
      <w:pPr>
        <w:ind w:left="2880" w:hanging="360"/>
      </w:pPr>
    </w:lvl>
    <w:lvl w:ilvl="4" w:tplc="17455946" w:tentative="1">
      <w:start w:val="1"/>
      <w:numFmt w:val="lowerLetter"/>
      <w:lvlText w:val="%5."/>
      <w:lvlJc w:val="left"/>
      <w:pPr>
        <w:ind w:left="3600" w:hanging="360"/>
      </w:pPr>
    </w:lvl>
    <w:lvl w:ilvl="5" w:tplc="17455946" w:tentative="1">
      <w:start w:val="1"/>
      <w:numFmt w:val="lowerRoman"/>
      <w:lvlText w:val="%6."/>
      <w:lvlJc w:val="right"/>
      <w:pPr>
        <w:ind w:left="4320" w:hanging="180"/>
      </w:pPr>
    </w:lvl>
    <w:lvl w:ilvl="6" w:tplc="17455946" w:tentative="1">
      <w:start w:val="1"/>
      <w:numFmt w:val="decimal"/>
      <w:lvlText w:val="%7."/>
      <w:lvlJc w:val="left"/>
      <w:pPr>
        <w:ind w:left="5040" w:hanging="360"/>
      </w:pPr>
    </w:lvl>
    <w:lvl w:ilvl="7" w:tplc="17455946" w:tentative="1">
      <w:start w:val="1"/>
      <w:numFmt w:val="lowerLetter"/>
      <w:lvlText w:val="%8."/>
      <w:lvlJc w:val="left"/>
      <w:pPr>
        <w:ind w:left="5760" w:hanging="360"/>
      </w:pPr>
    </w:lvl>
    <w:lvl w:ilvl="8" w:tplc="1745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5">
    <w:multiLevelType w:val="hybridMultilevel"/>
    <w:lvl w:ilvl="0" w:tplc="50408202">
      <w:start w:val="1"/>
      <w:numFmt w:val="decimal"/>
      <w:lvlText w:val="%1."/>
      <w:lvlJc w:val="left"/>
      <w:pPr>
        <w:ind w:left="720" w:hanging="360"/>
      </w:pPr>
    </w:lvl>
    <w:lvl w:ilvl="1" w:tplc="50408202" w:tentative="1">
      <w:start w:val="1"/>
      <w:numFmt w:val="lowerLetter"/>
      <w:lvlText w:val="%2."/>
      <w:lvlJc w:val="left"/>
      <w:pPr>
        <w:ind w:left="1440" w:hanging="360"/>
      </w:pPr>
    </w:lvl>
    <w:lvl w:ilvl="2" w:tplc="50408202" w:tentative="1">
      <w:start w:val="1"/>
      <w:numFmt w:val="lowerRoman"/>
      <w:lvlText w:val="%3."/>
      <w:lvlJc w:val="right"/>
      <w:pPr>
        <w:ind w:left="2160" w:hanging="180"/>
      </w:pPr>
    </w:lvl>
    <w:lvl w:ilvl="3" w:tplc="50408202" w:tentative="1">
      <w:start w:val="1"/>
      <w:numFmt w:val="decimal"/>
      <w:lvlText w:val="%4."/>
      <w:lvlJc w:val="left"/>
      <w:pPr>
        <w:ind w:left="2880" w:hanging="360"/>
      </w:pPr>
    </w:lvl>
    <w:lvl w:ilvl="4" w:tplc="50408202" w:tentative="1">
      <w:start w:val="1"/>
      <w:numFmt w:val="lowerLetter"/>
      <w:lvlText w:val="%5."/>
      <w:lvlJc w:val="left"/>
      <w:pPr>
        <w:ind w:left="3600" w:hanging="360"/>
      </w:pPr>
    </w:lvl>
    <w:lvl w:ilvl="5" w:tplc="50408202" w:tentative="1">
      <w:start w:val="1"/>
      <w:numFmt w:val="lowerRoman"/>
      <w:lvlText w:val="%6."/>
      <w:lvlJc w:val="right"/>
      <w:pPr>
        <w:ind w:left="4320" w:hanging="180"/>
      </w:pPr>
    </w:lvl>
    <w:lvl w:ilvl="6" w:tplc="50408202" w:tentative="1">
      <w:start w:val="1"/>
      <w:numFmt w:val="decimal"/>
      <w:lvlText w:val="%7."/>
      <w:lvlJc w:val="left"/>
      <w:pPr>
        <w:ind w:left="5040" w:hanging="360"/>
      </w:pPr>
    </w:lvl>
    <w:lvl w:ilvl="7" w:tplc="50408202" w:tentative="1">
      <w:start w:val="1"/>
      <w:numFmt w:val="lowerLetter"/>
      <w:lvlText w:val="%8."/>
      <w:lvlJc w:val="left"/>
      <w:pPr>
        <w:ind w:left="5760" w:hanging="360"/>
      </w:pPr>
    </w:lvl>
    <w:lvl w:ilvl="8" w:tplc="5040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4">
    <w:multiLevelType w:val="hybridMultilevel"/>
    <w:lvl w:ilvl="0" w:tplc="46058821">
      <w:start w:val="1"/>
      <w:numFmt w:val="decimal"/>
      <w:lvlText w:val="%1."/>
      <w:lvlJc w:val="left"/>
      <w:pPr>
        <w:ind w:left="720" w:hanging="360"/>
      </w:pPr>
    </w:lvl>
    <w:lvl w:ilvl="1" w:tplc="46058821" w:tentative="1">
      <w:start w:val="1"/>
      <w:numFmt w:val="lowerLetter"/>
      <w:lvlText w:val="%2."/>
      <w:lvlJc w:val="left"/>
      <w:pPr>
        <w:ind w:left="1440" w:hanging="360"/>
      </w:pPr>
    </w:lvl>
    <w:lvl w:ilvl="2" w:tplc="46058821" w:tentative="1">
      <w:start w:val="1"/>
      <w:numFmt w:val="lowerRoman"/>
      <w:lvlText w:val="%3."/>
      <w:lvlJc w:val="right"/>
      <w:pPr>
        <w:ind w:left="2160" w:hanging="180"/>
      </w:pPr>
    </w:lvl>
    <w:lvl w:ilvl="3" w:tplc="46058821" w:tentative="1">
      <w:start w:val="1"/>
      <w:numFmt w:val="decimal"/>
      <w:lvlText w:val="%4."/>
      <w:lvlJc w:val="left"/>
      <w:pPr>
        <w:ind w:left="2880" w:hanging="360"/>
      </w:pPr>
    </w:lvl>
    <w:lvl w:ilvl="4" w:tplc="46058821" w:tentative="1">
      <w:start w:val="1"/>
      <w:numFmt w:val="lowerLetter"/>
      <w:lvlText w:val="%5."/>
      <w:lvlJc w:val="left"/>
      <w:pPr>
        <w:ind w:left="3600" w:hanging="360"/>
      </w:pPr>
    </w:lvl>
    <w:lvl w:ilvl="5" w:tplc="46058821" w:tentative="1">
      <w:start w:val="1"/>
      <w:numFmt w:val="lowerRoman"/>
      <w:lvlText w:val="%6."/>
      <w:lvlJc w:val="right"/>
      <w:pPr>
        <w:ind w:left="4320" w:hanging="180"/>
      </w:pPr>
    </w:lvl>
    <w:lvl w:ilvl="6" w:tplc="46058821" w:tentative="1">
      <w:start w:val="1"/>
      <w:numFmt w:val="decimal"/>
      <w:lvlText w:val="%7."/>
      <w:lvlJc w:val="left"/>
      <w:pPr>
        <w:ind w:left="5040" w:hanging="360"/>
      </w:pPr>
    </w:lvl>
    <w:lvl w:ilvl="7" w:tplc="46058821" w:tentative="1">
      <w:start w:val="1"/>
      <w:numFmt w:val="lowerLetter"/>
      <w:lvlText w:val="%8."/>
      <w:lvlJc w:val="left"/>
      <w:pPr>
        <w:ind w:left="5760" w:hanging="360"/>
      </w:pPr>
    </w:lvl>
    <w:lvl w:ilvl="8" w:tplc="4605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3">
    <w:multiLevelType w:val="hybridMultilevel"/>
    <w:lvl w:ilvl="0" w:tplc="61219228">
      <w:start w:val="1"/>
      <w:numFmt w:val="decimal"/>
      <w:lvlText w:val="%1."/>
      <w:lvlJc w:val="left"/>
      <w:pPr>
        <w:ind w:left="720" w:hanging="360"/>
      </w:pPr>
    </w:lvl>
    <w:lvl w:ilvl="1" w:tplc="61219228" w:tentative="1">
      <w:start w:val="1"/>
      <w:numFmt w:val="lowerLetter"/>
      <w:lvlText w:val="%2."/>
      <w:lvlJc w:val="left"/>
      <w:pPr>
        <w:ind w:left="1440" w:hanging="360"/>
      </w:pPr>
    </w:lvl>
    <w:lvl w:ilvl="2" w:tplc="61219228" w:tentative="1">
      <w:start w:val="1"/>
      <w:numFmt w:val="lowerRoman"/>
      <w:lvlText w:val="%3."/>
      <w:lvlJc w:val="right"/>
      <w:pPr>
        <w:ind w:left="2160" w:hanging="180"/>
      </w:pPr>
    </w:lvl>
    <w:lvl w:ilvl="3" w:tplc="61219228" w:tentative="1">
      <w:start w:val="1"/>
      <w:numFmt w:val="decimal"/>
      <w:lvlText w:val="%4."/>
      <w:lvlJc w:val="left"/>
      <w:pPr>
        <w:ind w:left="2880" w:hanging="360"/>
      </w:pPr>
    </w:lvl>
    <w:lvl w:ilvl="4" w:tplc="61219228" w:tentative="1">
      <w:start w:val="1"/>
      <w:numFmt w:val="lowerLetter"/>
      <w:lvlText w:val="%5."/>
      <w:lvlJc w:val="left"/>
      <w:pPr>
        <w:ind w:left="3600" w:hanging="360"/>
      </w:pPr>
    </w:lvl>
    <w:lvl w:ilvl="5" w:tplc="61219228" w:tentative="1">
      <w:start w:val="1"/>
      <w:numFmt w:val="lowerRoman"/>
      <w:lvlText w:val="%6."/>
      <w:lvlJc w:val="right"/>
      <w:pPr>
        <w:ind w:left="4320" w:hanging="180"/>
      </w:pPr>
    </w:lvl>
    <w:lvl w:ilvl="6" w:tplc="61219228" w:tentative="1">
      <w:start w:val="1"/>
      <w:numFmt w:val="decimal"/>
      <w:lvlText w:val="%7."/>
      <w:lvlJc w:val="left"/>
      <w:pPr>
        <w:ind w:left="5040" w:hanging="360"/>
      </w:pPr>
    </w:lvl>
    <w:lvl w:ilvl="7" w:tplc="61219228" w:tentative="1">
      <w:start w:val="1"/>
      <w:numFmt w:val="lowerLetter"/>
      <w:lvlText w:val="%8."/>
      <w:lvlJc w:val="left"/>
      <w:pPr>
        <w:ind w:left="5760" w:hanging="360"/>
      </w:pPr>
    </w:lvl>
    <w:lvl w:ilvl="8" w:tplc="6121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2">
    <w:multiLevelType w:val="hybridMultilevel"/>
    <w:lvl w:ilvl="0" w:tplc="56315877">
      <w:start w:val="1"/>
      <w:numFmt w:val="decimal"/>
      <w:lvlText w:val="%1."/>
      <w:lvlJc w:val="left"/>
      <w:pPr>
        <w:ind w:left="720" w:hanging="360"/>
      </w:pPr>
    </w:lvl>
    <w:lvl w:ilvl="1" w:tplc="56315877" w:tentative="1">
      <w:start w:val="1"/>
      <w:numFmt w:val="lowerLetter"/>
      <w:lvlText w:val="%2."/>
      <w:lvlJc w:val="left"/>
      <w:pPr>
        <w:ind w:left="1440" w:hanging="360"/>
      </w:pPr>
    </w:lvl>
    <w:lvl w:ilvl="2" w:tplc="56315877" w:tentative="1">
      <w:start w:val="1"/>
      <w:numFmt w:val="lowerRoman"/>
      <w:lvlText w:val="%3."/>
      <w:lvlJc w:val="right"/>
      <w:pPr>
        <w:ind w:left="2160" w:hanging="180"/>
      </w:pPr>
    </w:lvl>
    <w:lvl w:ilvl="3" w:tplc="56315877" w:tentative="1">
      <w:start w:val="1"/>
      <w:numFmt w:val="decimal"/>
      <w:lvlText w:val="%4."/>
      <w:lvlJc w:val="left"/>
      <w:pPr>
        <w:ind w:left="2880" w:hanging="360"/>
      </w:pPr>
    </w:lvl>
    <w:lvl w:ilvl="4" w:tplc="56315877" w:tentative="1">
      <w:start w:val="1"/>
      <w:numFmt w:val="lowerLetter"/>
      <w:lvlText w:val="%5."/>
      <w:lvlJc w:val="left"/>
      <w:pPr>
        <w:ind w:left="3600" w:hanging="360"/>
      </w:pPr>
    </w:lvl>
    <w:lvl w:ilvl="5" w:tplc="56315877" w:tentative="1">
      <w:start w:val="1"/>
      <w:numFmt w:val="lowerRoman"/>
      <w:lvlText w:val="%6."/>
      <w:lvlJc w:val="right"/>
      <w:pPr>
        <w:ind w:left="4320" w:hanging="180"/>
      </w:pPr>
    </w:lvl>
    <w:lvl w:ilvl="6" w:tplc="56315877" w:tentative="1">
      <w:start w:val="1"/>
      <w:numFmt w:val="decimal"/>
      <w:lvlText w:val="%7."/>
      <w:lvlJc w:val="left"/>
      <w:pPr>
        <w:ind w:left="5040" w:hanging="360"/>
      </w:pPr>
    </w:lvl>
    <w:lvl w:ilvl="7" w:tplc="56315877" w:tentative="1">
      <w:start w:val="1"/>
      <w:numFmt w:val="lowerLetter"/>
      <w:lvlText w:val="%8."/>
      <w:lvlJc w:val="left"/>
      <w:pPr>
        <w:ind w:left="5760" w:hanging="360"/>
      </w:pPr>
    </w:lvl>
    <w:lvl w:ilvl="8" w:tplc="5631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1">
    <w:multiLevelType w:val="hybridMultilevel"/>
    <w:lvl w:ilvl="0" w:tplc="51469792">
      <w:start w:val="1"/>
      <w:numFmt w:val="decimal"/>
      <w:lvlText w:val="%1."/>
      <w:lvlJc w:val="left"/>
      <w:pPr>
        <w:ind w:left="720" w:hanging="360"/>
      </w:pPr>
    </w:lvl>
    <w:lvl w:ilvl="1" w:tplc="51469792" w:tentative="1">
      <w:start w:val="1"/>
      <w:numFmt w:val="lowerLetter"/>
      <w:lvlText w:val="%2."/>
      <w:lvlJc w:val="left"/>
      <w:pPr>
        <w:ind w:left="1440" w:hanging="360"/>
      </w:pPr>
    </w:lvl>
    <w:lvl w:ilvl="2" w:tplc="51469792" w:tentative="1">
      <w:start w:val="1"/>
      <w:numFmt w:val="lowerRoman"/>
      <w:lvlText w:val="%3."/>
      <w:lvlJc w:val="right"/>
      <w:pPr>
        <w:ind w:left="2160" w:hanging="180"/>
      </w:pPr>
    </w:lvl>
    <w:lvl w:ilvl="3" w:tplc="51469792" w:tentative="1">
      <w:start w:val="1"/>
      <w:numFmt w:val="decimal"/>
      <w:lvlText w:val="%4."/>
      <w:lvlJc w:val="left"/>
      <w:pPr>
        <w:ind w:left="2880" w:hanging="360"/>
      </w:pPr>
    </w:lvl>
    <w:lvl w:ilvl="4" w:tplc="51469792" w:tentative="1">
      <w:start w:val="1"/>
      <w:numFmt w:val="lowerLetter"/>
      <w:lvlText w:val="%5."/>
      <w:lvlJc w:val="left"/>
      <w:pPr>
        <w:ind w:left="3600" w:hanging="360"/>
      </w:pPr>
    </w:lvl>
    <w:lvl w:ilvl="5" w:tplc="51469792" w:tentative="1">
      <w:start w:val="1"/>
      <w:numFmt w:val="lowerRoman"/>
      <w:lvlText w:val="%6."/>
      <w:lvlJc w:val="right"/>
      <w:pPr>
        <w:ind w:left="4320" w:hanging="180"/>
      </w:pPr>
    </w:lvl>
    <w:lvl w:ilvl="6" w:tplc="51469792" w:tentative="1">
      <w:start w:val="1"/>
      <w:numFmt w:val="decimal"/>
      <w:lvlText w:val="%7."/>
      <w:lvlJc w:val="left"/>
      <w:pPr>
        <w:ind w:left="5040" w:hanging="360"/>
      </w:pPr>
    </w:lvl>
    <w:lvl w:ilvl="7" w:tplc="51469792" w:tentative="1">
      <w:start w:val="1"/>
      <w:numFmt w:val="lowerLetter"/>
      <w:lvlText w:val="%8."/>
      <w:lvlJc w:val="left"/>
      <w:pPr>
        <w:ind w:left="5760" w:hanging="360"/>
      </w:pPr>
    </w:lvl>
    <w:lvl w:ilvl="8" w:tplc="5146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0">
    <w:multiLevelType w:val="hybridMultilevel"/>
    <w:lvl w:ilvl="0" w:tplc="66677250">
      <w:start w:val="1"/>
      <w:numFmt w:val="decimal"/>
      <w:lvlText w:val="%1."/>
      <w:lvlJc w:val="left"/>
      <w:pPr>
        <w:ind w:left="720" w:hanging="360"/>
      </w:pPr>
    </w:lvl>
    <w:lvl w:ilvl="1" w:tplc="66677250" w:tentative="1">
      <w:start w:val="1"/>
      <w:numFmt w:val="lowerLetter"/>
      <w:lvlText w:val="%2."/>
      <w:lvlJc w:val="left"/>
      <w:pPr>
        <w:ind w:left="1440" w:hanging="360"/>
      </w:pPr>
    </w:lvl>
    <w:lvl w:ilvl="2" w:tplc="66677250" w:tentative="1">
      <w:start w:val="1"/>
      <w:numFmt w:val="lowerRoman"/>
      <w:lvlText w:val="%3."/>
      <w:lvlJc w:val="right"/>
      <w:pPr>
        <w:ind w:left="2160" w:hanging="180"/>
      </w:pPr>
    </w:lvl>
    <w:lvl w:ilvl="3" w:tplc="66677250" w:tentative="1">
      <w:start w:val="1"/>
      <w:numFmt w:val="decimal"/>
      <w:lvlText w:val="%4."/>
      <w:lvlJc w:val="left"/>
      <w:pPr>
        <w:ind w:left="2880" w:hanging="360"/>
      </w:pPr>
    </w:lvl>
    <w:lvl w:ilvl="4" w:tplc="66677250" w:tentative="1">
      <w:start w:val="1"/>
      <w:numFmt w:val="lowerLetter"/>
      <w:lvlText w:val="%5."/>
      <w:lvlJc w:val="left"/>
      <w:pPr>
        <w:ind w:left="3600" w:hanging="360"/>
      </w:pPr>
    </w:lvl>
    <w:lvl w:ilvl="5" w:tplc="66677250" w:tentative="1">
      <w:start w:val="1"/>
      <w:numFmt w:val="lowerRoman"/>
      <w:lvlText w:val="%6."/>
      <w:lvlJc w:val="right"/>
      <w:pPr>
        <w:ind w:left="4320" w:hanging="180"/>
      </w:pPr>
    </w:lvl>
    <w:lvl w:ilvl="6" w:tplc="66677250" w:tentative="1">
      <w:start w:val="1"/>
      <w:numFmt w:val="decimal"/>
      <w:lvlText w:val="%7."/>
      <w:lvlJc w:val="left"/>
      <w:pPr>
        <w:ind w:left="5040" w:hanging="360"/>
      </w:pPr>
    </w:lvl>
    <w:lvl w:ilvl="7" w:tplc="66677250" w:tentative="1">
      <w:start w:val="1"/>
      <w:numFmt w:val="lowerLetter"/>
      <w:lvlText w:val="%8."/>
      <w:lvlJc w:val="left"/>
      <w:pPr>
        <w:ind w:left="5760" w:hanging="360"/>
      </w:pPr>
    </w:lvl>
    <w:lvl w:ilvl="8" w:tplc="6667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9">
    <w:multiLevelType w:val="hybridMultilevel"/>
    <w:lvl w:ilvl="0" w:tplc="61279153">
      <w:start w:val="1"/>
      <w:numFmt w:val="decimal"/>
      <w:lvlText w:val="%1."/>
      <w:lvlJc w:val="left"/>
      <w:pPr>
        <w:ind w:left="720" w:hanging="360"/>
      </w:pPr>
    </w:lvl>
    <w:lvl w:ilvl="1" w:tplc="61279153" w:tentative="1">
      <w:start w:val="1"/>
      <w:numFmt w:val="lowerLetter"/>
      <w:lvlText w:val="%2."/>
      <w:lvlJc w:val="left"/>
      <w:pPr>
        <w:ind w:left="1440" w:hanging="360"/>
      </w:pPr>
    </w:lvl>
    <w:lvl w:ilvl="2" w:tplc="61279153" w:tentative="1">
      <w:start w:val="1"/>
      <w:numFmt w:val="lowerRoman"/>
      <w:lvlText w:val="%3."/>
      <w:lvlJc w:val="right"/>
      <w:pPr>
        <w:ind w:left="2160" w:hanging="180"/>
      </w:pPr>
    </w:lvl>
    <w:lvl w:ilvl="3" w:tplc="61279153" w:tentative="1">
      <w:start w:val="1"/>
      <w:numFmt w:val="decimal"/>
      <w:lvlText w:val="%4."/>
      <w:lvlJc w:val="left"/>
      <w:pPr>
        <w:ind w:left="2880" w:hanging="360"/>
      </w:pPr>
    </w:lvl>
    <w:lvl w:ilvl="4" w:tplc="61279153" w:tentative="1">
      <w:start w:val="1"/>
      <w:numFmt w:val="lowerLetter"/>
      <w:lvlText w:val="%5."/>
      <w:lvlJc w:val="left"/>
      <w:pPr>
        <w:ind w:left="3600" w:hanging="360"/>
      </w:pPr>
    </w:lvl>
    <w:lvl w:ilvl="5" w:tplc="61279153" w:tentative="1">
      <w:start w:val="1"/>
      <w:numFmt w:val="lowerRoman"/>
      <w:lvlText w:val="%6."/>
      <w:lvlJc w:val="right"/>
      <w:pPr>
        <w:ind w:left="4320" w:hanging="180"/>
      </w:pPr>
    </w:lvl>
    <w:lvl w:ilvl="6" w:tplc="61279153" w:tentative="1">
      <w:start w:val="1"/>
      <w:numFmt w:val="decimal"/>
      <w:lvlText w:val="%7."/>
      <w:lvlJc w:val="left"/>
      <w:pPr>
        <w:ind w:left="5040" w:hanging="360"/>
      </w:pPr>
    </w:lvl>
    <w:lvl w:ilvl="7" w:tplc="61279153" w:tentative="1">
      <w:start w:val="1"/>
      <w:numFmt w:val="lowerLetter"/>
      <w:lvlText w:val="%8."/>
      <w:lvlJc w:val="left"/>
      <w:pPr>
        <w:ind w:left="5760" w:hanging="360"/>
      </w:pPr>
    </w:lvl>
    <w:lvl w:ilvl="8" w:tplc="6127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8">
    <w:multiLevelType w:val="hybridMultilevel"/>
    <w:lvl w:ilvl="0" w:tplc="21010776">
      <w:start w:val="1"/>
      <w:numFmt w:val="decimal"/>
      <w:lvlText w:val="%1."/>
      <w:lvlJc w:val="left"/>
      <w:pPr>
        <w:ind w:left="720" w:hanging="360"/>
      </w:pPr>
    </w:lvl>
    <w:lvl w:ilvl="1" w:tplc="21010776" w:tentative="1">
      <w:start w:val="1"/>
      <w:numFmt w:val="lowerLetter"/>
      <w:lvlText w:val="%2."/>
      <w:lvlJc w:val="left"/>
      <w:pPr>
        <w:ind w:left="1440" w:hanging="360"/>
      </w:pPr>
    </w:lvl>
    <w:lvl w:ilvl="2" w:tplc="21010776" w:tentative="1">
      <w:start w:val="1"/>
      <w:numFmt w:val="lowerRoman"/>
      <w:lvlText w:val="%3."/>
      <w:lvlJc w:val="right"/>
      <w:pPr>
        <w:ind w:left="2160" w:hanging="180"/>
      </w:pPr>
    </w:lvl>
    <w:lvl w:ilvl="3" w:tplc="21010776" w:tentative="1">
      <w:start w:val="1"/>
      <w:numFmt w:val="decimal"/>
      <w:lvlText w:val="%4."/>
      <w:lvlJc w:val="left"/>
      <w:pPr>
        <w:ind w:left="2880" w:hanging="360"/>
      </w:pPr>
    </w:lvl>
    <w:lvl w:ilvl="4" w:tplc="21010776" w:tentative="1">
      <w:start w:val="1"/>
      <w:numFmt w:val="lowerLetter"/>
      <w:lvlText w:val="%5."/>
      <w:lvlJc w:val="left"/>
      <w:pPr>
        <w:ind w:left="3600" w:hanging="360"/>
      </w:pPr>
    </w:lvl>
    <w:lvl w:ilvl="5" w:tplc="21010776" w:tentative="1">
      <w:start w:val="1"/>
      <w:numFmt w:val="lowerRoman"/>
      <w:lvlText w:val="%6."/>
      <w:lvlJc w:val="right"/>
      <w:pPr>
        <w:ind w:left="4320" w:hanging="180"/>
      </w:pPr>
    </w:lvl>
    <w:lvl w:ilvl="6" w:tplc="21010776" w:tentative="1">
      <w:start w:val="1"/>
      <w:numFmt w:val="decimal"/>
      <w:lvlText w:val="%7."/>
      <w:lvlJc w:val="left"/>
      <w:pPr>
        <w:ind w:left="5040" w:hanging="360"/>
      </w:pPr>
    </w:lvl>
    <w:lvl w:ilvl="7" w:tplc="21010776" w:tentative="1">
      <w:start w:val="1"/>
      <w:numFmt w:val="lowerLetter"/>
      <w:lvlText w:val="%8."/>
      <w:lvlJc w:val="left"/>
      <w:pPr>
        <w:ind w:left="5760" w:hanging="360"/>
      </w:pPr>
    </w:lvl>
    <w:lvl w:ilvl="8" w:tplc="2101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7">
    <w:multiLevelType w:val="hybridMultilevel"/>
    <w:lvl w:ilvl="0" w:tplc="16412095">
      <w:start w:val="1"/>
      <w:numFmt w:val="decimal"/>
      <w:lvlText w:val="%1."/>
      <w:lvlJc w:val="left"/>
      <w:pPr>
        <w:ind w:left="720" w:hanging="360"/>
      </w:pPr>
    </w:lvl>
    <w:lvl w:ilvl="1" w:tplc="16412095" w:tentative="1">
      <w:start w:val="1"/>
      <w:numFmt w:val="lowerLetter"/>
      <w:lvlText w:val="%2."/>
      <w:lvlJc w:val="left"/>
      <w:pPr>
        <w:ind w:left="1440" w:hanging="360"/>
      </w:pPr>
    </w:lvl>
    <w:lvl w:ilvl="2" w:tplc="16412095" w:tentative="1">
      <w:start w:val="1"/>
      <w:numFmt w:val="lowerRoman"/>
      <w:lvlText w:val="%3."/>
      <w:lvlJc w:val="right"/>
      <w:pPr>
        <w:ind w:left="2160" w:hanging="180"/>
      </w:pPr>
    </w:lvl>
    <w:lvl w:ilvl="3" w:tplc="16412095" w:tentative="1">
      <w:start w:val="1"/>
      <w:numFmt w:val="decimal"/>
      <w:lvlText w:val="%4."/>
      <w:lvlJc w:val="left"/>
      <w:pPr>
        <w:ind w:left="2880" w:hanging="360"/>
      </w:pPr>
    </w:lvl>
    <w:lvl w:ilvl="4" w:tplc="16412095" w:tentative="1">
      <w:start w:val="1"/>
      <w:numFmt w:val="lowerLetter"/>
      <w:lvlText w:val="%5."/>
      <w:lvlJc w:val="left"/>
      <w:pPr>
        <w:ind w:left="3600" w:hanging="360"/>
      </w:pPr>
    </w:lvl>
    <w:lvl w:ilvl="5" w:tplc="16412095" w:tentative="1">
      <w:start w:val="1"/>
      <w:numFmt w:val="lowerRoman"/>
      <w:lvlText w:val="%6."/>
      <w:lvlJc w:val="right"/>
      <w:pPr>
        <w:ind w:left="4320" w:hanging="180"/>
      </w:pPr>
    </w:lvl>
    <w:lvl w:ilvl="6" w:tplc="16412095" w:tentative="1">
      <w:start w:val="1"/>
      <w:numFmt w:val="decimal"/>
      <w:lvlText w:val="%7."/>
      <w:lvlJc w:val="left"/>
      <w:pPr>
        <w:ind w:left="5040" w:hanging="360"/>
      </w:pPr>
    </w:lvl>
    <w:lvl w:ilvl="7" w:tplc="16412095" w:tentative="1">
      <w:start w:val="1"/>
      <w:numFmt w:val="lowerLetter"/>
      <w:lvlText w:val="%8."/>
      <w:lvlJc w:val="left"/>
      <w:pPr>
        <w:ind w:left="5760" w:hanging="360"/>
      </w:pPr>
    </w:lvl>
    <w:lvl w:ilvl="8" w:tplc="1641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6">
    <w:multiLevelType w:val="hybridMultilevel"/>
    <w:lvl w:ilvl="0" w:tplc="91197887">
      <w:start w:val="1"/>
      <w:numFmt w:val="decimal"/>
      <w:lvlText w:val="%1."/>
      <w:lvlJc w:val="left"/>
      <w:pPr>
        <w:ind w:left="720" w:hanging="360"/>
      </w:pPr>
    </w:lvl>
    <w:lvl w:ilvl="1" w:tplc="91197887" w:tentative="1">
      <w:start w:val="1"/>
      <w:numFmt w:val="lowerLetter"/>
      <w:lvlText w:val="%2."/>
      <w:lvlJc w:val="left"/>
      <w:pPr>
        <w:ind w:left="1440" w:hanging="360"/>
      </w:pPr>
    </w:lvl>
    <w:lvl w:ilvl="2" w:tplc="91197887" w:tentative="1">
      <w:start w:val="1"/>
      <w:numFmt w:val="lowerRoman"/>
      <w:lvlText w:val="%3."/>
      <w:lvlJc w:val="right"/>
      <w:pPr>
        <w:ind w:left="2160" w:hanging="180"/>
      </w:pPr>
    </w:lvl>
    <w:lvl w:ilvl="3" w:tplc="91197887" w:tentative="1">
      <w:start w:val="1"/>
      <w:numFmt w:val="decimal"/>
      <w:lvlText w:val="%4."/>
      <w:lvlJc w:val="left"/>
      <w:pPr>
        <w:ind w:left="2880" w:hanging="360"/>
      </w:pPr>
    </w:lvl>
    <w:lvl w:ilvl="4" w:tplc="91197887" w:tentative="1">
      <w:start w:val="1"/>
      <w:numFmt w:val="lowerLetter"/>
      <w:lvlText w:val="%5."/>
      <w:lvlJc w:val="left"/>
      <w:pPr>
        <w:ind w:left="3600" w:hanging="360"/>
      </w:pPr>
    </w:lvl>
    <w:lvl w:ilvl="5" w:tplc="91197887" w:tentative="1">
      <w:start w:val="1"/>
      <w:numFmt w:val="lowerRoman"/>
      <w:lvlText w:val="%6."/>
      <w:lvlJc w:val="right"/>
      <w:pPr>
        <w:ind w:left="4320" w:hanging="180"/>
      </w:pPr>
    </w:lvl>
    <w:lvl w:ilvl="6" w:tplc="91197887" w:tentative="1">
      <w:start w:val="1"/>
      <w:numFmt w:val="decimal"/>
      <w:lvlText w:val="%7."/>
      <w:lvlJc w:val="left"/>
      <w:pPr>
        <w:ind w:left="5040" w:hanging="360"/>
      </w:pPr>
    </w:lvl>
    <w:lvl w:ilvl="7" w:tplc="91197887" w:tentative="1">
      <w:start w:val="1"/>
      <w:numFmt w:val="lowerLetter"/>
      <w:lvlText w:val="%8."/>
      <w:lvlJc w:val="left"/>
      <w:pPr>
        <w:ind w:left="5760" w:hanging="360"/>
      </w:pPr>
    </w:lvl>
    <w:lvl w:ilvl="8" w:tplc="9119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5">
    <w:multiLevelType w:val="hybridMultilevel"/>
    <w:lvl w:ilvl="0" w:tplc="89558441">
      <w:start w:val="1"/>
      <w:numFmt w:val="decimal"/>
      <w:lvlText w:val="%1."/>
      <w:lvlJc w:val="left"/>
      <w:pPr>
        <w:ind w:left="720" w:hanging="360"/>
      </w:pPr>
    </w:lvl>
    <w:lvl w:ilvl="1" w:tplc="89558441" w:tentative="1">
      <w:start w:val="1"/>
      <w:numFmt w:val="lowerLetter"/>
      <w:lvlText w:val="%2."/>
      <w:lvlJc w:val="left"/>
      <w:pPr>
        <w:ind w:left="1440" w:hanging="360"/>
      </w:pPr>
    </w:lvl>
    <w:lvl w:ilvl="2" w:tplc="89558441" w:tentative="1">
      <w:start w:val="1"/>
      <w:numFmt w:val="lowerRoman"/>
      <w:lvlText w:val="%3."/>
      <w:lvlJc w:val="right"/>
      <w:pPr>
        <w:ind w:left="2160" w:hanging="180"/>
      </w:pPr>
    </w:lvl>
    <w:lvl w:ilvl="3" w:tplc="89558441" w:tentative="1">
      <w:start w:val="1"/>
      <w:numFmt w:val="decimal"/>
      <w:lvlText w:val="%4."/>
      <w:lvlJc w:val="left"/>
      <w:pPr>
        <w:ind w:left="2880" w:hanging="360"/>
      </w:pPr>
    </w:lvl>
    <w:lvl w:ilvl="4" w:tplc="89558441" w:tentative="1">
      <w:start w:val="1"/>
      <w:numFmt w:val="lowerLetter"/>
      <w:lvlText w:val="%5."/>
      <w:lvlJc w:val="left"/>
      <w:pPr>
        <w:ind w:left="3600" w:hanging="360"/>
      </w:pPr>
    </w:lvl>
    <w:lvl w:ilvl="5" w:tplc="89558441" w:tentative="1">
      <w:start w:val="1"/>
      <w:numFmt w:val="lowerRoman"/>
      <w:lvlText w:val="%6."/>
      <w:lvlJc w:val="right"/>
      <w:pPr>
        <w:ind w:left="4320" w:hanging="180"/>
      </w:pPr>
    </w:lvl>
    <w:lvl w:ilvl="6" w:tplc="89558441" w:tentative="1">
      <w:start w:val="1"/>
      <w:numFmt w:val="decimal"/>
      <w:lvlText w:val="%7."/>
      <w:lvlJc w:val="left"/>
      <w:pPr>
        <w:ind w:left="5040" w:hanging="360"/>
      </w:pPr>
    </w:lvl>
    <w:lvl w:ilvl="7" w:tplc="89558441" w:tentative="1">
      <w:start w:val="1"/>
      <w:numFmt w:val="lowerLetter"/>
      <w:lvlText w:val="%8."/>
      <w:lvlJc w:val="left"/>
      <w:pPr>
        <w:ind w:left="5760" w:hanging="360"/>
      </w:pPr>
    </w:lvl>
    <w:lvl w:ilvl="8" w:tplc="8955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4">
    <w:multiLevelType w:val="hybridMultilevel"/>
    <w:lvl w:ilvl="0" w:tplc="73252177">
      <w:start w:val="1"/>
      <w:numFmt w:val="decimal"/>
      <w:lvlText w:val="%1."/>
      <w:lvlJc w:val="left"/>
      <w:pPr>
        <w:ind w:left="720" w:hanging="360"/>
      </w:pPr>
    </w:lvl>
    <w:lvl w:ilvl="1" w:tplc="73252177" w:tentative="1">
      <w:start w:val="1"/>
      <w:numFmt w:val="lowerLetter"/>
      <w:lvlText w:val="%2."/>
      <w:lvlJc w:val="left"/>
      <w:pPr>
        <w:ind w:left="1440" w:hanging="360"/>
      </w:pPr>
    </w:lvl>
    <w:lvl w:ilvl="2" w:tplc="73252177" w:tentative="1">
      <w:start w:val="1"/>
      <w:numFmt w:val="lowerRoman"/>
      <w:lvlText w:val="%3."/>
      <w:lvlJc w:val="right"/>
      <w:pPr>
        <w:ind w:left="2160" w:hanging="180"/>
      </w:pPr>
    </w:lvl>
    <w:lvl w:ilvl="3" w:tplc="73252177" w:tentative="1">
      <w:start w:val="1"/>
      <w:numFmt w:val="decimal"/>
      <w:lvlText w:val="%4."/>
      <w:lvlJc w:val="left"/>
      <w:pPr>
        <w:ind w:left="2880" w:hanging="360"/>
      </w:pPr>
    </w:lvl>
    <w:lvl w:ilvl="4" w:tplc="73252177" w:tentative="1">
      <w:start w:val="1"/>
      <w:numFmt w:val="lowerLetter"/>
      <w:lvlText w:val="%5."/>
      <w:lvlJc w:val="left"/>
      <w:pPr>
        <w:ind w:left="3600" w:hanging="360"/>
      </w:pPr>
    </w:lvl>
    <w:lvl w:ilvl="5" w:tplc="73252177" w:tentative="1">
      <w:start w:val="1"/>
      <w:numFmt w:val="lowerRoman"/>
      <w:lvlText w:val="%6."/>
      <w:lvlJc w:val="right"/>
      <w:pPr>
        <w:ind w:left="4320" w:hanging="180"/>
      </w:pPr>
    </w:lvl>
    <w:lvl w:ilvl="6" w:tplc="73252177" w:tentative="1">
      <w:start w:val="1"/>
      <w:numFmt w:val="decimal"/>
      <w:lvlText w:val="%7."/>
      <w:lvlJc w:val="left"/>
      <w:pPr>
        <w:ind w:left="5040" w:hanging="360"/>
      </w:pPr>
    </w:lvl>
    <w:lvl w:ilvl="7" w:tplc="73252177" w:tentative="1">
      <w:start w:val="1"/>
      <w:numFmt w:val="lowerLetter"/>
      <w:lvlText w:val="%8."/>
      <w:lvlJc w:val="left"/>
      <w:pPr>
        <w:ind w:left="5760" w:hanging="360"/>
      </w:pPr>
    </w:lvl>
    <w:lvl w:ilvl="8" w:tplc="7325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3">
    <w:multiLevelType w:val="hybridMultilevel"/>
    <w:lvl w:ilvl="0" w:tplc="89647682">
      <w:start w:val="1"/>
      <w:numFmt w:val="decimal"/>
      <w:lvlText w:val="%1."/>
      <w:lvlJc w:val="left"/>
      <w:pPr>
        <w:ind w:left="720" w:hanging="360"/>
      </w:pPr>
    </w:lvl>
    <w:lvl w:ilvl="1" w:tplc="89647682" w:tentative="1">
      <w:start w:val="1"/>
      <w:numFmt w:val="lowerLetter"/>
      <w:lvlText w:val="%2."/>
      <w:lvlJc w:val="left"/>
      <w:pPr>
        <w:ind w:left="1440" w:hanging="360"/>
      </w:pPr>
    </w:lvl>
    <w:lvl w:ilvl="2" w:tplc="89647682" w:tentative="1">
      <w:start w:val="1"/>
      <w:numFmt w:val="lowerRoman"/>
      <w:lvlText w:val="%3."/>
      <w:lvlJc w:val="right"/>
      <w:pPr>
        <w:ind w:left="2160" w:hanging="180"/>
      </w:pPr>
    </w:lvl>
    <w:lvl w:ilvl="3" w:tplc="89647682" w:tentative="1">
      <w:start w:val="1"/>
      <w:numFmt w:val="decimal"/>
      <w:lvlText w:val="%4."/>
      <w:lvlJc w:val="left"/>
      <w:pPr>
        <w:ind w:left="2880" w:hanging="360"/>
      </w:pPr>
    </w:lvl>
    <w:lvl w:ilvl="4" w:tplc="89647682" w:tentative="1">
      <w:start w:val="1"/>
      <w:numFmt w:val="lowerLetter"/>
      <w:lvlText w:val="%5."/>
      <w:lvlJc w:val="left"/>
      <w:pPr>
        <w:ind w:left="3600" w:hanging="360"/>
      </w:pPr>
    </w:lvl>
    <w:lvl w:ilvl="5" w:tplc="89647682" w:tentative="1">
      <w:start w:val="1"/>
      <w:numFmt w:val="lowerRoman"/>
      <w:lvlText w:val="%6."/>
      <w:lvlJc w:val="right"/>
      <w:pPr>
        <w:ind w:left="4320" w:hanging="180"/>
      </w:pPr>
    </w:lvl>
    <w:lvl w:ilvl="6" w:tplc="89647682" w:tentative="1">
      <w:start w:val="1"/>
      <w:numFmt w:val="decimal"/>
      <w:lvlText w:val="%7."/>
      <w:lvlJc w:val="left"/>
      <w:pPr>
        <w:ind w:left="5040" w:hanging="360"/>
      </w:pPr>
    </w:lvl>
    <w:lvl w:ilvl="7" w:tplc="89647682" w:tentative="1">
      <w:start w:val="1"/>
      <w:numFmt w:val="lowerLetter"/>
      <w:lvlText w:val="%8."/>
      <w:lvlJc w:val="left"/>
      <w:pPr>
        <w:ind w:left="5760" w:hanging="360"/>
      </w:pPr>
    </w:lvl>
    <w:lvl w:ilvl="8" w:tplc="8964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2">
    <w:multiLevelType w:val="hybridMultilevel"/>
    <w:lvl w:ilvl="0" w:tplc="46536652">
      <w:start w:val="1"/>
      <w:numFmt w:val="decimal"/>
      <w:lvlText w:val="%1."/>
      <w:lvlJc w:val="left"/>
      <w:pPr>
        <w:ind w:left="720" w:hanging="360"/>
      </w:pPr>
    </w:lvl>
    <w:lvl w:ilvl="1" w:tplc="46536652" w:tentative="1">
      <w:start w:val="1"/>
      <w:numFmt w:val="lowerLetter"/>
      <w:lvlText w:val="%2."/>
      <w:lvlJc w:val="left"/>
      <w:pPr>
        <w:ind w:left="1440" w:hanging="360"/>
      </w:pPr>
    </w:lvl>
    <w:lvl w:ilvl="2" w:tplc="46536652" w:tentative="1">
      <w:start w:val="1"/>
      <w:numFmt w:val="lowerRoman"/>
      <w:lvlText w:val="%3."/>
      <w:lvlJc w:val="right"/>
      <w:pPr>
        <w:ind w:left="2160" w:hanging="180"/>
      </w:pPr>
    </w:lvl>
    <w:lvl w:ilvl="3" w:tplc="46536652" w:tentative="1">
      <w:start w:val="1"/>
      <w:numFmt w:val="decimal"/>
      <w:lvlText w:val="%4."/>
      <w:lvlJc w:val="left"/>
      <w:pPr>
        <w:ind w:left="2880" w:hanging="360"/>
      </w:pPr>
    </w:lvl>
    <w:lvl w:ilvl="4" w:tplc="46536652" w:tentative="1">
      <w:start w:val="1"/>
      <w:numFmt w:val="lowerLetter"/>
      <w:lvlText w:val="%5."/>
      <w:lvlJc w:val="left"/>
      <w:pPr>
        <w:ind w:left="3600" w:hanging="360"/>
      </w:pPr>
    </w:lvl>
    <w:lvl w:ilvl="5" w:tplc="46536652" w:tentative="1">
      <w:start w:val="1"/>
      <w:numFmt w:val="lowerRoman"/>
      <w:lvlText w:val="%6."/>
      <w:lvlJc w:val="right"/>
      <w:pPr>
        <w:ind w:left="4320" w:hanging="180"/>
      </w:pPr>
    </w:lvl>
    <w:lvl w:ilvl="6" w:tplc="46536652" w:tentative="1">
      <w:start w:val="1"/>
      <w:numFmt w:val="decimal"/>
      <w:lvlText w:val="%7."/>
      <w:lvlJc w:val="left"/>
      <w:pPr>
        <w:ind w:left="5040" w:hanging="360"/>
      </w:pPr>
    </w:lvl>
    <w:lvl w:ilvl="7" w:tplc="46536652" w:tentative="1">
      <w:start w:val="1"/>
      <w:numFmt w:val="lowerLetter"/>
      <w:lvlText w:val="%8."/>
      <w:lvlJc w:val="left"/>
      <w:pPr>
        <w:ind w:left="5760" w:hanging="360"/>
      </w:pPr>
    </w:lvl>
    <w:lvl w:ilvl="8" w:tplc="4653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1">
    <w:multiLevelType w:val="hybridMultilevel"/>
    <w:lvl w:ilvl="0" w:tplc="33866132">
      <w:start w:val="1"/>
      <w:numFmt w:val="decimal"/>
      <w:lvlText w:val="%1."/>
      <w:lvlJc w:val="left"/>
      <w:pPr>
        <w:ind w:left="720" w:hanging="360"/>
      </w:pPr>
    </w:lvl>
    <w:lvl w:ilvl="1" w:tplc="33866132" w:tentative="1">
      <w:start w:val="1"/>
      <w:numFmt w:val="lowerLetter"/>
      <w:lvlText w:val="%2."/>
      <w:lvlJc w:val="left"/>
      <w:pPr>
        <w:ind w:left="1440" w:hanging="360"/>
      </w:pPr>
    </w:lvl>
    <w:lvl w:ilvl="2" w:tplc="33866132" w:tentative="1">
      <w:start w:val="1"/>
      <w:numFmt w:val="lowerRoman"/>
      <w:lvlText w:val="%3."/>
      <w:lvlJc w:val="right"/>
      <w:pPr>
        <w:ind w:left="2160" w:hanging="180"/>
      </w:pPr>
    </w:lvl>
    <w:lvl w:ilvl="3" w:tplc="33866132" w:tentative="1">
      <w:start w:val="1"/>
      <w:numFmt w:val="decimal"/>
      <w:lvlText w:val="%4."/>
      <w:lvlJc w:val="left"/>
      <w:pPr>
        <w:ind w:left="2880" w:hanging="360"/>
      </w:pPr>
    </w:lvl>
    <w:lvl w:ilvl="4" w:tplc="33866132" w:tentative="1">
      <w:start w:val="1"/>
      <w:numFmt w:val="lowerLetter"/>
      <w:lvlText w:val="%5."/>
      <w:lvlJc w:val="left"/>
      <w:pPr>
        <w:ind w:left="3600" w:hanging="360"/>
      </w:pPr>
    </w:lvl>
    <w:lvl w:ilvl="5" w:tplc="33866132" w:tentative="1">
      <w:start w:val="1"/>
      <w:numFmt w:val="lowerRoman"/>
      <w:lvlText w:val="%6."/>
      <w:lvlJc w:val="right"/>
      <w:pPr>
        <w:ind w:left="4320" w:hanging="180"/>
      </w:pPr>
    </w:lvl>
    <w:lvl w:ilvl="6" w:tplc="33866132" w:tentative="1">
      <w:start w:val="1"/>
      <w:numFmt w:val="decimal"/>
      <w:lvlText w:val="%7."/>
      <w:lvlJc w:val="left"/>
      <w:pPr>
        <w:ind w:left="5040" w:hanging="360"/>
      </w:pPr>
    </w:lvl>
    <w:lvl w:ilvl="7" w:tplc="33866132" w:tentative="1">
      <w:start w:val="1"/>
      <w:numFmt w:val="lowerLetter"/>
      <w:lvlText w:val="%8."/>
      <w:lvlJc w:val="left"/>
      <w:pPr>
        <w:ind w:left="5760" w:hanging="360"/>
      </w:pPr>
    </w:lvl>
    <w:lvl w:ilvl="8" w:tplc="3386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0">
    <w:multiLevelType w:val="hybridMultilevel"/>
    <w:lvl w:ilvl="0" w:tplc="97607331">
      <w:start w:val="1"/>
      <w:numFmt w:val="decimal"/>
      <w:lvlText w:val="%1."/>
      <w:lvlJc w:val="left"/>
      <w:pPr>
        <w:ind w:left="720" w:hanging="360"/>
      </w:pPr>
    </w:lvl>
    <w:lvl w:ilvl="1" w:tplc="97607331" w:tentative="1">
      <w:start w:val="1"/>
      <w:numFmt w:val="lowerLetter"/>
      <w:lvlText w:val="%2."/>
      <w:lvlJc w:val="left"/>
      <w:pPr>
        <w:ind w:left="1440" w:hanging="360"/>
      </w:pPr>
    </w:lvl>
    <w:lvl w:ilvl="2" w:tplc="97607331" w:tentative="1">
      <w:start w:val="1"/>
      <w:numFmt w:val="lowerRoman"/>
      <w:lvlText w:val="%3."/>
      <w:lvlJc w:val="right"/>
      <w:pPr>
        <w:ind w:left="2160" w:hanging="180"/>
      </w:pPr>
    </w:lvl>
    <w:lvl w:ilvl="3" w:tplc="97607331" w:tentative="1">
      <w:start w:val="1"/>
      <w:numFmt w:val="decimal"/>
      <w:lvlText w:val="%4."/>
      <w:lvlJc w:val="left"/>
      <w:pPr>
        <w:ind w:left="2880" w:hanging="360"/>
      </w:pPr>
    </w:lvl>
    <w:lvl w:ilvl="4" w:tplc="97607331" w:tentative="1">
      <w:start w:val="1"/>
      <w:numFmt w:val="lowerLetter"/>
      <w:lvlText w:val="%5."/>
      <w:lvlJc w:val="left"/>
      <w:pPr>
        <w:ind w:left="3600" w:hanging="360"/>
      </w:pPr>
    </w:lvl>
    <w:lvl w:ilvl="5" w:tplc="97607331" w:tentative="1">
      <w:start w:val="1"/>
      <w:numFmt w:val="lowerRoman"/>
      <w:lvlText w:val="%6."/>
      <w:lvlJc w:val="right"/>
      <w:pPr>
        <w:ind w:left="4320" w:hanging="180"/>
      </w:pPr>
    </w:lvl>
    <w:lvl w:ilvl="6" w:tplc="97607331" w:tentative="1">
      <w:start w:val="1"/>
      <w:numFmt w:val="decimal"/>
      <w:lvlText w:val="%7."/>
      <w:lvlJc w:val="left"/>
      <w:pPr>
        <w:ind w:left="5040" w:hanging="360"/>
      </w:pPr>
    </w:lvl>
    <w:lvl w:ilvl="7" w:tplc="97607331" w:tentative="1">
      <w:start w:val="1"/>
      <w:numFmt w:val="lowerLetter"/>
      <w:lvlText w:val="%8."/>
      <w:lvlJc w:val="left"/>
      <w:pPr>
        <w:ind w:left="5760" w:hanging="360"/>
      </w:pPr>
    </w:lvl>
    <w:lvl w:ilvl="8" w:tplc="9760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9">
    <w:multiLevelType w:val="hybridMultilevel"/>
    <w:lvl w:ilvl="0" w:tplc="72527819">
      <w:start w:val="1"/>
      <w:numFmt w:val="decimal"/>
      <w:lvlText w:val="%1."/>
      <w:lvlJc w:val="left"/>
      <w:pPr>
        <w:ind w:left="720" w:hanging="360"/>
      </w:pPr>
    </w:lvl>
    <w:lvl w:ilvl="1" w:tplc="72527819" w:tentative="1">
      <w:start w:val="1"/>
      <w:numFmt w:val="lowerLetter"/>
      <w:lvlText w:val="%2."/>
      <w:lvlJc w:val="left"/>
      <w:pPr>
        <w:ind w:left="1440" w:hanging="360"/>
      </w:pPr>
    </w:lvl>
    <w:lvl w:ilvl="2" w:tplc="72527819" w:tentative="1">
      <w:start w:val="1"/>
      <w:numFmt w:val="lowerRoman"/>
      <w:lvlText w:val="%3."/>
      <w:lvlJc w:val="right"/>
      <w:pPr>
        <w:ind w:left="2160" w:hanging="180"/>
      </w:pPr>
    </w:lvl>
    <w:lvl w:ilvl="3" w:tplc="72527819" w:tentative="1">
      <w:start w:val="1"/>
      <w:numFmt w:val="decimal"/>
      <w:lvlText w:val="%4."/>
      <w:lvlJc w:val="left"/>
      <w:pPr>
        <w:ind w:left="2880" w:hanging="360"/>
      </w:pPr>
    </w:lvl>
    <w:lvl w:ilvl="4" w:tplc="72527819" w:tentative="1">
      <w:start w:val="1"/>
      <w:numFmt w:val="lowerLetter"/>
      <w:lvlText w:val="%5."/>
      <w:lvlJc w:val="left"/>
      <w:pPr>
        <w:ind w:left="3600" w:hanging="360"/>
      </w:pPr>
    </w:lvl>
    <w:lvl w:ilvl="5" w:tplc="72527819" w:tentative="1">
      <w:start w:val="1"/>
      <w:numFmt w:val="lowerRoman"/>
      <w:lvlText w:val="%6."/>
      <w:lvlJc w:val="right"/>
      <w:pPr>
        <w:ind w:left="4320" w:hanging="180"/>
      </w:pPr>
    </w:lvl>
    <w:lvl w:ilvl="6" w:tplc="72527819" w:tentative="1">
      <w:start w:val="1"/>
      <w:numFmt w:val="decimal"/>
      <w:lvlText w:val="%7."/>
      <w:lvlJc w:val="left"/>
      <w:pPr>
        <w:ind w:left="5040" w:hanging="360"/>
      </w:pPr>
    </w:lvl>
    <w:lvl w:ilvl="7" w:tplc="72527819" w:tentative="1">
      <w:start w:val="1"/>
      <w:numFmt w:val="lowerLetter"/>
      <w:lvlText w:val="%8."/>
      <w:lvlJc w:val="left"/>
      <w:pPr>
        <w:ind w:left="5760" w:hanging="360"/>
      </w:pPr>
    </w:lvl>
    <w:lvl w:ilvl="8" w:tplc="7252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8">
    <w:multiLevelType w:val="hybridMultilevel"/>
    <w:lvl w:ilvl="0" w:tplc="79394189">
      <w:start w:val="1"/>
      <w:numFmt w:val="decimal"/>
      <w:lvlText w:val="%1."/>
      <w:lvlJc w:val="left"/>
      <w:pPr>
        <w:ind w:left="720" w:hanging="360"/>
      </w:pPr>
    </w:lvl>
    <w:lvl w:ilvl="1" w:tplc="79394189" w:tentative="1">
      <w:start w:val="1"/>
      <w:numFmt w:val="lowerLetter"/>
      <w:lvlText w:val="%2."/>
      <w:lvlJc w:val="left"/>
      <w:pPr>
        <w:ind w:left="1440" w:hanging="360"/>
      </w:pPr>
    </w:lvl>
    <w:lvl w:ilvl="2" w:tplc="79394189" w:tentative="1">
      <w:start w:val="1"/>
      <w:numFmt w:val="lowerRoman"/>
      <w:lvlText w:val="%3."/>
      <w:lvlJc w:val="right"/>
      <w:pPr>
        <w:ind w:left="2160" w:hanging="180"/>
      </w:pPr>
    </w:lvl>
    <w:lvl w:ilvl="3" w:tplc="79394189" w:tentative="1">
      <w:start w:val="1"/>
      <w:numFmt w:val="decimal"/>
      <w:lvlText w:val="%4."/>
      <w:lvlJc w:val="left"/>
      <w:pPr>
        <w:ind w:left="2880" w:hanging="360"/>
      </w:pPr>
    </w:lvl>
    <w:lvl w:ilvl="4" w:tplc="79394189" w:tentative="1">
      <w:start w:val="1"/>
      <w:numFmt w:val="lowerLetter"/>
      <w:lvlText w:val="%5."/>
      <w:lvlJc w:val="left"/>
      <w:pPr>
        <w:ind w:left="3600" w:hanging="360"/>
      </w:pPr>
    </w:lvl>
    <w:lvl w:ilvl="5" w:tplc="79394189" w:tentative="1">
      <w:start w:val="1"/>
      <w:numFmt w:val="lowerRoman"/>
      <w:lvlText w:val="%6."/>
      <w:lvlJc w:val="right"/>
      <w:pPr>
        <w:ind w:left="4320" w:hanging="180"/>
      </w:pPr>
    </w:lvl>
    <w:lvl w:ilvl="6" w:tplc="79394189" w:tentative="1">
      <w:start w:val="1"/>
      <w:numFmt w:val="decimal"/>
      <w:lvlText w:val="%7."/>
      <w:lvlJc w:val="left"/>
      <w:pPr>
        <w:ind w:left="5040" w:hanging="360"/>
      </w:pPr>
    </w:lvl>
    <w:lvl w:ilvl="7" w:tplc="79394189" w:tentative="1">
      <w:start w:val="1"/>
      <w:numFmt w:val="lowerLetter"/>
      <w:lvlText w:val="%8."/>
      <w:lvlJc w:val="left"/>
      <w:pPr>
        <w:ind w:left="5760" w:hanging="360"/>
      </w:pPr>
    </w:lvl>
    <w:lvl w:ilvl="8" w:tplc="7939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7">
    <w:multiLevelType w:val="hybridMultilevel"/>
    <w:lvl w:ilvl="0" w:tplc="99789641">
      <w:start w:val="1"/>
      <w:numFmt w:val="decimal"/>
      <w:lvlText w:val="%1."/>
      <w:lvlJc w:val="left"/>
      <w:pPr>
        <w:ind w:left="720" w:hanging="360"/>
      </w:pPr>
    </w:lvl>
    <w:lvl w:ilvl="1" w:tplc="99789641" w:tentative="1">
      <w:start w:val="1"/>
      <w:numFmt w:val="lowerLetter"/>
      <w:lvlText w:val="%2."/>
      <w:lvlJc w:val="left"/>
      <w:pPr>
        <w:ind w:left="1440" w:hanging="360"/>
      </w:pPr>
    </w:lvl>
    <w:lvl w:ilvl="2" w:tplc="99789641" w:tentative="1">
      <w:start w:val="1"/>
      <w:numFmt w:val="lowerRoman"/>
      <w:lvlText w:val="%3."/>
      <w:lvlJc w:val="right"/>
      <w:pPr>
        <w:ind w:left="2160" w:hanging="180"/>
      </w:pPr>
    </w:lvl>
    <w:lvl w:ilvl="3" w:tplc="99789641" w:tentative="1">
      <w:start w:val="1"/>
      <w:numFmt w:val="decimal"/>
      <w:lvlText w:val="%4."/>
      <w:lvlJc w:val="left"/>
      <w:pPr>
        <w:ind w:left="2880" w:hanging="360"/>
      </w:pPr>
    </w:lvl>
    <w:lvl w:ilvl="4" w:tplc="99789641" w:tentative="1">
      <w:start w:val="1"/>
      <w:numFmt w:val="lowerLetter"/>
      <w:lvlText w:val="%5."/>
      <w:lvlJc w:val="left"/>
      <w:pPr>
        <w:ind w:left="3600" w:hanging="360"/>
      </w:pPr>
    </w:lvl>
    <w:lvl w:ilvl="5" w:tplc="99789641" w:tentative="1">
      <w:start w:val="1"/>
      <w:numFmt w:val="lowerRoman"/>
      <w:lvlText w:val="%6."/>
      <w:lvlJc w:val="right"/>
      <w:pPr>
        <w:ind w:left="4320" w:hanging="180"/>
      </w:pPr>
    </w:lvl>
    <w:lvl w:ilvl="6" w:tplc="99789641" w:tentative="1">
      <w:start w:val="1"/>
      <w:numFmt w:val="decimal"/>
      <w:lvlText w:val="%7."/>
      <w:lvlJc w:val="left"/>
      <w:pPr>
        <w:ind w:left="5040" w:hanging="360"/>
      </w:pPr>
    </w:lvl>
    <w:lvl w:ilvl="7" w:tplc="99789641" w:tentative="1">
      <w:start w:val="1"/>
      <w:numFmt w:val="lowerLetter"/>
      <w:lvlText w:val="%8."/>
      <w:lvlJc w:val="left"/>
      <w:pPr>
        <w:ind w:left="5760" w:hanging="360"/>
      </w:pPr>
    </w:lvl>
    <w:lvl w:ilvl="8" w:tplc="9978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6">
    <w:multiLevelType w:val="hybridMultilevel"/>
    <w:lvl w:ilvl="0" w:tplc="86978375">
      <w:start w:val="1"/>
      <w:numFmt w:val="decimal"/>
      <w:lvlText w:val="%1."/>
      <w:lvlJc w:val="left"/>
      <w:pPr>
        <w:ind w:left="720" w:hanging="360"/>
      </w:pPr>
    </w:lvl>
    <w:lvl w:ilvl="1" w:tplc="86978375" w:tentative="1">
      <w:start w:val="1"/>
      <w:numFmt w:val="lowerLetter"/>
      <w:lvlText w:val="%2."/>
      <w:lvlJc w:val="left"/>
      <w:pPr>
        <w:ind w:left="1440" w:hanging="360"/>
      </w:pPr>
    </w:lvl>
    <w:lvl w:ilvl="2" w:tplc="86978375" w:tentative="1">
      <w:start w:val="1"/>
      <w:numFmt w:val="lowerRoman"/>
      <w:lvlText w:val="%3."/>
      <w:lvlJc w:val="right"/>
      <w:pPr>
        <w:ind w:left="2160" w:hanging="180"/>
      </w:pPr>
    </w:lvl>
    <w:lvl w:ilvl="3" w:tplc="86978375" w:tentative="1">
      <w:start w:val="1"/>
      <w:numFmt w:val="decimal"/>
      <w:lvlText w:val="%4."/>
      <w:lvlJc w:val="left"/>
      <w:pPr>
        <w:ind w:left="2880" w:hanging="360"/>
      </w:pPr>
    </w:lvl>
    <w:lvl w:ilvl="4" w:tplc="86978375" w:tentative="1">
      <w:start w:val="1"/>
      <w:numFmt w:val="lowerLetter"/>
      <w:lvlText w:val="%5."/>
      <w:lvlJc w:val="left"/>
      <w:pPr>
        <w:ind w:left="3600" w:hanging="360"/>
      </w:pPr>
    </w:lvl>
    <w:lvl w:ilvl="5" w:tplc="86978375" w:tentative="1">
      <w:start w:val="1"/>
      <w:numFmt w:val="lowerRoman"/>
      <w:lvlText w:val="%6."/>
      <w:lvlJc w:val="right"/>
      <w:pPr>
        <w:ind w:left="4320" w:hanging="180"/>
      </w:pPr>
    </w:lvl>
    <w:lvl w:ilvl="6" w:tplc="86978375" w:tentative="1">
      <w:start w:val="1"/>
      <w:numFmt w:val="decimal"/>
      <w:lvlText w:val="%7."/>
      <w:lvlJc w:val="left"/>
      <w:pPr>
        <w:ind w:left="5040" w:hanging="360"/>
      </w:pPr>
    </w:lvl>
    <w:lvl w:ilvl="7" w:tplc="86978375" w:tentative="1">
      <w:start w:val="1"/>
      <w:numFmt w:val="lowerLetter"/>
      <w:lvlText w:val="%8."/>
      <w:lvlJc w:val="left"/>
      <w:pPr>
        <w:ind w:left="5760" w:hanging="360"/>
      </w:pPr>
    </w:lvl>
    <w:lvl w:ilvl="8" w:tplc="8697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5">
    <w:multiLevelType w:val="hybridMultilevel"/>
    <w:lvl w:ilvl="0" w:tplc="19378024">
      <w:start w:val="1"/>
      <w:numFmt w:val="decimal"/>
      <w:lvlText w:val="%1."/>
      <w:lvlJc w:val="left"/>
      <w:pPr>
        <w:ind w:left="720" w:hanging="360"/>
      </w:pPr>
    </w:lvl>
    <w:lvl w:ilvl="1" w:tplc="19378024" w:tentative="1">
      <w:start w:val="1"/>
      <w:numFmt w:val="lowerLetter"/>
      <w:lvlText w:val="%2."/>
      <w:lvlJc w:val="left"/>
      <w:pPr>
        <w:ind w:left="1440" w:hanging="360"/>
      </w:pPr>
    </w:lvl>
    <w:lvl w:ilvl="2" w:tplc="19378024" w:tentative="1">
      <w:start w:val="1"/>
      <w:numFmt w:val="lowerRoman"/>
      <w:lvlText w:val="%3."/>
      <w:lvlJc w:val="right"/>
      <w:pPr>
        <w:ind w:left="2160" w:hanging="180"/>
      </w:pPr>
    </w:lvl>
    <w:lvl w:ilvl="3" w:tplc="19378024" w:tentative="1">
      <w:start w:val="1"/>
      <w:numFmt w:val="decimal"/>
      <w:lvlText w:val="%4."/>
      <w:lvlJc w:val="left"/>
      <w:pPr>
        <w:ind w:left="2880" w:hanging="360"/>
      </w:pPr>
    </w:lvl>
    <w:lvl w:ilvl="4" w:tplc="19378024" w:tentative="1">
      <w:start w:val="1"/>
      <w:numFmt w:val="lowerLetter"/>
      <w:lvlText w:val="%5."/>
      <w:lvlJc w:val="left"/>
      <w:pPr>
        <w:ind w:left="3600" w:hanging="360"/>
      </w:pPr>
    </w:lvl>
    <w:lvl w:ilvl="5" w:tplc="19378024" w:tentative="1">
      <w:start w:val="1"/>
      <w:numFmt w:val="lowerRoman"/>
      <w:lvlText w:val="%6."/>
      <w:lvlJc w:val="right"/>
      <w:pPr>
        <w:ind w:left="4320" w:hanging="180"/>
      </w:pPr>
    </w:lvl>
    <w:lvl w:ilvl="6" w:tplc="19378024" w:tentative="1">
      <w:start w:val="1"/>
      <w:numFmt w:val="decimal"/>
      <w:lvlText w:val="%7."/>
      <w:lvlJc w:val="left"/>
      <w:pPr>
        <w:ind w:left="5040" w:hanging="360"/>
      </w:pPr>
    </w:lvl>
    <w:lvl w:ilvl="7" w:tplc="19378024" w:tentative="1">
      <w:start w:val="1"/>
      <w:numFmt w:val="lowerLetter"/>
      <w:lvlText w:val="%8."/>
      <w:lvlJc w:val="left"/>
      <w:pPr>
        <w:ind w:left="5760" w:hanging="360"/>
      </w:pPr>
    </w:lvl>
    <w:lvl w:ilvl="8" w:tplc="1937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4">
    <w:multiLevelType w:val="hybridMultilevel"/>
    <w:lvl w:ilvl="0" w:tplc="16309576">
      <w:start w:val="1"/>
      <w:numFmt w:val="decimal"/>
      <w:lvlText w:val="%1."/>
      <w:lvlJc w:val="left"/>
      <w:pPr>
        <w:ind w:left="720" w:hanging="360"/>
      </w:pPr>
    </w:lvl>
    <w:lvl w:ilvl="1" w:tplc="16309576" w:tentative="1">
      <w:start w:val="1"/>
      <w:numFmt w:val="lowerLetter"/>
      <w:lvlText w:val="%2."/>
      <w:lvlJc w:val="left"/>
      <w:pPr>
        <w:ind w:left="1440" w:hanging="360"/>
      </w:pPr>
    </w:lvl>
    <w:lvl w:ilvl="2" w:tplc="16309576" w:tentative="1">
      <w:start w:val="1"/>
      <w:numFmt w:val="lowerRoman"/>
      <w:lvlText w:val="%3."/>
      <w:lvlJc w:val="right"/>
      <w:pPr>
        <w:ind w:left="2160" w:hanging="180"/>
      </w:pPr>
    </w:lvl>
    <w:lvl w:ilvl="3" w:tplc="16309576" w:tentative="1">
      <w:start w:val="1"/>
      <w:numFmt w:val="decimal"/>
      <w:lvlText w:val="%4."/>
      <w:lvlJc w:val="left"/>
      <w:pPr>
        <w:ind w:left="2880" w:hanging="360"/>
      </w:pPr>
    </w:lvl>
    <w:lvl w:ilvl="4" w:tplc="16309576" w:tentative="1">
      <w:start w:val="1"/>
      <w:numFmt w:val="lowerLetter"/>
      <w:lvlText w:val="%5."/>
      <w:lvlJc w:val="left"/>
      <w:pPr>
        <w:ind w:left="3600" w:hanging="360"/>
      </w:pPr>
    </w:lvl>
    <w:lvl w:ilvl="5" w:tplc="16309576" w:tentative="1">
      <w:start w:val="1"/>
      <w:numFmt w:val="lowerRoman"/>
      <w:lvlText w:val="%6."/>
      <w:lvlJc w:val="right"/>
      <w:pPr>
        <w:ind w:left="4320" w:hanging="180"/>
      </w:pPr>
    </w:lvl>
    <w:lvl w:ilvl="6" w:tplc="16309576" w:tentative="1">
      <w:start w:val="1"/>
      <w:numFmt w:val="decimal"/>
      <w:lvlText w:val="%7."/>
      <w:lvlJc w:val="left"/>
      <w:pPr>
        <w:ind w:left="5040" w:hanging="360"/>
      </w:pPr>
    </w:lvl>
    <w:lvl w:ilvl="7" w:tplc="16309576" w:tentative="1">
      <w:start w:val="1"/>
      <w:numFmt w:val="lowerLetter"/>
      <w:lvlText w:val="%8."/>
      <w:lvlJc w:val="left"/>
      <w:pPr>
        <w:ind w:left="5760" w:hanging="360"/>
      </w:pPr>
    </w:lvl>
    <w:lvl w:ilvl="8" w:tplc="1630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3">
    <w:multiLevelType w:val="hybridMultilevel"/>
    <w:lvl w:ilvl="0" w:tplc="47918858">
      <w:start w:val="1"/>
      <w:numFmt w:val="decimal"/>
      <w:lvlText w:val="%1."/>
      <w:lvlJc w:val="left"/>
      <w:pPr>
        <w:ind w:left="720" w:hanging="360"/>
      </w:pPr>
    </w:lvl>
    <w:lvl w:ilvl="1" w:tplc="47918858" w:tentative="1">
      <w:start w:val="1"/>
      <w:numFmt w:val="lowerLetter"/>
      <w:lvlText w:val="%2."/>
      <w:lvlJc w:val="left"/>
      <w:pPr>
        <w:ind w:left="1440" w:hanging="360"/>
      </w:pPr>
    </w:lvl>
    <w:lvl w:ilvl="2" w:tplc="47918858" w:tentative="1">
      <w:start w:val="1"/>
      <w:numFmt w:val="lowerRoman"/>
      <w:lvlText w:val="%3."/>
      <w:lvlJc w:val="right"/>
      <w:pPr>
        <w:ind w:left="2160" w:hanging="180"/>
      </w:pPr>
    </w:lvl>
    <w:lvl w:ilvl="3" w:tplc="47918858" w:tentative="1">
      <w:start w:val="1"/>
      <w:numFmt w:val="decimal"/>
      <w:lvlText w:val="%4."/>
      <w:lvlJc w:val="left"/>
      <w:pPr>
        <w:ind w:left="2880" w:hanging="360"/>
      </w:pPr>
    </w:lvl>
    <w:lvl w:ilvl="4" w:tplc="47918858" w:tentative="1">
      <w:start w:val="1"/>
      <w:numFmt w:val="lowerLetter"/>
      <w:lvlText w:val="%5."/>
      <w:lvlJc w:val="left"/>
      <w:pPr>
        <w:ind w:left="3600" w:hanging="360"/>
      </w:pPr>
    </w:lvl>
    <w:lvl w:ilvl="5" w:tplc="47918858" w:tentative="1">
      <w:start w:val="1"/>
      <w:numFmt w:val="lowerRoman"/>
      <w:lvlText w:val="%6."/>
      <w:lvlJc w:val="right"/>
      <w:pPr>
        <w:ind w:left="4320" w:hanging="180"/>
      </w:pPr>
    </w:lvl>
    <w:lvl w:ilvl="6" w:tplc="47918858" w:tentative="1">
      <w:start w:val="1"/>
      <w:numFmt w:val="decimal"/>
      <w:lvlText w:val="%7."/>
      <w:lvlJc w:val="left"/>
      <w:pPr>
        <w:ind w:left="5040" w:hanging="360"/>
      </w:pPr>
    </w:lvl>
    <w:lvl w:ilvl="7" w:tplc="47918858" w:tentative="1">
      <w:start w:val="1"/>
      <w:numFmt w:val="lowerLetter"/>
      <w:lvlText w:val="%8."/>
      <w:lvlJc w:val="left"/>
      <w:pPr>
        <w:ind w:left="5760" w:hanging="360"/>
      </w:pPr>
    </w:lvl>
    <w:lvl w:ilvl="8" w:tplc="4791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2">
    <w:multiLevelType w:val="hybridMultilevel"/>
    <w:lvl w:ilvl="0" w:tplc="90580817">
      <w:start w:val="1"/>
      <w:numFmt w:val="decimal"/>
      <w:lvlText w:val="%1."/>
      <w:lvlJc w:val="left"/>
      <w:pPr>
        <w:ind w:left="720" w:hanging="360"/>
      </w:pPr>
    </w:lvl>
    <w:lvl w:ilvl="1" w:tplc="90580817" w:tentative="1">
      <w:start w:val="1"/>
      <w:numFmt w:val="lowerLetter"/>
      <w:lvlText w:val="%2."/>
      <w:lvlJc w:val="left"/>
      <w:pPr>
        <w:ind w:left="1440" w:hanging="360"/>
      </w:pPr>
    </w:lvl>
    <w:lvl w:ilvl="2" w:tplc="90580817" w:tentative="1">
      <w:start w:val="1"/>
      <w:numFmt w:val="lowerRoman"/>
      <w:lvlText w:val="%3."/>
      <w:lvlJc w:val="right"/>
      <w:pPr>
        <w:ind w:left="2160" w:hanging="180"/>
      </w:pPr>
    </w:lvl>
    <w:lvl w:ilvl="3" w:tplc="90580817" w:tentative="1">
      <w:start w:val="1"/>
      <w:numFmt w:val="decimal"/>
      <w:lvlText w:val="%4."/>
      <w:lvlJc w:val="left"/>
      <w:pPr>
        <w:ind w:left="2880" w:hanging="360"/>
      </w:pPr>
    </w:lvl>
    <w:lvl w:ilvl="4" w:tplc="90580817" w:tentative="1">
      <w:start w:val="1"/>
      <w:numFmt w:val="lowerLetter"/>
      <w:lvlText w:val="%5."/>
      <w:lvlJc w:val="left"/>
      <w:pPr>
        <w:ind w:left="3600" w:hanging="360"/>
      </w:pPr>
    </w:lvl>
    <w:lvl w:ilvl="5" w:tplc="90580817" w:tentative="1">
      <w:start w:val="1"/>
      <w:numFmt w:val="lowerRoman"/>
      <w:lvlText w:val="%6."/>
      <w:lvlJc w:val="right"/>
      <w:pPr>
        <w:ind w:left="4320" w:hanging="180"/>
      </w:pPr>
    </w:lvl>
    <w:lvl w:ilvl="6" w:tplc="90580817" w:tentative="1">
      <w:start w:val="1"/>
      <w:numFmt w:val="decimal"/>
      <w:lvlText w:val="%7."/>
      <w:lvlJc w:val="left"/>
      <w:pPr>
        <w:ind w:left="5040" w:hanging="360"/>
      </w:pPr>
    </w:lvl>
    <w:lvl w:ilvl="7" w:tplc="90580817" w:tentative="1">
      <w:start w:val="1"/>
      <w:numFmt w:val="lowerLetter"/>
      <w:lvlText w:val="%8."/>
      <w:lvlJc w:val="left"/>
      <w:pPr>
        <w:ind w:left="5760" w:hanging="360"/>
      </w:pPr>
    </w:lvl>
    <w:lvl w:ilvl="8" w:tplc="9058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1">
    <w:multiLevelType w:val="hybridMultilevel"/>
    <w:lvl w:ilvl="0" w:tplc="50407530">
      <w:start w:val="1"/>
      <w:numFmt w:val="decimal"/>
      <w:lvlText w:val="%1."/>
      <w:lvlJc w:val="left"/>
      <w:pPr>
        <w:ind w:left="720" w:hanging="360"/>
      </w:pPr>
    </w:lvl>
    <w:lvl w:ilvl="1" w:tplc="50407530" w:tentative="1">
      <w:start w:val="1"/>
      <w:numFmt w:val="lowerLetter"/>
      <w:lvlText w:val="%2."/>
      <w:lvlJc w:val="left"/>
      <w:pPr>
        <w:ind w:left="1440" w:hanging="360"/>
      </w:pPr>
    </w:lvl>
    <w:lvl w:ilvl="2" w:tplc="50407530" w:tentative="1">
      <w:start w:val="1"/>
      <w:numFmt w:val="lowerRoman"/>
      <w:lvlText w:val="%3."/>
      <w:lvlJc w:val="right"/>
      <w:pPr>
        <w:ind w:left="2160" w:hanging="180"/>
      </w:pPr>
    </w:lvl>
    <w:lvl w:ilvl="3" w:tplc="50407530" w:tentative="1">
      <w:start w:val="1"/>
      <w:numFmt w:val="decimal"/>
      <w:lvlText w:val="%4."/>
      <w:lvlJc w:val="left"/>
      <w:pPr>
        <w:ind w:left="2880" w:hanging="360"/>
      </w:pPr>
    </w:lvl>
    <w:lvl w:ilvl="4" w:tplc="50407530" w:tentative="1">
      <w:start w:val="1"/>
      <w:numFmt w:val="lowerLetter"/>
      <w:lvlText w:val="%5."/>
      <w:lvlJc w:val="left"/>
      <w:pPr>
        <w:ind w:left="3600" w:hanging="360"/>
      </w:pPr>
    </w:lvl>
    <w:lvl w:ilvl="5" w:tplc="50407530" w:tentative="1">
      <w:start w:val="1"/>
      <w:numFmt w:val="lowerRoman"/>
      <w:lvlText w:val="%6."/>
      <w:lvlJc w:val="right"/>
      <w:pPr>
        <w:ind w:left="4320" w:hanging="180"/>
      </w:pPr>
    </w:lvl>
    <w:lvl w:ilvl="6" w:tplc="50407530" w:tentative="1">
      <w:start w:val="1"/>
      <w:numFmt w:val="decimal"/>
      <w:lvlText w:val="%7."/>
      <w:lvlJc w:val="left"/>
      <w:pPr>
        <w:ind w:left="5040" w:hanging="360"/>
      </w:pPr>
    </w:lvl>
    <w:lvl w:ilvl="7" w:tplc="50407530" w:tentative="1">
      <w:start w:val="1"/>
      <w:numFmt w:val="lowerLetter"/>
      <w:lvlText w:val="%8."/>
      <w:lvlJc w:val="left"/>
      <w:pPr>
        <w:ind w:left="5760" w:hanging="360"/>
      </w:pPr>
    </w:lvl>
    <w:lvl w:ilvl="8" w:tplc="5040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0">
    <w:multiLevelType w:val="hybridMultilevel"/>
    <w:lvl w:ilvl="0" w:tplc="26419514">
      <w:start w:val="1"/>
      <w:numFmt w:val="decimal"/>
      <w:lvlText w:val="%1."/>
      <w:lvlJc w:val="left"/>
      <w:pPr>
        <w:ind w:left="720" w:hanging="360"/>
      </w:pPr>
    </w:lvl>
    <w:lvl w:ilvl="1" w:tplc="26419514" w:tentative="1">
      <w:start w:val="1"/>
      <w:numFmt w:val="lowerLetter"/>
      <w:lvlText w:val="%2."/>
      <w:lvlJc w:val="left"/>
      <w:pPr>
        <w:ind w:left="1440" w:hanging="360"/>
      </w:pPr>
    </w:lvl>
    <w:lvl w:ilvl="2" w:tplc="26419514" w:tentative="1">
      <w:start w:val="1"/>
      <w:numFmt w:val="lowerRoman"/>
      <w:lvlText w:val="%3."/>
      <w:lvlJc w:val="right"/>
      <w:pPr>
        <w:ind w:left="2160" w:hanging="180"/>
      </w:pPr>
    </w:lvl>
    <w:lvl w:ilvl="3" w:tplc="26419514" w:tentative="1">
      <w:start w:val="1"/>
      <w:numFmt w:val="decimal"/>
      <w:lvlText w:val="%4."/>
      <w:lvlJc w:val="left"/>
      <w:pPr>
        <w:ind w:left="2880" w:hanging="360"/>
      </w:pPr>
    </w:lvl>
    <w:lvl w:ilvl="4" w:tplc="26419514" w:tentative="1">
      <w:start w:val="1"/>
      <w:numFmt w:val="lowerLetter"/>
      <w:lvlText w:val="%5."/>
      <w:lvlJc w:val="left"/>
      <w:pPr>
        <w:ind w:left="3600" w:hanging="360"/>
      </w:pPr>
    </w:lvl>
    <w:lvl w:ilvl="5" w:tplc="26419514" w:tentative="1">
      <w:start w:val="1"/>
      <w:numFmt w:val="lowerRoman"/>
      <w:lvlText w:val="%6."/>
      <w:lvlJc w:val="right"/>
      <w:pPr>
        <w:ind w:left="4320" w:hanging="180"/>
      </w:pPr>
    </w:lvl>
    <w:lvl w:ilvl="6" w:tplc="26419514" w:tentative="1">
      <w:start w:val="1"/>
      <w:numFmt w:val="decimal"/>
      <w:lvlText w:val="%7."/>
      <w:lvlJc w:val="left"/>
      <w:pPr>
        <w:ind w:left="5040" w:hanging="360"/>
      </w:pPr>
    </w:lvl>
    <w:lvl w:ilvl="7" w:tplc="26419514" w:tentative="1">
      <w:start w:val="1"/>
      <w:numFmt w:val="lowerLetter"/>
      <w:lvlText w:val="%8."/>
      <w:lvlJc w:val="left"/>
      <w:pPr>
        <w:ind w:left="5760" w:hanging="360"/>
      </w:pPr>
    </w:lvl>
    <w:lvl w:ilvl="8" w:tplc="2641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9">
    <w:multiLevelType w:val="hybridMultilevel"/>
    <w:lvl w:ilvl="0" w:tplc="36247082">
      <w:start w:val="1"/>
      <w:numFmt w:val="decimal"/>
      <w:lvlText w:val="%1."/>
      <w:lvlJc w:val="left"/>
      <w:pPr>
        <w:ind w:left="720" w:hanging="360"/>
      </w:pPr>
    </w:lvl>
    <w:lvl w:ilvl="1" w:tplc="36247082" w:tentative="1">
      <w:start w:val="1"/>
      <w:numFmt w:val="lowerLetter"/>
      <w:lvlText w:val="%2."/>
      <w:lvlJc w:val="left"/>
      <w:pPr>
        <w:ind w:left="1440" w:hanging="360"/>
      </w:pPr>
    </w:lvl>
    <w:lvl w:ilvl="2" w:tplc="36247082" w:tentative="1">
      <w:start w:val="1"/>
      <w:numFmt w:val="lowerRoman"/>
      <w:lvlText w:val="%3."/>
      <w:lvlJc w:val="right"/>
      <w:pPr>
        <w:ind w:left="2160" w:hanging="180"/>
      </w:pPr>
    </w:lvl>
    <w:lvl w:ilvl="3" w:tplc="36247082" w:tentative="1">
      <w:start w:val="1"/>
      <w:numFmt w:val="decimal"/>
      <w:lvlText w:val="%4."/>
      <w:lvlJc w:val="left"/>
      <w:pPr>
        <w:ind w:left="2880" w:hanging="360"/>
      </w:pPr>
    </w:lvl>
    <w:lvl w:ilvl="4" w:tplc="36247082" w:tentative="1">
      <w:start w:val="1"/>
      <w:numFmt w:val="lowerLetter"/>
      <w:lvlText w:val="%5."/>
      <w:lvlJc w:val="left"/>
      <w:pPr>
        <w:ind w:left="3600" w:hanging="360"/>
      </w:pPr>
    </w:lvl>
    <w:lvl w:ilvl="5" w:tplc="36247082" w:tentative="1">
      <w:start w:val="1"/>
      <w:numFmt w:val="lowerRoman"/>
      <w:lvlText w:val="%6."/>
      <w:lvlJc w:val="right"/>
      <w:pPr>
        <w:ind w:left="4320" w:hanging="180"/>
      </w:pPr>
    </w:lvl>
    <w:lvl w:ilvl="6" w:tplc="36247082" w:tentative="1">
      <w:start w:val="1"/>
      <w:numFmt w:val="decimal"/>
      <w:lvlText w:val="%7."/>
      <w:lvlJc w:val="left"/>
      <w:pPr>
        <w:ind w:left="5040" w:hanging="360"/>
      </w:pPr>
    </w:lvl>
    <w:lvl w:ilvl="7" w:tplc="36247082" w:tentative="1">
      <w:start w:val="1"/>
      <w:numFmt w:val="lowerLetter"/>
      <w:lvlText w:val="%8."/>
      <w:lvlJc w:val="left"/>
      <w:pPr>
        <w:ind w:left="5760" w:hanging="360"/>
      </w:pPr>
    </w:lvl>
    <w:lvl w:ilvl="8" w:tplc="3624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8">
    <w:multiLevelType w:val="hybridMultilevel"/>
    <w:lvl w:ilvl="0" w:tplc="69032646">
      <w:start w:val="1"/>
      <w:numFmt w:val="decimal"/>
      <w:lvlText w:val="%1."/>
      <w:lvlJc w:val="left"/>
      <w:pPr>
        <w:ind w:left="720" w:hanging="360"/>
      </w:pPr>
    </w:lvl>
    <w:lvl w:ilvl="1" w:tplc="69032646" w:tentative="1">
      <w:start w:val="1"/>
      <w:numFmt w:val="lowerLetter"/>
      <w:lvlText w:val="%2."/>
      <w:lvlJc w:val="left"/>
      <w:pPr>
        <w:ind w:left="1440" w:hanging="360"/>
      </w:pPr>
    </w:lvl>
    <w:lvl w:ilvl="2" w:tplc="69032646" w:tentative="1">
      <w:start w:val="1"/>
      <w:numFmt w:val="lowerRoman"/>
      <w:lvlText w:val="%3."/>
      <w:lvlJc w:val="right"/>
      <w:pPr>
        <w:ind w:left="2160" w:hanging="180"/>
      </w:pPr>
    </w:lvl>
    <w:lvl w:ilvl="3" w:tplc="69032646" w:tentative="1">
      <w:start w:val="1"/>
      <w:numFmt w:val="decimal"/>
      <w:lvlText w:val="%4."/>
      <w:lvlJc w:val="left"/>
      <w:pPr>
        <w:ind w:left="2880" w:hanging="360"/>
      </w:pPr>
    </w:lvl>
    <w:lvl w:ilvl="4" w:tplc="69032646" w:tentative="1">
      <w:start w:val="1"/>
      <w:numFmt w:val="lowerLetter"/>
      <w:lvlText w:val="%5."/>
      <w:lvlJc w:val="left"/>
      <w:pPr>
        <w:ind w:left="3600" w:hanging="360"/>
      </w:pPr>
    </w:lvl>
    <w:lvl w:ilvl="5" w:tplc="69032646" w:tentative="1">
      <w:start w:val="1"/>
      <w:numFmt w:val="lowerRoman"/>
      <w:lvlText w:val="%6."/>
      <w:lvlJc w:val="right"/>
      <w:pPr>
        <w:ind w:left="4320" w:hanging="180"/>
      </w:pPr>
    </w:lvl>
    <w:lvl w:ilvl="6" w:tplc="69032646" w:tentative="1">
      <w:start w:val="1"/>
      <w:numFmt w:val="decimal"/>
      <w:lvlText w:val="%7."/>
      <w:lvlJc w:val="left"/>
      <w:pPr>
        <w:ind w:left="5040" w:hanging="360"/>
      </w:pPr>
    </w:lvl>
    <w:lvl w:ilvl="7" w:tplc="69032646" w:tentative="1">
      <w:start w:val="1"/>
      <w:numFmt w:val="lowerLetter"/>
      <w:lvlText w:val="%8."/>
      <w:lvlJc w:val="left"/>
      <w:pPr>
        <w:ind w:left="5760" w:hanging="360"/>
      </w:pPr>
    </w:lvl>
    <w:lvl w:ilvl="8" w:tplc="6903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7">
    <w:multiLevelType w:val="hybridMultilevel"/>
    <w:lvl w:ilvl="0" w:tplc="30533424">
      <w:start w:val="1"/>
      <w:numFmt w:val="decimal"/>
      <w:lvlText w:val="%1."/>
      <w:lvlJc w:val="left"/>
      <w:pPr>
        <w:ind w:left="720" w:hanging="360"/>
      </w:pPr>
    </w:lvl>
    <w:lvl w:ilvl="1" w:tplc="30533424" w:tentative="1">
      <w:start w:val="1"/>
      <w:numFmt w:val="lowerLetter"/>
      <w:lvlText w:val="%2."/>
      <w:lvlJc w:val="left"/>
      <w:pPr>
        <w:ind w:left="1440" w:hanging="360"/>
      </w:pPr>
    </w:lvl>
    <w:lvl w:ilvl="2" w:tplc="30533424" w:tentative="1">
      <w:start w:val="1"/>
      <w:numFmt w:val="lowerRoman"/>
      <w:lvlText w:val="%3."/>
      <w:lvlJc w:val="right"/>
      <w:pPr>
        <w:ind w:left="2160" w:hanging="180"/>
      </w:pPr>
    </w:lvl>
    <w:lvl w:ilvl="3" w:tplc="30533424" w:tentative="1">
      <w:start w:val="1"/>
      <w:numFmt w:val="decimal"/>
      <w:lvlText w:val="%4."/>
      <w:lvlJc w:val="left"/>
      <w:pPr>
        <w:ind w:left="2880" w:hanging="360"/>
      </w:pPr>
    </w:lvl>
    <w:lvl w:ilvl="4" w:tplc="30533424" w:tentative="1">
      <w:start w:val="1"/>
      <w:numFmt w:val="lowerLetter"/>
      <w:lvlText w:val="%5."/>
      <w:lvlJc w:val="left"/>
      <w:pPr>
        <w:ind w:left="3600" w:hanging="360"/>
      </w:pPr>
    </w:lvl>
    <w:lvl w:ilvl="5" w:tplc="30533424" w:tentative="1">
      <w:start w:val="1"/>
      <w:numFmt w:val="lowerRoman"/>
      <w:lvlText w:val="%6."/>
      <w:lvlJc w:val="right"/>
      <w:pPr>
        <w:ind w:left="4320" w:hanging="180"/>
      </w:pPr>
    </w:lvl>
    <w:lvl w:ilvl="6" w:tplc="30533424" w:tentative="1">
      <w:start w:val="1"/>
      <w:numFmt w:val="decimal"/>
      <w:lvlText w:val="%7."/>
      <w:lvlJc w:val="left"/>
      <w:pPr>
        <w:ind w:left="5040" w:hanging="360"/>
      </w:pPr>
    </w:lvl>
    <w:lvl w:ilvl="7" w:tplc="30533424" w:tentative="1">
      <w:start w:val="1"/>
      <w:numFmt w:val="lowerLetter"/>
      <w:lvlText w:val="%8."/>
      <w:lvlJc w:val="left"/>
      <w:pPr>
        <w:ind w:left="5760" w:hanging="360"/>
      </w:pPr>
    </w:lvl>
    <w:lvl w:ilvl="8" w:tplc="3053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6">
    <w:multiLevelType w:val="hybridMultilevel"/>
    <w:lvl w:ilvl="0" w:tplc="11759322">
      <w:start w:val="1"/>
      <w:numFmt w:val="decimal"/>
      <w:lvlText w:val="%1."/>
      <w:lvlJc w:val="left"/>
      <w:pPr>
        <w:ind w:left="720" w:hanging="360"/>
      </w:pPr>
    </w:lvl>
    <w:lvl w:ilvl="1" w:tplc="11759322" w:tentative="1">
      <w:start w:val="1"/>
      <w:numFmt w:val="lowerLetter"/>
      <w:lvlText w:val="%2."/>
      <w:lvlJc w:val="left"/>
      <w:pPr>
        <w:ind w:left="1440" w:hanging="360"/>
      </w:pPr>
    </w:lvl>
    <w:lvl w:ilvl="2" w:tplc="11759322" w:tentative="1">
      <w:start w:val="1"/>
      <w:numFmt w:val="lowerRoman"/>
      <w:lvlText w:val="%3."/>
      <w:lvlJc w:val="right"/>
      <w:pPr>
        <w:ind w:left="2160" w:hanging="180"/>
      </w:pPr>
    </w:lvl>
    <w:lvl w:ilvl="3" w:tplc="11759322" w:tentative="1">
      <w:start w:val="1"/>
      <w:numFmt w:val="decimal"/>
      <w:lvlText w:val="%4."/>
      <w:lvlJc w:val="left"/>
      <w:pPr>
        <w:ind w:left="2880" w:hanging="360"/>
      </w:pPr>
    </w:lvl>
    <w:lvl w:ilvl="4" w:tplc="11759322" w:tentative="1">
      <w:start w:val="1"/>
      <w:numFmt w:val="lowerLetter"/>
      <w:lvlText w:val="%5."/>
      <w:lvlJc w:val="left"/>
      <w:pPr>
        <w:ind w:left="3600" w:hanging="360"/>
      </w:pPr>
    </w:lvl>
    <w:lvl w:ilvl="5" w:tplc="11759322" w:tentative="1">
      <w:start w:val="1"/>
      <w:numFmt w:val="lowerRoman"/>
      <w:lvlText w:val="%6."/>
      <w:lvlJc w:val="right"/>
      <w:pPr>
        <w:ind w:left="4320" w:hanging="180"/>
      </w:pPr>
    </w:lvl>
    <w:lvl w:ilvl="6" w:tplc="11759322" w:tentative="1">
      <w:start w:val="1"/>
      <w:numFmt w:val="decimal"/>
      <w:lvlText w:val="%7."/>
      <w:lvlJc w:val="left"/>
      <w:pPr>
        <w:ind w:left="5040" w:hanging="360"/>
      </w:pPr>
    </w:lvl>
    <w:lvl w:ilvl="7" w:tplc="11759322" w:tentative="1">
      <w:start w:val="1"/>
      <w:numFmt w:val="lowerLetter"/>
      <w:lvlText w:val="%8."/>
      <w:lvlJc w:val="left"/>
      <w:pPr>
        <w:ind w:left="5760" w:hanging="360"/>
      </w:pPr>
    </w:lvl>
    <w:lvl w:ilvl="8" w:tplc="1175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5">
    <w:multiLevelType w:val="hybridMultilevel"/>
    <w:lvl w:ilvl="0" w:tplc="65644581">
      <w:start w:val="1"/>
      <w:numFmt w:val="decimal"/>
      <w:lvlText w:val="%1."/>
      <w:lvlJc w:val="left"/>
      <w:pPr>
        <w:ind w:left="720" w:hanging="360"/>
      </w:pPr>
    </w:lvl>
    <w:lvl w:ilvl="1" w:tplc="65644581" w:tentative="1">
      <w:start w:val="1"/>
      <w:numFmt w:val="lowerLetter"/>
      <w:lvlText w:val="%2."/>
      <w:lvlJc w:val="left"/>
      <w:pPr>
        <w:ind w:left="1440" w:hanging="360"/>
      </w:pPr>
    </w:lvl>
    <w:lvl w:ilvl="2" w:tplc="65644581" w:tentative="1">
      <w:start w:val="1"/>
      <w:numFmt w:val="lowerRoman"/>
      <w:lvlText w:val="%3."/>
      <w:lvlJc w:val="right"/>
      <w:pPr>
        <w:ind w:left="2160" w:hanging="180"/>
      </w:pPr>
    </w:lvl>
    <w:lvl w:ilvl="3" w:tplc="65644581" w:tentative="1">
      <w:start w:val="1"/>
      <w:numFmt w:val="decimal"/>
      <w:lvlText w:val="%4."/>
      <w:lvlJc w:val="left"/>
      <w:pPr>
        <w:ind w:left="2880" w:hanging="360"/>
      </w:pPr>
    </w:lvl>
    <w:lvl w:ilvl="4" w:tplc="65644581" w:tentative="1">
      <w:start w:val="1"/>
      <w:numFmt w:val="lowerLetter"/>
      <w:lvlText w:val="%5."/>
      <w:lvlJc w:val="left"/>
      <w:pPr>
        <w:ind w:left="3600" w:hanging="360"/>
      </w:pPr>
    </w:lvl>
    <w:lvl w:ilvl="5" w:tplc="65644581" w:tentative="1">
      <w:start w:val="1"/>
      <w:numFmt w:val="lowerRoman"/>
      <w:lvlText w:val="%6."/>
      <w:lvlJc w:val="right"/>
      <w:pPr>
        <w:ind w:left="4320" w:hanging="180"/>
      </w:pPr>
    </w:lvl>
    <w:lvl w:ilvl="6" w:tplc="65644581" w:tentative="1">
      <w:start w:val="1"/>
      <w:numFmt w:val="decimal"/>
      <w:lvlText w:val="%7."/>
      <w:lvlJc w:val="left"/>
      <w:pPr>
        <w:ind w:left="5040" w:hanging="360"/>
      </w:pPr>
    </w:lvl>
    <w:lvl w:ilvl="7" w:tplc="65644581" w:tentative="1">
      <w:start w:val="1"/>
      <w:numFmt w:val="lowerLetter"/>
      <w:lvlText w:val="%8."/>
      <w:lvlJc w:val="left"/>
      <w:pPr>
        <w:ind w:left="5760" w:hanging="360"/>
      </w:pPr>
    </w:lvl>
    <w:lvl w:ilvl="8" w:tplc="6564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4">
    <w:multiLevelType w:val="hybridMultilevel"/>
    <w:lvl w:ilvl="0" w:tplc="99804054">
      <w:start w:val="1"/>
      <w:numFmt w:val="decimal"/>
      <w:lvlText w:val="%1."/>
      <w:lvlJc w:val="left"/>
      <w:pPr>
        <w:ind w:left="720" w:hanging="360"/>
      </w:pPr>
    </w:lvl>
    <w:lvl w:ilvl="1" w:tplc="99804054" w:tentative="1">
      <w:start w:val="1"/>
      <w:numFmt w:val="lowerLetter"/>
      <w:lvlText w:val="%2."/>
      <w:lvlJc w:val="left"/>
      <w:pPr>
        <w:ind w:left="1440" w:hanging="360"/>
      </w:pPr>
    </w:lvl>
    <w:lvl w:ilvl="2" w:tplc="99804054" w:tentative="1">
      <w:start w:val="1"/>
      <w:numFmt w:val="lowerRoman"/>
      <w:lvlText w:val="%3."/>
      <w:lvlJc w:val="right"/>
      <w:pPr>
        <w:ind w:left="2160" w:hanging="180"/>
      </w:pPr>
    </w:lvl>
    <w:lvl w:ilvl="3" w:tplc="99804054" w:tentative="1">
      <w:start w:val="1"/>
      <w:numFmt w:val="decimal"/>
      <w:lvlText w:val="%4."/>
      <w:lvlJc w:val="left"/>
      <w:pPr>
        <w:ind w:left="2880" w:hanging="360"/>
      </w:pPr>
    </w:lvl>
    <w:lvl w:ilvl="4" w:tplc="99804054" w:tentative="1">
      <w:start w:val="1"/>
      <w:numFmt w:val="lowerLetter"/>
      <w:lvlText w:val="%5."/>
      <w:lvlJc w:val="left"/>
      <w:pPr>
        <w:ind w:left="3600" w:hanging="360"/>
      </w:pPr>
    </w:lvl>
    <w:lvl w:ilvl="5" w:tplc="99804054" w:tentative="1">
      <w:start w:val="1"/>
      <w:numFmt w:val="lowerRoman"/>
      <w:lvlText w:val="%6."/>
      <w:lvlJc w:val="right"/>
      <w:pPr>
        <w:ind w:left="4320" w:hanging="180"/>
      </w:pPr>
    </w:lvl>
    <w:lvl w:ilvl="6" w:tplc="99804054" w:tentative="1">
      <w:start w:val="1"/>
      <w:numFmt w:val="decimal"/>
      <w:lvlText w:val="%7."/>
      <w:lvlJc w:val="left"/>
      <w:pPr>
        <w:ind w:left="5040" w:hanging="360"/>
      </w:pPr>
    </w:lvl>
    <w:lvl w:ilvl="7" w:tplc="99804054" w:tentative="1">
      <w:start w:val="1"/>
      <w:numFmt w:val="lowerLetter"/>
      <w:lvlText w:val="%8."/>
      <w:lvlJc w:val="left"/>
      <w:pPr>
        <w:ind w:left="5760" w:hanging="360"/>
      </w:pPr>
    </w:lvl>
    <w:lvl w:ilvl="8" w:tplc="9980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3">
    <w:multiLevelType w:val="hybridMultilevel"/>
    <w:lvl w:ilvl="0" w:tplc="34424783">
      <w:start w:val="1"/>
      <w:numFmt w:val="decimal"/>
      <w:lvlText w:val="%1."/>
      <w:lvlJc w:val="left"/>
      <w:pPr>
        <w:ind w:left="720" w:hanging="360"/>
      </w:pPr>
    </w:lvl>
    <w:lvl w:ilvl="1" w:tplc="34424783" w:tentative="1">
      <w:start w:val="1"/>
      <w:numFmt w:val="lowerLetter"/>
      <w:lvlText w:val="%2."/>
      <w:lvlJc w:val="left"/>
      <w:pPr>
        <w:ind w:left="1440" w:hanging="360"/>
      </w:pPr>
    </w:lvl>
    <w:lvl w:ilvl="2" w:tplc="34424783" w:tentative="1">
      <w:start w:val="1"/>
      <w:numFmt w:val="lowerRoman"/>
      <w:lvlText w:val="%3."/>
      <w:lvlJc w:val="right"/>
      <w:pPr>
        <w:ind w:left="2160" w:hanging="180"/>
      </w:pPr>
    </w:lvl>
    <w:lvl w:ilvl="3" w:tplc="34424783" w:tentative="1">
      <w:start w:val="1"/>
      <w:numFmt w:val="decimal"/>
      <w:lvlText w:val="%4."/>
      <w:lvlJc w:val="left"/>
      <w:pPr>
        <w:ind w:left="2880" w:hanging="360"/>
      </w:pPr>
    </w:lvl>
    <w:lvl w:ilvl="4" w:tplc="34424783" w:tentative="1">
      <w:start w:val="1"/>
      <w:numFmt w:val="lowerLetter"/>
      <w:lvlText w:val="%5."/>
      <w:lvlJc w:val="left"/>
      <w:pPr>
        <w:ind w:left="3600" w:hanging="360"/>
      </w:pPr>
    </w:lvl>
    <w:lvl w:ilvl="5" w:tplc="34424783" w:tentative="1">
      <w:start w:val="1"/>
      <w:numFmt w:val="lowerRoman"/>
      <w:lvlText w:val="%6."/>
      <w:lvlJc w:val="right"/>
      <w:pPr>
        <w:ind w:left="4320" w:hanging="180"/>
      </w:pPr>
    </w:lvl>
    <w:lvl w:ilvl="6" w:tplc="34424783" w:tentative="1">
      <w:start w:val="1"/>
      <w:numFmt w:val="decimal"/>
      <w:lvlText w:val="%7."/>
      <w:lvlJc w:val="left"/>
      <w:pPr>
        <w:ind w:left="5040" w:hanging="360"/>
      </w:pPr>
    </w:lvl>
    <w:lvl w:ilvl="7" w:tplc="34424783" w:tentative="1">
      <w:start w:val="1"/>
      <w:numFmt w:val="lowerLetter"/>
      <w:lvlText w:val="%8."/>
      <w:lvlJc w:val="left"/>
      <w:pPr>
        <w:ind w:left="5760" w:hanging="360"/>
      </w:pPr>
    </w:lvl>
    <w:lvl w:ilvl="8" w:tplc="3442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2">
    <w:multiLevelType w:val="hybridMultilevel"/>
    <w:lvl w:ilvl="0" w:tplc="42135625">
      <w:start w:val="1"/>
      <w:numFmt w:val="decimal"/>
      <w:lvlText w:val="%1."/>
      <w:lvlJc w:val="left"/>
      <w:pPr>
        <w:ind w:left="720" w:hanging="360"/>
      </w:pPr>
    </w:lvl>
    <w:lvl w:ilvl="1" w:tplc="42135625" w:tentative="1">
      <w:start w:val="1"/>
      <w:numFmt w:val="lowerLetter"/>
      <w:lvlText w:val="%2."/>
      <w:lvlJc w:val="left"/>
      <w:pPr>
        <w:ind w:left="1440" w:hanging="360"/>
      </w:pPr>
    </w:lvl>
    <w:lvl w:ilvl="2" w:tplc="42135625" w:tentative="1">
      <w:start w:val="1"/>
      <w:numFmt w:val="lowerRoman"/>
      <w:lvlText w:val="%3."/>
      <w:lvlJc w:val="right"/>
      <w:pPr>
        <w:ind w:left="2160" w:hanging="180"/>
      </w:pPr>
    </w:lvl>
    <w:lvl w:ilvl="3" w:tplc="42135625" w:tentative="1">
      <w:start w:val="1"/>
      <w:numFmt w:val="decimal"/>
      <w:lvlText w:val="%4."/>
      <w:lvlJc w:val="left"/>
      <w:pPr>
        <w:ind w:left="2880" w:hanging="360"/>
      </w:pPr>
    </w:lvl>
    <w:lvl w:ilvl="4" w:tplc="42135625" w:tentative="1">
      <w:start w:val="1"/>
      <w:numFmt w:val="lowerLetter"/>
      <w:lvlText w:val="%5."/>
      <w:lvlJc w:val="left"/>
      <w:pPr>
        <w:ind w:left="3600" w:hanging="360"/>
      </w:pPr>
    </w:lvl>
    <w:lvl w:ilvl="5" w:tplc="42135625" w:tentative="1">
      <w:start w:val="1"/>
      <w:numFmt w:val="lowerRoman"/>
      <w:lvlText w:val="%6."/>
      <w:lvlJc w:val="right"/>
      <w:pPr>
        <w:ind w:left="4320" w:hanging="180"/>
      </w:pPr>
    </w:lvl>
    <w:lvl w:ilvl="6" w:tplc="42135625" w:tentative="1">
      <w:start w:val="1"/>
      <w:numFmt w:val="decimal"/>
      <w:lvlText w:val="%7."/>
      <w:lvlJc w:val="left"/>
      <w:pPr>
        <w:ind w:left="5040" w:hanging="360"/>
      </w:pPr>
    </w:lvl>
    <w:lvl w:ilvl="7" w:tplc="42135625" w:tentative="1">
      <w:start w:val="1"/>
      <w:numFmt w:val="lowerLetter"/>
      <w:lvlText w:val="%8."/>
      <w:lvlJc w:val="left"/>
      <w:pPr>
        <w:ind w:left="5760" w:hanging="360"/>
      </w:pPr>
    </w:lvl>
    <w:lvl w:ilvl="8" w:tplc="4213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1">
    <w:multiLevelType w:val="hybridMultilevel"/>
    <w:lvl w:ilvl="0" w:tplc="82013842">
      <w:start w:val="1"/>
      <w:numFmt w:val="decimal"/>
      <w:lvlText w:val="%1."/>
      <w:lvlJc w:val="left"/>
      <w:pPr>
        <w:ind w:left="720" w:hanging="360"/>
      </w:pPr>
    </w:lvl>
    <w:lvl w:ilvl="1" w:tplc="82013842" w:tentative="1">
      <w:start w:val="1"/>
      <w:numFmt w:val="lowerLetter"/>
      <w:lvlText w:val="%2."/>
      <w:lvlJc w:val="left"/>
      <w:pPr>
        <w:ind w:left="1440" w:hanging="360"/>
      </w:pPr>
    </w:lvl>
    <w:lvl w:ilvl="2" w:tplc="82013842" w:tentative="1">
      <w:start w:val="1"/>
      <w:numFmt w:val="lowerRoman"/>
      <w:lvlText w:val="%3."/>
      <w:lvlJc w:val="right"/>
      <w:pPr>
        <w:ind w:left="2160" w:hanging="180"/>
      </w:pPr>
    </w:lvl>
    <w:lvl w:ilvl="3" w:tplc="82013842" w:tentative="1">
      <w:start w:val="1"/>
      <w:numFmt w:val="decimal"/>
      <w:lvlText w:val="%4."/>
      <w:lvlJc w:val="left"/>
      <w:pPr>
        <w:ind w:left="2880" w:hanging="360"/>
      </w:pPr>
    </w:lvl>
    <w:lvl w:ilvl="4" w:tplc="82013842" w:tentative="1">
      <w:start w:val="1"/>
      <w:numFmt w:val="lowerLetter"/>
      <w:lvlText w:val="%5."/>
      <w:lvlJc w:val="left"/>
      <w:pPr>
        <w:ind w:left="3600" w:hanging="360"/>
      </w:pPr>
    </w:lvl>
    <w:lvl w:ilvl="5" w:tplc="82013842" w:tentative="1">
      <w:start w:val="1"/>
      <w:numFmt w:val="lowerRoman"/>
      <w:lvlText w:val="%6."/>
      <w:lvlJc w:val="right"/>
      <w:pPr>
        <w:ind w:left="4320" w:hanging="180"/>
      </w:pPr>
    </w:lvl>
    <w:lvl w:ilvl="6" w:tplc="82013842" w:tentative="1">
      <w:start w:val="1"/>
      <w:numFmt w:val="decimal"/>
      <w:lvlText w:val="%7."/>
      <w:lvlJc w:val="left"/>
      <w:pPr>
        <w:ind w:left="5040" w:hanging="360"/>
      </w:pPr>
    </w:lvl>
    <w:lvl w:ilvl="7" w:tplc="82013842" w:tentative="1">
      <w:start w:val="1"/>
      <w:numFmt w:val="lowerLetter"/>
      <w:lvlText w:val="%8."/>
      <w:lvlJc w:val="left"/>
      <w:pPr>
        <w:ind w:left="5760" w:hanging="360"/>
      </w:pPr>
    </w:lvl>
    <w:lvl w:ilvl="8" w:tplc="8201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0">
    <w:multiLevelType w:val="hybridMultilevel"/>
    <w:lvl w:ilvl="0" w:tplc="24936256">
      <w:start w:val="1"/>
      <w:numFmt w:val="decimal"/>
      <w:lvlText w:val="%1."/>
      <w:lvlJc w:val="left"/>
      <w:pPr>
        <w:ind w:left="720" w:hanging="360"/>
      </w:pPr>
    </w:lvl>
    <w:lvl w:ilvl="1" w:tplc="24936256" w:tentative="1">
      <w:start w:val="1"/>
      <w:numFmt w:val="lowerLetter"/>
      <w:lvlText w:val="%2."/>
      <w:lvlJc w:val="left"/>
      <w:pPr>
        <w:ind w:left="1440" w:hanging="360"/>
      </w:pPr>
    </w:lvl>
    <w:lvl w:ilvl="2" w:tplc="24936256" w:tentative="1">
      <w:start w:val="1"/>
      <w:numFmt w:val="lowerRoman"/>
      <w:lvlText w:val="%3."/>
      <w:lvlJc w:val="right"/>
      <w:pPr>
        <w:ind w:left="2160" w:hanging="180"/>
      </w:pPr>
    </w:lvl>
    <w:lvl w:ilvl="3" w:tplc="24936256" w:tentative="1">
      <w:start w:val="1"/>
      <w:numFmt w:val="decimal"/>
      <w:lvlText w:val="%4."/>
      <w:lvlJc w:val="left"/>
      <w:pPr>
        <w:ind w:left="2880" w:hanging="360"/>
      </w:pPr>
    </w:lvl>
    <w:lvl w:ilvl="4" w:tplc="24936256" w:tentative="1">
      <w:start w:val="1"/>
      <w:numFmt w:val="lowerLetter"/>
      <w:lvlText w:val="%5."/>
      <w:lvlJc w:val="left"/>
      <w:pPr>
        <w:ind w:left="3600" w:hanging="360"/>
      </w:pPr>
    </w:lvl>
    <w:lvl w:ilvl="5" w:tplc="24936256" w:tentative="1">
      <w:start w:val="1"/>
      <w:numFmt w:val="lowerRoman"/>
      <w:lvlText w:val="%6."/>
      <w:lvlJc w:val="right"/>
      <w:pPr>
        <w:ind w:left="4320" w:hanging="180"/>
      </w:pPr>
    </w:lvl>
    <w:lvl w:ilvl="6" w:tplc="24936256" w:tentative="1">
      <w:start w:val="1"/>
      <w:numFmt w:val="decimal"/>
      <w:lvlText w:val="%7."/>
      <w:lvlJc w:val="left"/>
      <w:pPr>
        <w:ind w:left="5040" w:hanging="360"/>
      </w:pPr>
    </w:lvl>
    <w:lvl w:ilvl="7" w:tplc="24936256" w:tentative="1">
      <w:start w:val="1"/>
      <w:numFmt w:val="lowerLetter"/>
      <w:lvlText w:val="%8."/>
      <w:lvlJc w:val="left"/>
      <w:pPr>
        <w:ind w:left="5760" w:hanging="360"/>
      </w:pPr>
    </w:lvl>
    <w:lvl w:ilvl="8" w:tplc="2493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9">
    <w:multiLevelType w:val="hybridMultilevel"/>
    <w:lvl w:ilvl="0" w:tplc="14691675">
      <w:start w:val="1"/>
      <w:numFmt w:val="decimal"/>
      <w:lvlText w:val="%1."/>
      <w:lvlJc w:val="left"/>
      <w:pPr>
        <w:ind w:left="720" w:hanging="360"/>
      </w:pPr>
    </w:lvl>
    <w:lvl w:ilvl="1" w:tplc="14691675" w:tentative="1">
      <w:start w:val="1"/>
      <w:numFmt w:val="lowerLetter"/>
      <w:lvlText w:val="%2."/>
      <w:lvlJc w:val="left"/>
      <w:pPr>
        <w:ind w:left="1440" w:hanging="360"/>
      </w:pPr>
    </w:lvl>
    <w:lvl w:ilvl="2" w:tplc="14691675" w:tentative="1">
      <w:start w:val="1"/>
      <w:numFmt w:val="lowerRoman"/>
      <w:lvlText w:val="%3."/>
      <w:lvlJc w:val="right"/>
      <w:pPr>
        <w:ind w:left="2160" w:hanging="180"/>
      </w:pPr>
    </w:lvl>
    <w:lvl w:ilvl="3" w:tplc="14691675" w:tentative="1">
      <w:start w:val="1"/>
      <w:numFmt w:val="decimal"/>
      <w:lvlText w:val="%4."/>
      <w:lvlJc w:val="left"/>
      <w:pPr>
        <w:ind w:left="2880" w:hanging="360"/>
      </w:pPr>
    </w:lvl>
    <w:lvl w:ilvl="4" w:tplc="14691675" w:tentative="1">
      <w:start w:val="1"/>
      <w:numFmt w:val="lowerLetter"/>
      <w:lvlText w:val="%5."/>
      <w:lvlJc w:val="left"/>
      <w:pPr>
        <w:ind w:left="3600" w:hanging="360"/>
      </w:pPr>
    </w:lvl>
    <w:lvl w:ilvl="5" w:tplc="14691675" w:tentative="1">
      <w:start w:val="1"/>
      <w:numFmt w:val="lowerRoman"/>
      <w:lvlText w:val="%6."/>
      <w:lvlJc w:val="right"/>
      <w:pPr>
        <w:ind w:left="4320" w:hanging="180"/>
      </w:pPr>
    </w:lvl>
    <w:lvl w:ilvl="6" w:tplc="14691675" w:tentative="1">
      <w:start w:val="1"/>
      <w:numFmt w:val="decimal"/>
      <w:lvlText w:val="%7."/>
      <w:lvlJc w:val="left"/>
      <w:pPr>
        <w:ind w:left="5040" w:hanging="360"/>
      </w:pPr>
    </w:lvl>
    <w:lvl w:ilvl="7" w:tplc="14691675" w:tentative="1">
      <w:start w:val="1"/>
      <w:numFmt w:val="lowerLetter"/>
      <w:lvlText w:val="%8."/>
      <w:lvlJc w:val="left"/>
      <w:pPr>
        <w:ind w:left="5760" w:hanging="360"/>
      </w:pPr>
    </w:lvl>
    <w:lvl w:ilvl="8" w:tplc="1469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8">
    <w:multiLevelType w:val="hybridMultilevel"/>
    <w:lvl w:ilvl="0" w:tplc="29989676">
      <w:start w:val="1"/>
      <w:numFmt w:val="decimal"/>
      <w:lvlText w:val="%1."/>
      <w:lvlJc w:val="left"/>
      <w:pPr>
        <w:ind w:left="720" w:hanging="360"/>
      </w:pPr>
    </w:lvl>
    <w:lvl w:ilvl="1" w:tplc="29989676" w:tentative="1">
      <w:start w:val="1"/>
      <w:numFmt w:val="lowerLetter"/>
      <w:lvlText w:val="%2."/>
      <w:lvlJc w:val="left"/>
      <w:pPr>
        <w:ind w:left="1440" w:hanging="360"/>
      </w:pPr>
    </w:lvl>
    <w:lvl w:ilvl="2" w:tplc="29989676" w:tentative="1">
      <w:start w:val="1"/>
      <w:numFmt w:val="lowerRoman"/>
      <w:lvlText w:val="%3."/>
      <w:lvlJc w:val="right"/>
      <w:pPr>
        <w:ind w:left="2160" w:hanging="180"/>
      </w:pPr>
    </w:lvl>
    <w:lvl w:ilvl="3" w:tplc="29989676" w:tentative="1">
      <w:start w:val="1"/>
      <w:numFmt w:val="decimal"/>
      <w:lvlText w:val="%4."/>
      <w:lvlJc w:val="left"/>
      <w:pPr>
        <w:ind w:left="2880" w:hanging="360"/>
      </w:pPr>
    </w:lvl>
    <w:lvl w:ilvl="4" w:tplc="29989676" w:tentative="1">
      <w:start w:val="1"/>
      <w:numFmt w:val="lowerLetter"/>
      <w:lvlText w:val="%5."/>
      <w:lvlJc w:val="left"/>
      <w:pPr>
        <w:ind w:left="3600" w:hanging="360"/>
      </w:pPr>
    </w:lvl>
    <w:lvl w:ilvl="5" w:tplc="29989676" w:tentative="1">
      <w:start w:val="1"/>
      <w:numFmt w:val="lowerRoman"/>
      <w:lvlText w:val="%6."/>
      <w:lvlJc w:val="right"/>
      <w:pPr>
        <w:ind w:left="4320" w:hanging="180"/>
      </w:pPr>
    </w:lvl>
    <w:lvl w:ilvl="6" w:tplc="29989676" w:tentative="1">
      <w:start w:val="1"/>
      <w:numFmt w:val="decimal"/>
      <w:lvlText w:val="%7."/>
      <w:lvlJc w:val="left"/>
      <w:pPr>
        <w:ind w:left="5040" w:hanging="360"/>
      </w:pPr>
    </w:lvl>
    <w:lvl w:ilvl="7" w:tplc="29989676" w:tentative="1">
      <w:start w:val="1"/>
      <w:numFmt w:val="lowerLetter"/>
      <w:lvlText w:val="%8."/>
      <w:lvlJc w:val="left"/>
      <w:pPr>
        <w:ind w:left="5760" w:hanging="360"/>
      </w:pPr>
    </w:lvl>
    <w:lvl w:ilvl="8" w:tplc="2998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7">
    <w:multiLevelType w:val="hybridMultilevel"/>
    <w:lvl w:ilvl="0" w:tplc="31999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167">
    <w:abstractNumId w:val="25167"/>
  </w:num>
  <w:num w:numId="25168">
    <w:abstractNumId w:val="25168"/>
  </w:num>
  <w:num w:numId="25169">
    <w:abstractNumId w:val="25169"/>
  </w:num>
  <w:num w:numId="25170">
    <w:abstractNumId w:val="25170"/>
  </w:num>
  <w:num w:numId="25171">
    <w:abstractNumId w:val="25171"/>
  </w:num>
  <w:num w:numId="25172">
    <w:abstractNumId w:val="25172"/>
  </w:num>
  <w:num w:numId="25173">
    <w:abstractNumId w:val="25173"/>
  </w:num>
  <w:num w:numId="25174">
    <w:abstractNumId w:val="25174"/>
  </w:num>
  <w:num w:numId="25175">
    <w:abstractNumId w:val="25175"/>
  </w:num>
  <w:num w:numId="25176">
    <w:abstractNumId w:val="25176"/>
  </w:num>
  <w:num w:numId="25177">
    <w:abstractNumId w:val="25177"/>
  </w:num>
  <w:num w:numId="25178">
    <w:abstractNumId w:val="25178"/>
  </w:num>
  <w:num w:numId="25179">
    <w:abstractNumId w:val="25179"/>
  </w:num>
  <w:num w:numId="25180">
    <w:abstractNumId w:val="25180"/>
  </w:num>
  <w:num w:numId="25181">
    <w:abstractNumId w:val="25181"/>
  </w:num>
  <w:num w:numId="25182">
    <w:abstractNumId w:val="25182"/>
  </w:num>
  <w:num w:numId="25183">
    <w:abstractNumId w:val="25183"/>
  </w:num>
  <w:num w:numId="25184">
    <w:abstractNumId w:val="25184"/>
  </w:num>
  <w:num w:numId="25185">
    <w:abstractNumId w:val="25185"/>
  </w:num>
  <w:num w:numId="25186">
    <w:abstractNumId w:val="25186"/>
  </w:num>
  <w:num w:numId="25187">
    <w:abstractNumId w:val="25187"/>
  </w:num>
  <w:num w:numId="25188">
    <w:abstractNumId w:val="25188"/>
  </w:num>
  <w:num w:numId="25189">
    <w:abstractNumId w:val="25189"/>
  </w:num>
  <w:num w:numId="25190">
    <w:abstractNumId w:val="25190"/>
  </w:num>
  <w:num w:numId="25191">
    <w:abstractNumId w:val="25191"/>
  </w:num>
  <w:num w:numId="25192">
    <w:abstractNumId w:val="25192"/>
  </w:num>
  <w:num w:numId="25193">
    <w:abstractNumId w:val="25193"/>
  </w:num>
  <w:num w:numId="25194">
    <w:abstractNumId w:val="25194"/>
  </w:num>
  <w:num w:numId="25195">
    <w:abstractNumId w:val="25195"/>
  </w:num>
  <w:num w:numId="25196">
    <w:abstractNumId w:val="25196"/>
  </w:num>
  <w:num w:numId="25197">
    <w:abstractNumId w:val="25197"/>
  </w:num>
  <w:num w:numId="25198">
    <w:abstractNumId w:val="25198"/>
  </w:num>
  <w:num w:numId="25199">
    <w:abstractNumId w:val="25199"/>
  </w:num>
  <w:num w:numId="25200">
    <w:abstractNumId w:val="25200"/>
  </w:num>
  <w:num w:numId="25201">
    <w:abstractNumId w:val="25201"/>
  </w:num>
  <w:num w:numId="25202">
    <w:abstractNumId w:val="25202"/>
  </w:num>
  <w:num w:numId="25203">
    <w:abstractNumId w:val="25203"/>
  </w:num>
  <w:num w:numId="25204">
    <w:abstractNumId w:val="25204"/>
  </w:num>
  <w:num w:numId="25205">
    <w:abstractNumId w:val="25205"/>
  </w:num>
  <w:num w:numId="25206">
    <w:abstractNumId w:val="25206"/>
  </w:num>
  <w:num w:numId="25207">
    <w:abstractNumId w:val="25207"/>
  </w:num>
  <w:num w:numId="25208">
    <w:abstractNumId w:val="25208"/>
  </w:num>
  <w:num w:numId="25209">
    <w:abstractNumId w:val="25209"/>
  </w:num>
  <w:num w:numId="25210">
    <w:abstractNumId w:val="25210"/>
  </w:num>
  <w:num w:numId="25211">
    <w:abstractNumId w:val="25211"/>
  </w:num>
  <w:num w:numId="25212">
    <w:abstractNumId w:val="25212"/>
  </w:num>
  <w:num w:numId="25213">
    <w:abstractNumId w:val="25213"/>
  </w:num>
  <w:num w:numId="25214">
    <w:abstractNumId w:val="25214"/>
  </w:num>
  <w:num w:numId="25215">
    <w:abstractNumId w:val="25215"/>
  </w:num>
  <w:num w:numId="25216">
    <w:abstractNumId w:val="25216"/>
  </w:num>
  <w:num w:numId="25217">
    <w:abstractNumId w:val="25217"/>
  </w:num>
  <w:num w:numId="25218">
    <w:abstractNumId w:val="25218"/>
  </w:num>
  <w:num w:numId="25219">
    <w:abstractNumId w:val="25219"/>
  </w:num>
  <w:num w:numId="25220">
    <w:abstractNumId w:val="25220"/>
  </w:num>
  <w:num w:numId="25221">
    <w:abstractNumId w:val="25221"/>
  </w:num>
  <w:num w:numId="25222">
    <w:abstractNumId w:val="25222"/>
  </w:num>
  <w:num w:numId="25223">
    <w:abstractNumId w:val="25223"/>
  </w:num>
  <w:num w:numId="25224">
    <w:abstractNumId w:val="25224"/>
  </w:num>
  <w:num w:numId="25225">
    <w:abstractNumId w:val="25225"/>
  </w:num>
  <w:num w:numId="25226">
    <w:abstractNumId w:val="25226"/>
  </w:num>
  <w:num w:numId="25227">
    <w:abstractNumId w:val="25227"/>
  </w:num>
  <w:num w:numId="25228">
    <w:abstractNumId w:val="25228"/>
  </w:num>
  <w:num w:numId="25229">
    <w:abstractNumId w:val="25229"/>
  </w:num>
  <w:num w:numId="25230">
    <w:abstractNumId w:val="25230"/>
  </w:num>
  <w:num w:numId="25231">
    <w:abstractNumId w:val="25231"/>
  </w:num>
  <w:num w:numId="25232">
    <w:abstractNumId w:val="25232"/>
  </w:num>
  <w:num w:numId="25233">
    <w:abstractNumId w:val="25233"/>
  </w:num>
  <w:num w:numId="25234">
    <w:abstractNumId w:val="25234"/>
  </w:num>
  <w:num w:numId="25235">
    <w:abstractNumId w:val="25235"/>
  </w:num>
  <w:num w:numId="25236">
    <w:abstractNumId w:val="25236"/>
  </w:num>
  <w:num w:numId="25237">
    <w:abstractNumId w:val="25237"/>
  </w:num>
  <w:num w:numId="25238">
    <w:abstractNumId w:val="25238"/>
  </w:num>
  <w:num w:numId="25239">
    <w:abstractNumId w:val="25239"/>
  </w:num>
  <w:num w:numId="25240">
    <w:abstractNumId w:val="25240"/>
  </w:num>
  <w:num w:numId="25241">
    <w:abstractNumId w:val="25241"/>
  </w:num>
  <w:num w:numId="25242">
    <w:abstractNumId w:val="25242"/>
  </w:num>
  <w:num w:numId="25243">
    <w:abstractNumId w:val="25243"/>
  </w:num>
  <w:num w:numId="25244">
    <w:abstractNumId w:val="25244"/>
  </w:num>
  <w:num w:numId="25245">
    <w:abstractNumId w:val="25245"/>
  </w:num>
  <w:num w:numId="25246">
    <w:abstractNumId w:val="25246"/>
  </w:num>
  <w:num w:numId="25247">
    <w:abstractNumId w:val="25247"/>
  </w:num>
  <w:num w:numId="25248">
    <w:abstractNumId w:val="25248"/>
  </w:num>
  <w:num w:numId="25249">
    <w:abstractNumId w:val="25249"/>
  </w:num>
  <w:num w:numId="25250">
    <w:abstractNumId w:val="25250"/>
  </w:num>
  <w:num w:numId="25251">
    <w:abstractNumId w:val="25251"/>
  </w:num>
  <w:num w:numId="25252">
    <w:abstractNumId w:val="25252"/>
  </w:num>
  <w:num w:numId="25253">
    <w:abstractNumId w:val="25253"/>
  </w:num>
  <w:num w:numId="25254">
    <w:abstractNumId w:val="25254"/>
  </w:num>
  <w:num w:numId="25255">
    <w:abstractNumId w:val="25255"/>
  </w:num>
  <w:num w:numId="25256">
    <w:abstractNumId w:val="25256"/>
  </w:num>
  <w:num w:numId="25257">
    <w:abstractNumId w:val="25257"/>
  </w:num>
  <w:num w:numId="25258">
    <w:abstractNumId w:val="25258"/>
  </w:num>
  <w:num w:numId="25259">
    <w:abstractNumId w:val="25259"/>
  </w:num>
  <w:num w:numId="25260">
    <w:abstractNumId w:val="25260"/>
  </w:num>
  <w:num w:numId="25261">
    <w:abstractNumId w:val="25261"/>
  </w:num>
  <w:num w:numId="25262">
    <w:abstractNumId w:val="25262"/>
  </w:num>
  <w:num w:numId="25263">
    <w:abstractNumId w:val="25263"/>
  </w:num>
  <w:num w:numId="25264">
    <w:abstractNumId w:val="25264"/>
  </w:num>
  <w:num w:numId="25265">
    <w:abstractNumId w:val="25265"/>
  </w:num>
  <w:num w:numId="25266">
    <w:abstractNumId w:val="25266"/>
  </w:num>
  <w:num w:numId="25267">
    <w:abstractNumId w:val="25267"/>
  </w:num>
  <w:num w:numId="25268">
    <w:abstractNumId w:val="25268"/>
  </w:num>
  <w:num w:numId="25269">
    <w:abstractNumId w:val="25269"/>
  </w:num>
  <w:num w:numId="25270">
    <w:abstractNumId w:val="25270"/>
  </w:num>
  <w:num w:numId="25271">
    <w:abstractNumId w:val="25271"/>
  </w:num>
  <w:num w:numId="25272">
    <w:abstractNumId w:val="25272"/>
  </w:num>
  <w:num w:numId="25273">
    <w:abstractNumId w:val="252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6352208" Type="http://schemas.openxmlformats.org/officeDocument/2006/relationships/comments" Target="comments.xml"/><Relationship Id="rId240125898" Type="http://schemas.microsoft.com/office/2011/relationships/commentsExtended" Target="commentsExtended.xml"/><Relationship Id="rId43110318" Type="http://schemas.openxmlformats.org/officeDocument/2006/relationships/image" Target="media/imgrId43110318.jpg"/><Relationship Id="rId490865c1d404b1870" Type="http://schemas.openxmlformats.org/officeDocument/2006/relationships/hyperlink" Target="https://iservice.lombardini.it/jsp/Template2/manuale.jsp?id=96&amp;parent=1000" TargetMode="External"/><Relationship Id="rId758465c1d404b1a3c" Type="http://schemas.openxmlformats.org/officeDocument/2006/relationships/hyperlink" Target="https://iservice.lombardini.it/jsp/Template2/manuale.jsp?id=97&amp;parent=1000" TargetMode="External"/><Relationship Id="rId784565c1d404b1ca1" Type="http://schemas.openxmlformats.org/officeDocument/2006/relationships/hyperlink" Target="https://iservice.lombardini.it/jsp/Template2/manuale.jsp?id=176&amp;parent=1000" TargetMode="External"/><Relationship Id="rId711665c1d404b1f1f" Type="http://schemas.openxmlformats.org/officeDocument/2006/relationships/hyperlink" Target="https://iservice.lombardini.it/jsp/Template2/manuale.jsp?id=176&amp;parent=1000" TargetMode="External"/><Relationship Id="rId359065c1d404b225e" Type="http://schemas.openxmlformats.org/officeDocument/2006/relationships/hyperlink" Target="https://iservice.lombardini.it/jsp/Template2/manuale.jsp?id=176&amp;parent=1000" TargetMode="External"/><Relationship Id="rId639065c1d404b238d" Type="http://schemas.openxmlformats.org/officeDocument/2006/relationships/hyperlink" Target="https://iservice.lombardini.it/jsp/Template2/manuale.jsp?id=177&amp;parent=1000" TargetMode="External"/><Relationship Id="rId871465c1d404b24bf" Type="http://schemas.openxmlformats.org/officeDocument/2006/relationships/hyperlink" Target="https://iservice.lombardini.it/jsp/Template2/manuale.jsp?id=178&amp;parent=1000" TargetMode="External"/><Relationship Id="rId745265c1d404b25e9" Type="http://schemas.openxmlformats.org/officeDocument/2006/relationships/hyperlink" Target="https://iservice.lombardini.it/jsp/Template2/manuale.jsp?id=179&amp;parent=1000" TargetMode="External"/><Relationship Id="rId271665c1d404b2711" Type="http://schemas.openxmlformats.org/officeDocument/2006/relationships/hyperlink" Target="https://iservice.lombardini.it/jsp/Template2/manuale.jsp?id=180&amp;parent=1000" TargetMode="External"/><Relationship Id="rId512665c1d404b283e" Type="http://schemas.openxmlformats.org/officeDocument/2006/relationships/hyperlink" Target="https://iservice.lombardini.it/jsp/Template2/manuale.jsp?id=181&amp;parent=1000" TargetMode="External"/><Relationship Id="rId166165c1d404b2967" Type="http://schemas.openxmlformats.org/officeDocument/2006/relationships/hyperlink" Target="https://iservice.lombardini.it/jsp/Template2/manuale.jsp?id=182&amp;parent=1000" TargetMode="External"/><Relationship Id="rId996765c1d404b2a8e" Type="http://schemas.openxmlformats.org/officeDocument/2006/relationships/hyperlink" Target="https://iservice.lombardini.it/jsp/Template2/manuale.jsp?id=364&amp;parent=1000" TargetMode="External"/><Relationship Id="rId491765c1d404b2bb7" Type="http://schemas.openxmlformats.org/officeDocument/2006/relationships/hyperlink" Target="https://iservice.lombardini.it/jsp/Template2/manuale.jsp?id=183&amp;parent=1000" TargetMode="External"/><Relationship Id="rId445465c1d404b2cef" Type="http://schemas.openxmlformats.org/officeDocument/2006/relationships/hyperlink" Target="https://iservice.lombardini.it/jsp/Template2/manuale.jsp?id=184&amp;parent=1000" TargetMode="External"/><Relationship Id="rId116965c1d404b2e1a" Type="http://schemas.openxmlformats.org/officeDocument/2006/relationships/hyperlink" Target="https://iservice.lombardini.it/jsp/Template2/manuale.jsp?id=185&amp;parent=1000" TargetMode="External"/><Relationship Id="rId516765c1d404b2f40" Type="http://schemas.openxmlformats.org/officeDocument/2006/relationships/hyperlink" Target="https://iservice.lombardini.it/jsp/Template2/manuale.jsp?id=821&amp;parent=1000" TargetMode="External"/><Relationship Id="rId208165c1d404b31a0" Type="http://schemas.openxmlformats.org/officeDocument/2006/relationships/hyperlink" Target="https://iservice.lombardini.it/jsp/Template4/manuale.jsp?id=2663&amp;parent=1088" TargetMode="External"/><Relationship Id="rId105365c1d404b32f2" Type="http://schemas.openxmlformats.org/officeDocument/2006/relationships/hyperlink" Target="https://iservice.lombardini.it/jsp/Template4/manuale.jsp?id=2663&amp;parent=1088" TargetMode="External"/><Relationship Id="rId597765c1d404b35cb" Type="http://schemas.openxmlformats.org/officeDocument/2006/relationships/hyperlink" Target="https://iservice.lombardini.it/jsp/Template4/manuale.jsp?id=2665&amp;parent=1088" TargetMode="External"/><Relationship Id="rId326865c1d404b3bb4" Type="http://schemas.openxmlformats.org/officeDocument/2006/relationships/hyperlink" Target="https://iservice.lombardini.it/jsp/Template4/manuale.jsp?id=2666&amp;parent=1088" TargetMode="External"/><Relationship Id="rId577465c1d404b4162" Type="http://schemas.openxmlformats.org/officeDocument/2006/relationships/hyperlink" Target="https://iservice.lombardini.it/jsp/Template4/manuale.jsp?id=2667&amp;parent=1088" TargetMode="External"/><Relationship Id="rId895765c1d404b4271" Type="http://schemas.openxmlformats.org/officeDocument/2006/relationships/hyperlink" Target="https://iservice.lombardini.it/jsp/Template4/manuale.jsp?id=2667&amp;parent=1088" TargetMode="External"/><Relationship Id="rId340465c1d404b4652" Type="http://schemas.openxmlformats.org/officeDocument/2006/relationships/hyperlink" Target="https://iservice.lombardini.it/jsp/Template4/manuale.jsp?id=2675&amp;parent=1088" TargetMode="External"/><Relationship Id="rId505165c1d404b4c86" Type="http://schemas.openxmlformats.org/officeDocument/2006/relationships/hyperlink" Target="https://iservice.lombardini.it/jsp/Template2/manuale.jsp?id=822&amp;parent=1000" TargetMode="External"/><Relationship Id="rId538665c1d404b4e18" Type="http://schemas.openxmlformats.org/officeDocument/2006/relationships/hyperlink" Target="https://iservice.lombardini.it/jsp/Template2/manuale.jsp?id=822&amp;parent=1000" TargetMode="External"/><Relationship Id="rId608965c1d404c3d84" Type="http://schemas.openxmlformats.org/officeDocument/2006/relationships/hyperlink" Target="https://iservice.lombardini.it/jsp/Template2/manuale.jsp?id=198&amp;parent=1000" TargetMode="External"/><Relationship Id="rId462665c1d404ca4f9" Type="http://schemas.openxmlformats.org/officeDocument/2006/relationships/hyperlink" Target="https://iservice.lombardini.it/jsp/Template2/manuale.jsp?id=152&amp;parent=1000" TargetMode="External"/><Relationship Id="rId147065c1d4050c690" Type="http://schemas.openxmlformats.org/officeDocument/2006/relationships/hyperlink" Target="https://iservice.lombardini.it/jsp/Template2/manuale.jsp?id=154&amp;parent=1000" TargetMode="External"/><Relationship Id="rId743565c1d40528c61" Type="http://schemas.openxmlformats.org/officeDocument/2006/relationships/hyperlink" Target="https://iservice.lombardini.it/jsp/Template2/manuale.jsp?id=154&amp;parent=1000" TargetMode="External"/><Relationship Id="rId936065c1d4053c3a7" Type="http://schemas.openxmlformats.org/officeDocument/2006/relationships/hyperlink" Target="https://iservice.lombardini.it/jsp/Template2/manuale.jsp?id=154&amp;parent=1000" TargetMode="External"/><Relationship Id="rId535365c1d40549eb5" Type="http://schemas.openxmlformats.org/officeDocument/2006/relationships/hyperlink" Target="https://iservice.lombardini.it/jsp/Template2/manuale.jsp?id=155&amp;parent=1000" TargetMode="External"/><Relationship Id="rId855065c1d40553c1a" Type="http://schemas.openxmlformats.org/officeDocument/2006/relationships/hyperlink" Target="https://iservice.lombardini.it/jsp/Template2/manuale.jsp?id=155&amp;parent=1000" TargetMode="External"/><Relationship Id="rId132565c1d40553d62" Type="http://schemas.openxmlformats.org/officeDocument/2006/relationships/hyperlink" Target="https://iservice.lombardini.it/jsp/Template2/manuale.jsp?id=155&amp;parent=1000" TargetMode="External"/><Relationship Id="rId923065c1d4055eb76" Type="http://schemas.openxmlformats.org/officeDocument/2006/relationships/hyperlink" Target="https://iservice.lombardini.it/jsp/Template2/manuale.jsp?id=155&amp;parent=1000" TargetMode="External"/><Relationship Id="rId689865c1d4055f094" Type="http://schemas.openxmlformats.org/officeDocument/2006/relationships/hyperlink" Target="https://iservice.lombardini.it/jsp/Template2/manuale.jsp?id=148&amp;parent=1000" TargetMode="External"/><Relationship Id="rId936665c1d40572ad2" Type="http://schemas.openxmlformats.org/officeDocument/2006/relationships/hyperlink" Target="https://iservice.lombardini.it/jsp/Template2/manuale.jsp?id=155&amp;parent=1000" TargetMode="External"/><Relationship Id="rId744765c1d405ad9fb" Type="http://schemas.openxmlformats.org/officeDocument/2006/relationships/hyperlink" Target="https://iservice.lombardini.it/jsp/Template2/manuale.jsp?id=148&amp;parent=1000" TargetMode="External"/><Relationship Id="rId319765c1d405ce06d" Type="http://schemas.openxmlformats.org/officeDocument/2006/relationships/hyperlink" Target="https://www.youtube.com/embed/Ba8qqxTx6wA?rel=0" TargetMode="External"/><Relationship Id="rId184165c1d4066ae73" Type="http://schemas.openxmlformats.org/officeDocument/2006/relationships/hyperlink" Target="https://iservice.lombardini.it/jsp/Template2/manuale.jsp?id=822&amp;parent=1000" TargetMode="External"/><Relationship Id="rId975765c1d4066b6b3" Type="http://schemas.openxmlformats.org/officeDocument/2006/relationships/hyperlink" Target="https://iservice.lombardini.it/jsp/Template2/manuale.jsp?id=822&amp;parent=1000" TargetMode="External"/><Relationship Id="rId763165c1d4066b8f5" Type="http://schemas.openxmlformats.org/officeDocument/2006/relationships/hyperlink" Target="https://iservice.lombardini.it/jsp/Template2/manuale.jsp?id=822&amp;parent=1000" TargetMode="External"/><Relationship Id="rId543865c1d4066bc9d" Type="http://schemas.openxmlformats.org/officeDocument/2006/relationships/hyperlink" Target="https://iservice.lombardini.it/jsp/Template2/manuale.jsp?id=822&amp;parent=1000" TargetMode="External"/><Relationship Id="rId289465c1d406ac69a" Type="http://schemas.openxmlformats.org/officeDocument/2006/relationships/hyperlink" Target="https://iservice.lombardini.it/jsp/Template2/manuale.jsp?id=822&amp;parent=1000" TargetMode="External"/><Relationship Id="rId679165c1d406c91b3" Type="http://schemas.openxmlformats.org/officeDocument/2006/relationships/hyperlink" Target="https://iservice.lombardini.it/jsp/Template2/manuale.jsp?id=680&amp;parent=1000" TargetMode="External"/><Relationship Id="rId263065c1d406c99dc" Type="http://schemas.openxmlformats.org/officeDocument/2006/relationships/hyperlink" Target="https://iservice.lombardini.it/jsp/Template2/manuale.jsp?id=822&amp;parent=1000" TargetMode="External"/><Relationship Id="rId620365c1d406dec16" Type="http://schemas.openxmlformats.org/officeDocument/2006/relationships/hyperlink" Target="https://iservice.lombardini.it/jsp/Template2/manuale.jsp?id=822&amp;parent=1000" TargetMode="External"/><Relationship Id="rId343365c1d406eddef" Type="http://schemas.openxmlformats.org/officeDocument/2006/relationships/hyperlink" Target="https://iservice.lombardini.it/jsp/Template2/manuale.jsp?id=146&amp;parent=1000" TargetMode="External"/><Relationship Id="rId364965c1d406ee8cc" Type="http://schemas.openxmlformats.org/officeDocument/2006/relationships/hyperlink" Target="https://iservice.lombardini.it/jsp/Template2/manuale.jsp?id=822&amp;parent=1000" TargetMode="External"/><Relationship Id="rId205265c1d406eef8b" Type="http://schemas.openxmlformats.org/officeDocument/2006/relationships/hyperlink" Target="https://iservice.lombardini.it/jsp/Template2/manuale.jsp?id=822&amp;parent=1000" TargetMode="External"/><Relationship Id="rId316365c1d406ef3fa" Type="http://schemas.openxmlformats.org/officeDocument/2006/relationships/hyperlink" Target="https://iservice.lombardini.it/jsp/Template2/manuale.jsp?id=822&amp;parent=1000" TargetMode="External"/><Relationship Id="rId521665c1d406efcb7" Type="http://schemas.openxmlformats.org/officeDocument/2006/relationships/hyperlink" Target="https://iservice.lombardini.it/jsp/Template2/manuale.jsp?id=822&amp;parent=1000" TargetMode="External"/><Relationship Id="rId637865c1d406f0033" Type="http://schemas.openxmlformats.org/officeDocument/2006/relationships/hyperlink" Target="https://iservice.lombardini.it/jsp/Template2/manuale.jsp?id=822&amp;parent=1000" TargetMode="External"/><Relationship Id="rId383665c1d40715a85" Type="http://schemas.openxmlformats.org/officeDocument/2006/relationships/hyperlink" Target="https://iservice.lombardini.it/jsp/Template2/manuale.jsp?id=822&amp;parent=1000" TargetMode="External"/><Relationship Id="rId609665c1d407d31c2" Type="http://schemas.openxmlformats.org/officeDocument/2006/relationships/hyperlink" Target="https://iservice.lombardini.it/jsp/Template2/manuale.jsp?id=822&amp;parent=1000" TargetMode="External"/><Relationship Id="rId920865c1d407d3388" Type="http://schemas.openxmlformats.org/officeDocument/2006/relationships/hyperlink" Target="https://iservice.lombardini.it/jsp/Template2/manuale.jsp?id=822&amp;parent=1000" TargetMode="External"/><Relationship Id="rId752165c1d407d3a86" Type="http://schemas.openxmlformats.org/officeDocument/2006/relationships/hyperlink" Target="https://iservice.lombardini.it/jsp/Template2/manuale.jsp?id=822&amp;parent=1000" TargetMode="External"/><Relationship Id="rId814565c1d407d4281" Type="http://schemas.openxmlformats.org/officeDocument/2006/relationships/hyperlink" Target="https://iservice.lombardini.it/jsp/Template2/manuale.jsp?id=822&amp;parent=1000" TargetMode="External"/><Relationship Id="rId504765c1d407f2941" Type="http://schemas.openxmlformats.org/officeDocument/2006/relationships/hyperlink" Target="https://iservice.lombardini.it/jsp/Template2/manuale.jsp?id=822&amp;parent=1000" TargetMode="External"/><Relationship Id="rId432665c1d407f38a7" Type="http://schemas.openxmlformats.org/officeDocument/2006/relationships/hyperlink" Target="https://iservice.lombardini.it/jsp/Template2/manuale.jsp?id=133&amp;parent=1000" TargetMode="External"/><Relationship Id="rId863665c1d40824a7f" Type="http://schemas.openxmlformats.org/officeDocument/2006/relationships/hyperlink" Target="https://iservice.lombardini.it/jsp/Template2/manuale.jsp?id=143&amp;parent=1000" TargetMode="External"/><Relationship Id="rId629965c1d40824d35" Type="http://schemas.openxmlformats.org/officeDocument/2006/relationships/hyperlink" Target="https://iservice.lombardini.it/jsp/Template2/manuale.jsp?id=822&amp;parent=1000" TargetMode="External"/><Relationship Id="rId264365c1d408ebea9" Type="http://schemas.openxmlformats.org/officeDocument/2006/relationships/hyperlink" Target="https://iservice.lombardini.it/jsp/Template2/manuale.jsp?id=97&amp;parent=1000" TargetMode="External"/><Relationship Id="rId417265c1d409145e8" Type="http://schemas.openxmlformats.org/officeDocument/2006/relationships/hyperlink" Target="https://iservice.lombardini.it/jsp/Template2/manuale.jsp?id=822&amp;parent=1000" TargetMode="External"/><Relationship Id="rId284665c1d40915815" Type="http://schemas.openxmlformats.org/officeDocument/2006/relationships/hyperlink" Target="https://iservice.lombardini.it/jsp/Template2/manuale.jsp?id=822&amp;parent=1000" TargetMode="External"/><Relationship Id="rId635765c1d40915ed5" Type="http://schemas.openxmlformats.org/officeDocument/2006/relationships/hyperlink" Target="https://iservice.lombardini.it/jsp/Template2/manuale.jsp?id=822&amp;parent=1000" TargetMode="External"/><Relationship Id="rId618365c1d4093f143" Type="http://schemas.openxmlformats.org/officeDocument/2006/relationships/hyperlink" Target="https://iservice.lombardini.it/jsp/Template2/manuale.jsp?id=822&amp;parent=1000" TargetMode="External"/><Relationship Id="rId434465c1d4099844d" Type="http://schemas.openxmlformats.org/officeDocument/2006/relationships/hyperlink" Target="https://iservice.lombardini.it/jsp/Template2/manuale.jsp?id=132&amp;parent=1000" TargetMode="External"/><Relationship Id="rId414565c1d409b0fa8" Type="http://schemas.openxmlformats.org/officeDocument/2006/relationships/hyperlink" Target="https://iservice.lombardini.it/jsp/Template2/manuale.jsp?id=157&amp;parent=1000" TargetMode="External"/><Relationship Id="rId949465c1d409b24e8" Type="http://schemas.openxmlformats.org/officeDocument/2006/relationships/hyperlink" Target="https://iservice.lombardini.it/jsp/Template2/manuale.jsp?id=104&amp;parent=1000" TargetMode="External"/><Relationship Id="rId290765c1d409cfe14" Type="http://schemas.openxmlformats.org/officeDocument/2006/relationships/hyperlink" Target="https://iservice.lombardini.it/jsp/Template2/manuale.jsp?id=822&amp;parent=1000" TargetMode="External"/><Relationship Id="rId634165c1d409f3b0d" Type="http://schemas.openxmlformats.org/officeDocument/2006/relationships/hyperlink" Target="https://iservice.lombardini.it/jsp/Template2/manuale.jsp?id=822&amp;parent=1000" TargetMode="External"/><Relationship Id="rId257465c1d40a44ca6" Type="http://schemas.openxmlformats.org/officeDocument/2006/relationships/hyperlink" Target="https://iservice.lombardini.it/jsp/Template2/manuale.jsp?id=128&amp;parent=1000" TargetMode="External"/><Relationship Id="rId937765c1d40a45c2f" Type="http://schemas.openxmlformats.org/officeDocument/2006/relationships/hyperlink" Target="https://iservice.lombardini.it/jsp/Template2/manuale.jsp?id=822&amp;parent=1000" TargetMode="External"/><Relationship Id="rId804965c1d40a887e5" Type="http://schemas.openxmlformats.org/officeDocument/2006/relationships/hyperlink" Target="https://iservice.lombardini.it/jsp/Template2/manuale.jsp?id=113&amp;parent=1000" TargetMode="External"/><Relationship Id="rId686365c1d40ae9d74" Type="http://schemas.openxmlformats.org/officeDocument/2006/relationships/hyperlink" Target="https://iservice.lombardini.it/jsp/Template2/manuale.jsp?id=822&amp;parent=1000" TargetMode="External"/><Relationship Id="rId966565c1d40b1220d" Type="http://schemas.openxmlformats.org/officeDocument/2006/relationships/hyperlink" Target="https://iservice.lombardini.it/jsp/Template2/manuale.jsp?id=822&amp;parent=1000" TargetMode="External"/><Relationship Id="rId330065c1d40b27d49" Type="http://schemas.openxmlformats.org/officeDocument/2006/relationships/hyperlink" Target="https://iservice.lombardini.it/jsp/Template2/manuale.jsp?id=822&amp;parent=1000" TargetMode="External"/><Relationship Id="rId528965c1d40b28726" Type="http://schemas.openxmlformats.org/officeDocument/2006/relationships/hyperlink" Target="https://iservice.lombardini.it/jsp/Template2/manuale.jsp?id=822&amp;parent=1000" TargetMode="External"/><Relationship Id="rId146465c1d40b80729" Type="http://schemas.openxmlformats.org/officeDocument/2006/relationships/hyperlink" Target="https://iservice.lombardini.it/jsp/Template2/manuale.jsp?id=822&amp;parent=1000" TargetMode="External"/><Relationship Id="rId624565c1d40bd4319" Type="http://schemas.openxmlformats.org/officeDocument/2006/relationships/hyperlink" Target="https://iservice.lombardini.it/jsp/Template2/manuale.jsp?id=822&amp;parent=1000" TargetMode="External"/><Relationship Id="rId663165c1d40bdb788" Type="http://schemas.openxmlformats.org/officeDocument/2006/relationships/hyperlink" Target="https://iservice.lombardini.it/jsp/Template2/manuale.jsp?id=822&amp;parent=1000" TargetMode="External"/><Relationship Id="rId480565c1d40be2705" Type="http://schemas.openxmlformats.org/officeDocument/2006/relationships/hyperlink" Target="https://iservice.lombardini.it/jsp/Template2/manuale.jsp?id=822&amp;parent=1000" TargetMode="External"/><Relationship Id="rId130565c1d40be35f7" Type="http://schemas.openxmlformats.org/officeDocument/2006/relationships/hyperlink" Target="https://iservice.lombardini.it/jsp/Template2/manuale.jsp?id=822&amp;parent=1000" TargetMode="External"/><Relationship Id="rId385565c1d404babb8" Type="http://schemas.openxmlformats.org/officeDocument/2006/relationships/image" Target="media/imgrId385565c1d404babb8.jpg"/><Relationship Id="rId535965c1d404c36c9" Type="http://schemas.openxmlformats.org/officeDocument/2006/relationships/image" Target="media/imgrId535965c1d404c36c9.jpg"/><Relationship Id="rId168765c1d404c9f0a" Type="http://schemas.openxmlformats.org/officeDocument/2006/relationships/image" Target="media/imgrId168765c1d404c9f0a.jpg"/><Relationship Id="rId928765c1d404d16ec" Type="http://schemas.openxmlformats.org/officeDocument/2006/relationships/image" Target="media/imgrId928765c1d404d16ec.jpg"/><Relationship Id="rId155065c1d404dc42e" Type="http://schemas.openxmlformats.org/officeDocument/2006/relationships/image" Target="media/imgrId155065c1d404dc42e.jpg"/><Relationship Id="rId779065c1d404e1b05" Type="http://schemas.openxmlformats.org/officeDocument/2006/relationships/image" Target="media/imgrId779065c1d404e1b05.jpg"/><Relationship Id="rId333465c1d404eb015" Type="http://schemas.openxmlformats.org/officeDocument/2006/relationships/image" Target="media/imgrId333465c1d404eb015.jpg"/><Relationship Id="rId118465c1d404f2989" Type="http://schemas.openxmlformats.org/officeDocument/2006/relationships/image" Target="media/imgrId118465c1d404f2989.jpg"/><Relationship Id="rId678965c1d40506374" Type="http://schemas.openxmlformats.org/officeDocument/2006/relationships/image" Target="media/imgrId678965c1d40506374.jpg"/><Relationship Id="rId293665c1d4050c062" Type="http://schemas.openxmlformats.org/officeDocument/2006/relationships/image" Target="media/imgrId293665c1d4050c062.jpg"/><Relationship Id="rId717465c1d40512b2a" Type="http://schemas.openxmlformats.org/officeDocument/2006/relationships/image" Target="media/imgrId717465c1d40512b2a.jpg"/><Relationship Id="rId383665c1d40519b18" Type="http://schemas.openxmlformats.org/officeDocument/2006/relationships/image" Target="media/imgrId383665c1d40519b18.jpg"/><Relationship Id="rId755165c1d405215a1" Type="http://schemas.openxmlformats.org/officeDocument/2006/relationships/image" Target="media/imgrId755165c1d405215a1.jpg"/><Relationship Id="rId349765c1d40526fc7" Type="http://schemas.openxmlformats.org/officeDocument/2006/relationships/image" Target="media/imgrId349765c1d40526fc7.jpg"/><Relationship Id="rId265965c1d405357f6" Type="http://schemas.openxmlformats.org/officeDocument/2006/relationships/image" Target="media/imgrId265965c1d405357f6.jpg"/><Relationship Id="rId921865c1d4053a7f3" Type="http://schemas.openxmlformats.org/officeDocument/2006/relationships/image" Target="media/imgrId921865c1d4053a7f3.jpg"/><Relationship Id="rId529565c1d40549850" Type="http://schemas.openxmlformats.org/officeDocument/2006/relationships/image" Target="media/imgrId529565c1d40549850.jpg"/><Relationship Id="rId932365c1d40553732" Type="http://schemas.openxmlformats.org/officeDocument/2006/relationships/image" Target="media/imgrId932365c1d40553732.jpg"/><Relationship Id="rId216865c1d4055a962" Type="http://schemas.openxmlformats.org/officeDocument/2006/relationships/image" Target="media/imgrId216865c1d4055a962.png"/><Relationship Id="rId994565c1d4055e5ab" Type="http://schemas.openxmlformats.org/officeDocument/2006/relationships/image" Target="media/imgrId994565c1d4055e5ab.jpg"/><Relationship Id="rId213465c1d40565aec" Type="http://schemas.openxmlformats.org/officeDocument/2006/relationships/image" Target="media/imgrId213465c1d40565aec.jpg"/><Relationship Id="rId767265c1d4056d4ac" Type="http://schemas.openxmlformats.org/officeDocument/2006/relationships/image" Target="media/imgrId767265c1d4056d4ac.jpg"/><Relationship Id="rId856365c1d40572485" Type="http://schemas.openxmlformats.org/officeDocument/2006/relationships/image" Target="media/imgrId856365c1d40572485.jpg"/><Relationship Id="rId933765c1d40578894" Type="http://schemas.openxmlformats.org/officeDocument/2006/relationships/image" Target="media/imgrId933765c1d40578894.jpg"/><Relationship Id="rId423765c1d40582353" Type="http://schemas.openxmlformats.org/officeDocument/2006/relationships/image" Target="media/imgrId423765c1d40582353.jpg"/><Relationship Id="rId860865c1d4058ba98" Type="http://schemas.openxmlformats.org/officeDocument/2006/relationships/image" Target="media/imgrId860865c1d4058ba98.jpg"/><Relationship Id="rId411165c1d405914c4" Type="http://schemas.openxmlformats.org/officeDocument/2006/relationships/image" Target="media/imgrId411165c1d405914c4.jpg"/><Relationship Id="rId884865c1d40598123" Type="http://schemas.openxmlformats.org/officeDocument/2006/relationships/image" Target="media/imgrId884865c1d40598123.jpg"/><Relationship Id="rId974565c1d4059d224" Type="http://schemas.openxmlformats.org/officeDocument/2006/relationships/image" Target="media/imgrId974565c1d4059d224.jpg"/><Relationship Id="rId635665c1d405a6e2d" Type="http://schemas.openxmlformats.org/officeDocument/2006/relationships/image" Target="media/imgrId635665c1d405a6e2d.jpg"/><Relationship Id="rId704265c1d405acaff" Type="http://schemas.openxmlformats.org/officeDocument/2006/relationships/image" Target="media/imgrId704265c1d405acaff.jpg"/><Relationship Id="rId313465c1d405b4260" Type="http://schemas.openxmlformats.org/officeDocument/2006/relationships/image" Target="media/imgrId313465c1d405b4260.jpg"/><Relationship Id="rId617165c1d405be332" Type="http://schemas.openxmlformats.org/officeDocument/2006/relationships/image" Target="media/imgrId617165c1d405be332.jpg"/><Relationship Id="rId496865c1d405c5d39" Type="http://schemas.openxmlformats.org/officeDocument/2006/relationships/image" Target="media/imgrId496865c1d405c5d39.jpg"/><Relationship Id="rId515665c1d405cda80" Type="http://schemas.openxmlformats.org/officeDocument/2006/relationships/image" Target="media/imgrId515665c1d405cda80.jpg"/><Relationship Id="rId763565c1d405e1570" Type="http://schemas.openxmlformats.org/officeDocument/2006/relationships/image" Target="media/imgrId763565c1d405e1570.jpg"/><Relationship Id="rId585665c1d40607312" Type="http://schemas.openxmlformats.org/officeDocument/2006/relationships/image" Target="media/imgrId585665c1d40607312.jpg"/><Relationship Id="rId667565c1d406153d9" Type="http://schemas.openxmlformats.org/officeDocument/2006/relationships/image" Target="media/imgrId667565c1d406153d9.jpg"/><Relationship Id="rId783465c1d40619373" Type="http://schemas.openxmlformats.org/officeDocument/2006/relationships/image" Target="media/imgrId783465c1d40619373.jpg"/><Relationship Id="rId748665c1d40622e40" Type="http://schemas.openxmlformats.org/officeDocument/2006/relationships/image" Target="media/imgrId748665c1d40622e40.jpg"/><Relationship Id="rId317965c1d4062a40d" Type="http://schemas.openxmlformats.org/officeDocument/2006/relationships/image" Target="media/imgrId317965c1d4062a40d.jpg"/><Relationship Id="rId889765c1d4062e138" Type="http://schemas.openxmlformats.org/officeDocument/2006/relationships/image" Target="media/imgrId889765c1d4062e138.jpg"/><Relationship Id="rId853665c1d40636501" Type="http://schemas.openxmlformats.org/officeDocument/2006/relationships/image" Target="media/imgrId853665c1d40636501.jpg"/><Relationship Id="rId211065c1d4063df51" Type="http://schemas.openxmlformats.org/officeDocument/2006/relationships/image" Target="media/imgrId211065c1d4063df51.jpg"/><Relationship Id="rId232665c1d40641b06" Type="http://schemas.openxmlformats.org/officeDocument/2006/relationships/image" Target="media/imgrId232665c1d40641b06.jpg"/><Relationship Id="rId591665c1d40648683" Type="http://schemas.openxmlformats.org/officeDocument/2006/relationships/image" Target="media/imgrId591665c1d40648683.jpg"/><Relationship Id="rId566965c1d4064fd97" Type="http://schemas.openxmlformats.org/officeDocument/2006/relationships/image" Target="media/imgrId566965c1d4064fd97.jpg"/><Relationship Id="rId607165c1d40658eef" Type="http://schemas.openxmlformats.org/officeDocument/2006/relationships/image" Target="media/imgrId607165c1d40658eef.jpg"/><Relationship Id="rId134965c1d4065ea33" Type="http://schemas.openxmlformats.org/officeDocument/2006/relationships/image" Target="media/imgrId134965c1d4065ea33.jpg"/><Relationship Id="rId747165c1d40664f5a" Type="http://schemas.openxmlformats.org/officeDocument/2006/relationships/image" Target="media/imgrId747165c1d40664f5a.jpg"/><Relationship Id="rId149765c1d4066a5d1" Type="http://schemas.openxmlformats.org/officeDocument/2006/relationships/image" Target="media/imgrId149765c1d4066a5d1.jpg"/><Relationship Id="rId545465c1d40671a08" Type="http://schemas.openxmlformats.org/officeDocument/2006/relationships/image" Target="media/imgrId545465c1d40671a08.jpg"/><Relationship Id="rId933265c1d4067b37e" Type="http://schemas.openxmlformats.org/officeDocument/2006/relationships/image" Target="media/imgrId933265c1d4067b37e.jpg"/><Relationship Id="rId371865c1d4068339f" Type="http://schemas.openxmlformats.org/officeDocument/2006/relationships/image" Target="media/imgrId371865c1d4068339f.jpg"/><Relationship Id="rId392065c1d4068d3c1" Type="http://schemas.openxmlformats.org/officeDocument/2006/relationships/image" Target="media/imgrId392065c1d4068d3c1.jpg"/><Relationship Id="rId877965c1d40694f92" Type="http://schemas.openxmlformats.org/officeDocument/2006/relationships/image" Target="media/imgrId877965c1d40694f92.jpg"/><Relationship Id="rId414065c1d4069c84b" Type="http://schemas.openxmlformats.org/officeDocument/2006/relationships/image" Target="media/imgrId414065c1d4069c84b.jpg"/><Relationship Id="rId636365c1d406a3730" Type="http://schemas.openxmlformats.org/officeDocument/2006/relationships/image" Target="media/imgrId636365c1d406a3730.jpg"/><Relationship Id="rId339565c1d406a9adb" Type="http://schemas.openxmlformats.org/officeDocument/2006/relationships/image" Target="media/imgrId339565c1d406a9adb.jpg"/><Relationship Id="rId718265c1d406b38e7" Type="http://schemas.openxmlformats.org/officeDocument/2006/relationships/image" Target="media/imgrId718265c1d406b38e7.jpg"/><Relationship Id="rId759165c1d406bb68b" Type="http://schemas.openxmlformats.org/officeDocument/2006/relationships/image" Target="media/imgrId759165c1d406bb68b.jpg"/><Relationship Id="rId737565c1d406c308b" Type="http://schemas.openxmlformats.org/officeDocument/2006/relationships/image" Target="media/imgrId737565c1d406c308b.jpg"/><Relationship Id="rId585765c1d406c8b9c" Type="http://schemas.openxmlformats.org/officeDocument/2006/relationships/image" Target="media/imgrId585765c1d406c8b9c.jpg"/><Relationship Id="rId661065c1d406d2857" Type="http://schemas.openxmlformats.org/officeDocument/2006/relationships/image" Target="media/imgrId661065c1d406d2857.jpg"/><Relationship Id="rId849665c1d406d69d3" Type="http://schemas.openxmlformats.org/officeDocument/2006/relationships/image" Target="media/imgrId849665c1d406d69d3.gif"/><Relationship Id="rId846565c1d406ddb85" Type="http://schemas.openxmlformats.org/officeDocument/2006/relationships/image" Target="media/imgrId846565c1d406ddb85.jpg"/><Relationship Id="rId135565c1d406e58fe" Type="http://schemas.openxmlformats.org/officeDocument/2006/relationships/image" Target="media/imgrId135565c1d406e58fe.jpg"/><Relationship Id="rId186565c1d406ed57a" Type="http://schemas.openxmlformats.org/officeDocument/2006/relationships/image" Target="media/imgrId186565c1d406ed57a.jpg"/><Relationship Id="rId389165c1d40704d70" Type="http://schemas.openxmlformats.org/officeDocument/2006/relationships/image" Target="media/imgrId389165c1d40704d70.jpg"/><Relationship Id="rId556765c1d4070b138" Type="http://schemas.openxmlformats.org/officeDocument/2006/relationships/image" Target="media/imgrId556765c1d4070b138.jpg"/><Relationship Id="rId109565c1d40714ade" Type="http://schemas.openxmlformats.org/officeDocument/2006/relationships/image" Target="media/imgrId109565c1d40714ade.jpg"/><Relationship Id="rId204565c1d4071ec54" Type="http://schemas.openxmlformats.org/officeDocument/2006/relationships/image" Target="media/imgrId204565c1d4071ec54.jpg"/><Relationship Id="rId108665c1d40723e03" Type="http://schemas.openxmlformats.org/officeDocument/2006/relationships/image" Target="media/imgrId108665c1d40723e03.jpg"/><Relationship Id="rId680265c1d40729e96" Type="http://schemas.openxmlformats.org/officeDocument/2006/relationships/image" Target="media/imgrId680265c1d40729e96.jpg"/><Relationship Id="rId932165c1d4072ecf3" Type="http://schemas.openxmlformats.org/officeDocument/2006/relationships/image" Target="media/imgrId932165c1d4072ecf3.jpg"/><Relationship Id="rId602165c1d40736e49" Type="http://schemas.openxmlformats.org/officeDocument/2006/relationships/image" Target="media/imgrId602165c1d40736e49.jpg"/><Relationship Id="rId771465c1d4073d1ef" Type="http://schemas.openxmlformats.org/officeDocument/2006/relationships/image" Target="media/imgrId771465c1d4073d1ef.jpg"/><Relationship Id="rId974965c1d40746d5a" Type="http://schemas.openxmlformats.org/officeDocument/2006/relationships/image" Target="media/imgrId974965c1d40746d5a.jpg"/><Relationship Id="rId742665c1d40751f4a" Type="http://schemas.openxmlformats.org/officeDocument/2006/relationships/image" Target="media/imgrId742665c1d40751f4a.jpg"/><Relationship Id="rId660365c1d4075a12b" Type="http://schemas.openxmlformats.org/officeDocument/2006/relationships/image" Target="media/imgrId660365c1d4075a12b.jpg"/><Relationship Id="rId447865c1d4075f564" Type="http://schemas.openxmlformats.org/officeDocument/2006/relationships/image" Target="media/imgrId447865c1d4075f564.jpg"/><Relationship Id="rId938465c1d4076bac3" Type="http://schemas.openxmlformats.org/officeDocument/2006/relationships/image" Target="media/imgrId938465c1d4076bac3.jpg"/><Relationship Id="rId562065c1d40777899" Type="http://schemas.openxmlformats.org/officeDocument/2006/relationships/image" Target="media/imgrId562065c1d40777899.jpg"/><Relationship Id="rId263465c1d4077e49a" Type="http://schemas.openxmlformats.org/officeDocument/2006/relationships/image" Target="media/imgrId263465c1d4077e49a.jpg"/><Relationship Id="rId864865c1d407883b5" Type="http://schemas.openxmlformats.org/officeDocument/2006/relationships/image" Target="media/imgrId864865c1d407883b5.jpg"/><Relationship Id="rId453865c1d4079065a" Type="http://schemas.openxmlformats.org/officeDocument/2006/relationships/image" Target="media/imgrId453865c1d4079065a.jpg"/><Relationship Id="rId318165c1d4079583e" Type="http://schemas.openxmlformats.org/officeDocument/2006/relationships/image" Target="media/imgrId318165c1d4079583e.jpg"/><Relationship Id="rId182165c1d4079fa03" Type="http://schemas.openxmlformats.org/officeDocument/2006/relationships/image" Target="media/imgrId182165c1d4079fa03.jpg"/><Relationship Id="rId981865c1d407a85df" Type="http://schemas.openxmlformats.org/officeDocument/2006/relationships/image" Target="media/imgrId981865c1d407a85df.jpg"/><Relationship Id="rId728065c1d407ac71b" Type="http://schemas.openxmlformats.org/officeDocument/2006/relationships/image" Target="media/imgrId728065c1d407ac71b.jpg"/><Relationship Id="rId851565c1d407b592e" Type="http://schemas.openxmlformats.org/officeDocument/2006/relationships/image" Target="media/imgrId851565c1d407b592e.jpg"/><Relationship Id="rId353065c1d407bb7e5" Type="http://schemas.openxmlformats.org/officeDocument/2006/relationships/image" Target="media/imgrId353065c1d407bb7e5.jpg"/><Relationship Id="rId736165c1d407c603e" Type="http://schemas.openxmlformats.org/officeDocument/2006/relationships/image" Target="media/imgrId736165c1d407c603e.jpg"/><Relationship Id="rId117965c1d407ce000" Type="http://schemas.openxmlformats.org/officeDocument/2006/relationships/image" Target="media/imgrId117965c1d407ce000.jpg"/><Relationship Id="rId145665c1d407d2706" Type="http://schemas.openxmlformats.org/officeDocument/2006/relationships/image" Target="media/imgrId145665c1d407d2706.jpg"/><Relationship Id="rId121265c1d407dc367" Type="http://schemas.openxmlformats.org/officeDocument/2006/relationships/image" Target="media/imgrId121265c1d407dc367.jpg"/><Relationship Id="rId442965c1d407e1ff3" Type="http://schemas.openxmlformats.org/officeDocument/2006/relationships/image" Target="media/imgrId442965c1d407e1ff3.jpg"/><Relationship Id="rId435765c1d407eaefa" Type="http://schemas.openxmlformats.org/officeDocument/2006/relationships/image" Target="media/imgrId435765c1d407eaefa.jpg"/><Relationship Id="rId868965c1d407f2223" Type="http://schemas.openxmlformats.org/officeDocument/2006/relationships/image" Target="media/imgrId868965c1d407f2223.jpg"/><Relationship Id="rId896665c1d4080a23c" Type="http://schemas.openxmlformats.org/officeDocument/2006/relationships/image" Target="media/imgrId896665c1d4080a23c.jpg"/><Relationship Id="rId747865c1d40810795" Type="http://schemas.openxmlformats.org/officeDocument/2006/relationships/image" Target="media/imgrId747865c1d40810795.jpg"/><Relationship Id="rId493265c1d40816d89" Type="http://schemas.openxmlformats.org/officeDocument/2006/relationships/image" Target="media/imgrId493265c1d40816d89.jpg"/><Relationship Id="rId491065c1d4081f610" Type="http://schemas.openxmlformats.org/officeDocument/2006/relationships/image" Target="media/imgrId491065c1d4081f610.jpg"/><Relationship Id="rId465665c1d40823ff2" Type="http://schemas.openxmlformats.org/officeDocument/2006/relationships/image" Target="media/imgrId465665c1d40823ff2.jpg"/><Relationship Id="rId671165c1d4082ba3b" Type="http://schemas.openxmlformats.org/officeDocument/2006/relationships/image" Target="media/imgrId671165c1d4082ba3b.jpg"/><Relationship Id="rId934865c1d40831e0a" Type="http://schemas.openxmlformats.org/officeDocument/2006/relationships/image" Target="media/imgrId934865c1d40831e0a.jpg"/><Relationship Id="rId525665c1d4084a40c" Type="http://schemas.openxmlformats.org/officeDocument/2006/relationships/image" Target="media/imgrId525665c1d4084a40c.jpg"/><Relationship Id="rId203165c1d4084f20d" Type="http://schemas.openxmlformats.org/officeDocument/2006/relationships/image" Target="media/imgrId203165c1d4084f20d.jpg"/><Relationship Id="rId418665c1d40858dda" Type="http://schemas.openxmlformats.org/officeDocument/2006/relationships/image" Target="media/imgrId418665c1d40858dda.jpg"/><Relationship Id="rId360865c1d40865991" Type="http://schemas.openxmlformats.org/officeDocument/2006/relationships/image" Target="media/imgrId360865c1d40865991.jpg"/><Relationship Id="rId580465c1d4086f099" Type="http://schemas.openxmlformats.org/officeDocument/2006/relationships/image" Target="media/imgrId580465c1d4086f099.jpg"/><Relationship Id="rId761665c1d4089b3d6" Type="http://schemas.openxmlformats.org/officeDocument/2006/relationships/image" Target="media/imgrId761665c1d4089b3d6.jpg"/><Relationship Id="rId652165c1d408a5efd" Type="http://schemas.openxmlformats.org/officeDocument/2006/relationships/image" Target="media/imgrId652165c1d408a5efd.jpg"/><Relationship Id="rId134965c1d408dceb9" Type="http://schemas.openxmlformats.org/officeDocument/2006/relationships/image" Target="media/imgrId134965c1d408dceb9.jpg"/><Relationship Id="rId461765c1d408eb6dd" Type="http://schemas.openxmlformats.org/officeDocument/2006/relationships/image" Target="media/imgrId461765c1d408eb6dd.jpg"/><Relationship Id="rId349665c1d40907b2a" Type="http://schemas.openxmlformats.org/officeDocument/2006/relationships/image" Target="media/imgrId349665c1d40907b2a.jpg"/><Relationship Id="rId830165c1d409136a9" Type="http://schemas.openxmlformats.org/officeDocument/2006/relationships/image" Target="media/imgrId830165c1d409136a9.jpg"/><Relationship Id="rId690065c1d40929770" Type="http://schemas.openxmlformats.org/officeDocument/2006/relationships/image" Target="media/imgrId690065c1d40929770.jpg"/><Relationship Id="rId833665c1d409365ae" Type="http://schemas.openxmlformats.org/officeDocument/2006/relationships/image" Target="media/imgrId833665c1d409365ae.jpg"/><Relationship Id="rId238465c1d4093d9d8" Type="http://schemas.openxmlformats.org/officeDocument/2006/relationships/image" Target="media/imgrId238465c1d4093d9d8.jpg"/><Relationship Id="rId366465c1d409463ea" Type="http://schemas.openxmlformats.org/officeDocument/2006/relationships/image" Target="media/imgrId366465c1d409463ea.jpg"/><Relationship Id="rId872765c1d4094ddfe" Type="http://schemas.openxmlformats.org/officeDocument/2006/relationships/image" Target="media/imgrId872765c1d4094ddfe.jpg"/><Relationship Id="rId307665c1d40955ae4" Type="http://schemas.openxmlformats.org/officeDocument/2006/relationships/image" Target="media/imgrId307665c1d40955ae4.jpg"/><Relationship Id="rId857465c1d4096236d" Type="http://schemas.openxmlformats.org/officeDocument/2006/relationships/image" Target="media/imgrId857465c1d4096236d.jpg"/><Relationship Id="rId912665c1d409674f3" Type="http://schemas.openxmlformats.org/officeDocument/2006/relationships/image" Target="media/imgrId912665c1d409674f3.jpg"/><Relationship Id="rId989565c1d40973a5c" Type="http://schemas.openxmlformats.org/officeDocument/2006/relationships/image" Target="media/imgrId989565c1d40973a5c.jpg"/><Relationship Id="rId709165c1d4097dba5" Type="http://schemas.openxmlformats.org/officeDocument/2006/relationships/image" Target="media/imgrId709165c1d4097dba5.jpg"/><Relationship Id="rId120865c1d40986761" Type="http://schemas.openxmlformats.org/officeDocument/2006/relationships/image" Target="media/imgrId120865c1d40986761.jpg"/><Relationship Id="rId960265c1d4098d5d1" Type="http://schemas.openxmlformats.org/officeDocument/2006/relationships/image" Target="media/imgrId960265c1d4098d5d1.jpg"/><Relationship Id="rId180965c1d40997a77" Type="http://schemas.openxmlformats.org/officeDocument/2006/relationships/image" Target="media/imgrId180965c1d40997a77.jpg"/><Relationship Id="rId689465c1d4099f6c9" Type="http://schemas.openxmlformats.org/officeDocument/2006/relationships/image" Target="media/imgrId689465c1d4099f6c9.jpg"/><Relationship Id="rId285665c1d409b056c" Type="http://schemas.openxmlformats.org/officeDocument/2006/relationships/image" Target="media/imgrId285665c1d409b056c.jpg"/><Relationship Id="rId888765c1d409bd149" Type="http://schemas.openxmlformats.org/officeDocument/2006/relationships/image" Target="media/imgrId888765c1d409bd149.jpg"/><Relationship Id="rId955865c1d409c7584" Type="http://schemas.openxmlformats.org/officeDocument/2006/relationships/image" Target="media/imgrId955865c1d409c7584.jpg"/><Relationship Id="rId655465c1d409cf79b" Type="http://schemas.openxmlformats.org/officeDocument/2006/relationships/image" Target="media/imgrId655465c1d409cf79b.jpg"/><Relationship Id="rId206465c1d409d9537" Type="http://schemas.openxmlformats.org/officeDocument/2006/relationships/image" Target="media/imgrId206465c1d409d9537.jpg"/><Relationship Id="rId399965c1d409e34cb" Type="http://schemas.openxmlformats.org/officeDocument/2006/relationships/image" Target="media/imgrId399965c1d409e34cb.jpg"/><Relationship Id="rId518165c1d409ed787" Type="http://schemas.openxmlformats.org/officeDocument/2006/relationships/image" Target="media/imgrId518165c1d409ed787.jpg"/><Relationship Id="rId109765c1d409f2aa8" Type="http://schemas.openxmlformats.org/officeDocument/2006/relationships/image" Target="media/imgrId109765c1d409f2aa8.jpg"/><Relationship Id="rId162865c1d40a0aa98" Type="http://schemas.openxmlformats.org/officeDocument/2006/relationships/image" Target="media/imgrId162865c1d40a0aa98.jpg"/><Relationship Id="rId304665c1d40a0f011" Type="http://schemas.openxmlformats.org/officeDocument/2006/relationships/image" Target="media/imgrId304665c1d40a0f011.jpg"/><Relationship Id="rId893565c1d40a43adb" Type="http://schemas.openxmlformats.org/officeDocument/2006/relationships/image" Target="media/imgrId893565c1d40a43adb.jpg"/><Relationship Id="rId209265c1d40a4c817" Type="http://schemas.openxmlformats.org/officeDocument/2006/relationships/image" Target="media/imgrId209265c1d40a4c817.jpg"/><Relationship Id="rId366165c1d40a541b0" Type="http://schemas.openxmlformats.org/officeDocument/2006/relationships/image" Target="media/imgrId366165c1d40a541b0.jpg"/><Relationship Id="rId233865c1d40a60293" Type="http://schemas.openxmlformats.org/officeDocument/2006/relationships/image" Target="media/imgrId233865c1d40a60293.jpg"/><Relationship Id="rId738665c1d40a68788" Type="http://schemas.openxmlformats.org/officeDocument/2006/relationships/image" Target="media/imgrId738665c1d40a68788.jpg"/><Relationship Id="rId675565c1d40a71ff2" Type="http://schemas.openxmlformats.org/officeDocument/2006/relationships/image" Target="media/imgrId675565c1d40a71ff2.jpg"/><Relationship Id="rId643965c1d40a78ef8" Type="http://schemas.openxmlformats.org/officeDocument/2006/relationships/image" Target="media/imgrId643965c1d40a78ef8.jpg"/><Relationship Id="rId128165c1d40a802e4" Type="http://schemas.openxmlformats.org/officeDocument/2006/relationships/image" Target="media/imgrId128165c1d40a802e4.jpg"/><Relationship Id="rId727265c1d40a8820c" Type="http://schemas.openxmlformats.org/officeDocument/2006/relationships/image" Target="media/imgrId727265c1d40a8820c.jpg"/><Relationship Id="rId266865c1d40a92bca" Type="http://schemas.openxmlformats.org/officeDocument/2006/relationships/image" Target="media/imgrId266865c1d40a92bca.jpg"/><Relationship Id="rId322465c1d40a99e3f" Type="http://schemas.openxmlformats.org/officeDocument/2006/relationships/image" Target="media/imgrId322465c1d40a99e3f.jpg"/><Relationship Id="rId687265c1d40aa010d" Type="http://schemas.openxmlformats.org/officeDocument/2006/relationships/image" Target="media/imgrId687265c1d40aa010d.jpg"/><Relationship Id="rId659665c1d40aa9c22" Type="http://schemas.openxmlformats.org/officeDocument/2006/relationships/image" Target="media/imgrId659665c1d40aa9c22.jpg"/><Relationship Id="rId245565c1d40ab03a0" Type="http://schemas.openxmlformats.org/officeDocument/2006/relationships/image" Target="media/imgrId245565c1d40ab03a0.jpg"/><Relationship Id="rId984765c1d40adfa0b" Type="http://schemas.openxmlformats.org/officeDocument/2006/relationships/image" Target="media/imgrId984765c1d40adfa0b.jpg"/><Relationship Id="rId161265c1d40ae83e3" Type="http://schemas.openxmlformats.org/officeDocument/2006/relationships/image" Target="media/imgrId161265c1d40ae83e3.jpg"/><Relationship Id="rId931865c1d40af0108" Type="http://schemas.openxmlformats.org/officeDocument/2006/relationships/image" Target="media/imgrId931865c1d40af0108.jpg"/><Relationship Id="rId634765c1d40b06478" Type="http://schemas.openxmlformats.org/officeDocument/2006/relationships/image" Target="media/imgrId634765c1d40b06478.jpg"/><Relationship Id="rId192365c1d40b10753" Type="http://schemas.openxmlformats.org/officeDocument/2006/relationships/image" Target="media/imgrId192365c1d40b10753.jpg"/><Relationship Id="rId298265c1d40b1dab0" Type="http://schemas.openxmlformats.org/officeDocument/2006/relationships/image" Target="media/imgrId298265c1d40b1dab0.jpg"/><Relationship Id="rId703065c1d40b257fe" Type="http://schemas.openxmlformats.org/officeDocument/2006/relationships/image" Target="media/imgrId703065c1d40b257fe.jpg"/><Relationship Id="rId490665c1d40b347e9" Type="http://schemas.openxmlformats.org/officeDocument/2006/relationships/image" Target="media/imgrId490665c1d40b347e9.jpg"/><Relationship Id="rId298765c1d40b3fed1" Type="http://schemas.openxmlformats.org/officeDocument/2006/relationships/image" Target="media/imgrId298765c1d40b3fed1.jpg"/><Relationship Id="rId876565c1d40b47054" Type="http://schemas.openxmlformats.org/officeDocument/2006/relationships/image" Target="media/imgrId876565c1d40b47054.jpg"/><Relationship Id="rId696165c1d40b4ef4a" Type="http://schemas.openxmlformats.org/officeDocument/2006/relationships/image" Target="media/imgrId696165c1d40b4ef4a.jpg"/><Relationship Id="rId213165c1d40b531a5" Type="http://schemas.openxmlformats.org/officeDocument/2006/relationships/image" Target="media/imgrId213165c1d40b531a5.jpg"/><Relationship Id="rId103865c1d40b5dbd3" Type="http://schemas.openxmlformats.org/officeDocument/2006/relationships/image" Target="media/imgrId103865c1d40b5dbd3.jpg"/><Relationship Id="rId573365c1d40b64af8" Type="http://schemas.openxmlformats.org/officeDocument/2006/relationships/image" Target="media/imgrId573365c1d40b64af8.jpg"/><Relationship Id="rId956065c1d40b719af" Type="http://schemas.openxmlformats.org/officeDocument/2006/relationships/image" Target="media/imgrId956065c1d40b719af.jpg"/><Relationship Id="rId235965c1d40b76be3" Type="http://schemas.openxmlformats.org/officeDocument/2006/relationships/image" Target="media/imgrId235965c1d40b76be3.jpg"/><Relationship Id="rId828765c1d40b7f2f2" Type="http://schemas.openxmlformats.org/officeDocument/2006/relationships/image" Target="media/imgrId828765c1d40b7f2f2.jpg"/><Relationship Id="rId743865c1d40b874a7" Type="http://schemas.openxmlformats.org/officeDocument/2006/relationships/image" Target="media/imgrId743865c1d40b874a7.jpg"/><Relationship Id="rId577265c1d40b91246" Type="http://schemas.openxmlformats.org/officeDocument/2006/relationships/image" Target="media/imgrId577265c1d40b91246.jpg"/><Relationship Id="rId882765c1d40b9b308" Type="http://schemas.openxmlformats.org/officeDocument/2006/relationships/image" Target="media/imgrId882765c1d40b9b308.jpg"/><Relationship Id="rId851965c1d40ba3109" Type="http://schemas.openxmlformats.org/officeDocument/2006/relationships/image" Target="media/imgrId851965c1d40ba3109.jpg"/><Relationship Id="rId384365c1d40bad2a3" Type="http://schemas.openxmlformats.org/officeDocument/2006/relationships/image" Target="media/imgrId384365c1d40bad2a3.jpg"/><Relationship Id="rId867065c1d40bb9c71" Type="http://schemas.openxmlformats.org/officeDocument/2006/relationships/image" Target="media/imgrId867065c1d40bb9c71.jpg"/><Relationship Id="rId210165c1d40bc1422" Type="http://schemas.openxmlformats.org/officeDocument/2006/relationships/image" Target="media/imgrId210165c1d40bc1422.jpg"/><Relationship Id="rId985265c1d40bc8447" Type="http://schemas.openxmlformats.org/officeDocument/2006/relationships/image" Target="media/imgrId985265c1d40bc8447.jpg"/><Relationship Id="rId705965c1d40bd32c4" Type="http://schemas.openxmlformats.org/officeDocument/2006/relationships/image" Target="media/imgrId705965c1d40bd32c4.jpg"/><Relationship Id="rId506265c1d40bdabd8" Type="http://schemas.openxmlformats.org/officeDocument/2006/relationships/image" Target="media/imgrId506265c1d40bdabd8.jpg"/><Relationship Id="rId804665c1d40be1b97" Type="http://schemas.openxmlformats.org/officeDocument/2006/relationships/image" Target="media/imgrId804665c1d40be1b97.jpg"/><Relationship Id="rId493965c1d40beee0d" Type="http://schemas.openxmlformats.org/officeDocument/2006/relationships/image" Target="media/imgrId493965c1d40beee0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110318" Type="http://schemas.openxmlformats.org/officeDocument/2006/relationships/image" Target="media/imgrId431103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