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KDI-TCP 3404E5 Workshop Manual (Rev. 01.1)</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62872912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4612423"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20687969" w:name="ctxt"/>
    <w:bookmarkEnd w:id="20687969"/>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TECHNICAL DATA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 OF MEASURE</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12282928" name="name882465c1e66d4fa3c"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915465c1e66d4fa39"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Engine type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MAX INCLINATION DURING OPERATION (even in combined)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0941193" w:name="result_box"/>
                <w:bookmarkEnd w:id="80941193"/>
                <w:p>
                  <w:pPr>
                    <w:widowControl w:val="on"/>
                    <w:pBdr/>
                    <w:spacing w:before="0" w:after="0" w:line="240" w:lineRule="auto"/>
                    <w:ind w:left="0" w:right="0"/>
                    <w:jc w:val="center"/>
                  </w:pPr>
                  <w:r>
                    <w:rPr>
                      <w:color w:val="00274C"/>
                      <w:position w:val="-2"/>
                      <w:sz w:val="20"/>
                      <w:szCs w:val="20"/>
                      <w:u w:val="none"/>
                      <w:shd w:val="clear" w:color="auto" w:fill="E1E2E0"/>
                    </w:rPr>
                    <w:t xml:space="preserve">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9959824" w:name="result_box"/>
                <w:bookmarkEnd w:id="39959824"/>
                <w:p>
                  <w:pPr>
                    <w:widowControl w:val="on"/>
                    <w:pBdr/>
                    <w:spacing w:before="0" w:after="0" w:line="240" w:lineRule="auto"/>
                    <w:ind w:left="0" w:right="0"/>
                    <w:jc w:val="center"/>
                  </w:pPr>
                  <w:r>
                    <w:rPr>
                      <w:color w:val="00274C"/>
                      <w:position w:val="-2"/>
                      <w:sz w:val="20"/>
                      <w:szCs w:val="20"/>
                      <w:u w:val="none"/>
                      <w:shd w:val="clear" w:color="auto" w:fill="E1E2E0"/>
                    </w:rPr>
                    <w:t xml:space="preserve">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OIL CAPACITY (MAX level.) including oil filter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version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0415800" name="name618065c1e66d6cff2"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272565c1e66d6cfed"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42792339" name="name114965c1e66d7916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04465c1e66d7916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66358" name="name516865c1e66d8072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3365c1e66d807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86998" name="name690965c1e66d87d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165c1e66d87d8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9536"/>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9536"/>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9536"/>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9536"/>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9536"/>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56169" name="name600565c1e66d8f94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1665c1e66d8f94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9536"/>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9536"/>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9536"/>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9536"/>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9536"/>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9536"/>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9536"/>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9536"/>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32414" name="name525165c1e66d972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765c1e66d9728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9536"/>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9536"/>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94983" name="name223465c1e66d9ef4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9165c1e66d9ef3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9536"/>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9536"/>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953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953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9536"/>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9536"/>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9536"/>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9536"/>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9536"/>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8231410" name="name905365c1e66dae3e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52365c1e66dae3e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33002" name="name997065c1e66dcab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365c1e66dcab6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9536"/>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9536"/>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9536"/>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9536"/>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9536"/>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73693111" name="name355565c1e66ddab4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36365c1e66ddab4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p/>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9427937" name="name252465c1e66de3d58"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155065c1e66de3d55"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63987" name="name252965c1e66de96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765c1e66de96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822565c1e66de9cc8" w:history="1">
              <w:r>
                <w:rPr>
                  <w:rStyle w:val="DefaultParagraphFontPHPDOCX"/>
                  <w:b/>
                  <w:bCs/>
                  <w:color w:val="0000FF"/>
                  <w:position w:val="-2"/>
                  <w:sz w:val="20"/>
                  <w:szCs w:val="20"/>
                  <w:u w:val="none"/>
                </w:rPr>
                <w:t xml:space="preserve">Par. 2.17.1.</w:t>
              </w:r>
            </w:hyperlink>
          </w:p>
          <w:p>
            <w:pPr>
              <w:numPr>
                <w:ilvl w:val="0"/>
                <w:numId w:val="9536"/>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157962" name="name387565c1e66e03dc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47865c1e66e03d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81727344" name="name937165c1e66e0b490"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72565c1e66e0b4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32646" name="name988465c1e66e12f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765c1e66e12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465265c1e66e13cb3" w:history="1">
              <w:r>
                <w:rPr>
                  <w:rStyle w:val="DefaultParagraphFontPHPDOCX"/>
                  <w:b/>
                  <w:bCs/>
                  <w:color w:val="0000FF"/>
                  <w:position w:val="-2"/>
                  <w:sz w:val="20"/>
                  <w:szCs w:val="20"/>
                  <w:u w:val="none"/>
                </w:rPr>
                <w:t xml:space="preserve">(ST_01).</w:t>
              </w:r>
            </w:hyperlink>
          </w:p>
          <w:p>
            <w:pPr>
              <w:numPr>
                <w:ilvl w:val="0"/>
                <w:numId w:val="95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53872322" name="name252465c1e66e1d5e0"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41365c1e66e1d5dd"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12532" name="name481865c1e66e267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265c1e66e267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85937332" name="name663965c1e66e3371e"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42065c1e66e3371a"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5288819" name="name531665c1e66e4268a"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84465c1e66e42686"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42688218" name="name384865c1e66e577cc"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105665c1e66e577c8"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9538"/>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9538"/>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9538"/>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9538"/>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88539200" name="name371565c1e66e6226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714365c1e66e6226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379465c1e66e62dc1"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967265c1e66e6340c"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44981" name="name730565c1e66e682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865c1e66e682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9199891" name="name470865c1e66e6d4a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57265c1e66e6d4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5045226" name="name797965c1e66e74df3"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28165c1e66e74d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4776674" name="name366465c1e66e7cc9e"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03365c1e66e7cc9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1734226" name="name412765c1e66e8db3a"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46265c1e66e8db34"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65826555" name="name599665c1e66e99739"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65365c1e66e99735"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39065c1e66e99d3b"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6634010" name="name195465c1e66ea2f70"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09965c1e66ea2f6b"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22021568" name="name911365c1e66ead3d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20365c1e66ead3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53222680" name="name383665c1e66eca0fb"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67965c1e66eca0f6"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69232909" name="name572165c1e66ee1797"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78165c1e66ee1791"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8400" cy="4161600"/>
                  <wp:effectExtent b="0" l="0" r="0" t="0"/>
                  <wp:docPr id="68303661" name="name312465c1e66f02fd4"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677865c1e66f02fd0" cstate="print"/>
                          <a:stretch>
                            <a:fillRect/>
                          </a:stretch>
                        </pic:blipFill>
                        <pic:spPr>
                          <a:xfrm>
                            <a:off x="0" y="0"/>
                            <a:ext cx="5558400" cy="41616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w:t>
            </w:r>
          </w:p>
          <w:p/>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4625131" name="name470765c1e66f15f73"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627465c1e66f15f6f"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2972586" name="name447465c1e66f23095"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945165c1e66f23091"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b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w:t>
            </w:r>
            <w:r>
              <w:rPr>
                <w:b/>
                <w:bCs/>
                <w:color w:val="00274C"/>
                <w:position w:val="-2"/>
                <w:sz w:val="20"/>
                <w:szCs w:val="20"/>
                <w:u w:val="none"/>
              </w:rPr>
              <w:t xml:space="preserve"> </w:t>
            </w:r>
            <w:r>
              <w:rPr>
                <w:b/>
                <w:bCs/>
                <w:i/>
                <w:iCs/>
                <w:color w:val="00274C"/>
                <w:position w:val="-2"/>
                <w:sz w:val="20"/>
                <w:szCs w:val="20"/>
                <w:u w:val="none"/>
              </w:rPr>
              <w:t xml:space="preserve">are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 return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4624682" name="name576465c1e66f3483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62565c1e66f348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11555543" name="name340965c1e66f44239"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39465c1e66f442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76256" name="name773765c1e66f4b3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965c1e66f4b3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See </w:t>
            </w:r>
            <w:hyperlink r:id="rId752965c1e66f4b8b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34750740" name="name731265c1e66f601bd"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05765c1e66f601b9"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r>
              <w:rPr>
                <w:position w:val="-329"/>
              </w:rPr>
              <w:drawing>
                <wp:inline distT="0" distB="0" distL="0" distR="0">
                  <wp:extent cx="5551200" cy="4161600"/>
                  <wp:effectExtent b="0" l="0" r="0" t="0"/>
                  <wp:docPr id="1306821" name="name673465c1e66f71cfe"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588165c1e66f71cfa"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27554831" name="name170365c1e66f815b5"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505865c1e66f815b1"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1020518" name="name554365c1e66f93592"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733065c1e66f9358e"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13024" name="name593865c1e66f98b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665c1e66f98b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the turbocharger body (the expelled Gases activate the turbine), the Gases then proceed towards the ATS, which break down the pollutants contained in them before being definitely expelled.</w:t>
            </w:r>
          </w:p>
          <w:p>
            <w:pPr>
              <w:widowControl w:val="on"/>
              <w:pBdr/>
              <w:spacing w:before="0" w:after="0" w:line="262" w:lineRule="auto"/>
              <w:ind w:left="0" w:right="0"/>
              <w:jc w:val="left"/>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ATS device consists of several elements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DOC exhaust gas flow</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39125872" name="name790865c1e66face08"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232065c1e66face04"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17867" name="name701465c1e66fb9a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165c1e66fb9a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outlet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Low DEF level</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Poor DEF quality</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Interruption of DEF supply</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DEF level, activation depends on the percentage of liquid inside the DEF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DEF level</w:t>
            </w:r>
          </w:p>
          <w:p>
            <w:pPr>
              <w:numPr>
                <w:ilvl w:val="0"/>
                <w:numId w:val="9536"/>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quality</w:t>
            </w:r>
          </w:p>
          <w:p>
            <w:pPr>
              <w:numPr>
                <w:ilvl w:val="0"/>
                <w:numId w:val="95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supply</w:t>
            </w:r>
          </w:p>
          <w:p>
            <w:pPr>
              <w:numPr>
                <w:ilvl w:val="0"/>
                <w:numId w:val="95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95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Below is a list of the warning lights that may light up on the machine panel to indicate inducement levels</w:t>
            </w:r>
          </w:p>
          <w:p>
            <w:pPr>
              <w:widowControl w:val="on"/>
              <w:pBdr/>
              <w:spacing w:before="0" w:after="0" w:line="262" w:lineRule="auto"/>
              <w:ind w:left="0" w:right="0"/>
              <w:jc w:val="left"/>
              <w:textAlignment w:val="center"/>
            </w:pPr>
            <w:r>
              <w:rPr>
                <w:color w:val="00274C"/>
                <w:position w:val="-2"/>
                <w:sz w:val="20"/>
                <w:szCs w:val="20"/>
                <w:u w:val="none"/>
              </w:rPr>
              <w:t xml:space="preserve">Refer to the machine manual for the operations to be carried out according to the activated warning lights.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WARNING LIGHT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DISPLAY MODE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INDUCEMENT LEVEL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DEF level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33001459" name="name368765c1e66fcc520"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680165c1e66fcc51c"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14497857" name="name144565c1e66fd850a"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617965c1e66fd8507"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1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33109255" name="name995265c1e66fe4cf1"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743065c1e66fe4cee"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2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empty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88677588" name="name224565c1e66feb3d7"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759665c1e66feb3d4"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39183451" name="name978265c1e66ff3f98"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644765c1e66ff3f94"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Level 3 inducement activated</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*1: The warning lights be different – consult the machine manual.</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color w:val="00274C"/>
                <w:position w:val="-2"/>
                <w:sz w:val="20"/>
                <w:szCs w:val="20"/>
                <w:u w:val="none"/>
              </w:rPr>
              <w:t xml:space="preserve"> </w:t>
            </w:r>
            <w:r>
              <w:rPr>
                <w:b/>
                <w:bCs/>
                <w:color w:val="00274C"/>
                <w:position w:val="-2"/>
                <w:sz w:val="20"/>
                <w:szCs w:val="20"/>
                <w:u w:val="none"/>
              </w:rPr>
              <w:t xml:space="preserve">DPF regeneration strategy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You can intervene on the machine control panel for the DPF regeneration operations "only if requested by means of specific warning lights or messages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r>
              <w:rPr>
                <w:color w:val="00274C"/>
                <w:position w:val="-2"/>
                <w:sz w:val="20"/>
                <w:szCs w:val="20"/>
                <w:u w:val="none"/>
              </w:rPr>
              <w:t xml:space="preserve"> describes the level of particulate accumulation, the relationship with the warning lights that will light up on the panel, the performance limitations of the engine and the operator’s options intervention.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Forced regeneration must be executed in accordance with the machine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SOOT LEVEL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WARNING LAMPS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ENGINE DE-RATE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OPERATOR POSSIBLE ACTIONS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OPERATING CONDITIONS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23151188" name="name231465c1e67010c4a"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90165c1e67010c4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84879611" name="name702365c1e670198a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37065c1e670198a4"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95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74582457" name="name159965c1e67023a9c"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324165c1e67023a9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Strong 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Service Regeneration Required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REGENERATION via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software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Unless stated otherwise in the machine manual.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44152" name="name931365c1e6702948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8465c1e670294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Forced regenerations must only be executed if required by the ECU when the "HIGH SOOT" warning light goes on (due to a Level 3 - 5 particulate accumulation).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execute the forced regenerations if not required by the ECU (due to a Level 0 - 2 particulate accumulation).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minimum engine speed increases during the forced regeneration phases.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Repeated forced regenerations cause significant engine oil contamination by the fuel.</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oil level check must be executed after every forced regeneration.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If the regeneration inhibition function is misused, the particulate accumulation level will increase within a short time.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engine oil filter and oil must be changed after a Service Regeneration is completed via KOHLER software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(Level 5 Particulate accumulation).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Fuel contamination allowed in the engine oil is 3% MAX.</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Any engine load must be eliminated during forced regeneration so as to prevent damaging the ATS *2 system.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switch the engine off during level 3, 4 and 5 regeneration so as to prevent damaging the ATS system.</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89815" name="name286565c1e670335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465c1e670335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elements </w:t>
            </w:r>
            <w:r>
              <w:rPr>
                <w:b/>
                <w:bCs/>
                <w:color w:val="00274C"/>
                <w:position w:val="-2"/>
                <w:sz w:val="20"/>
                <w:szCs w:val="20"/>
                <w:u w:val="none"/>
              </w:rPr>
              <w:t xml:space="preserve">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37203015" name="name524465c1e6703fa9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63465c1e6703fa9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DEF tank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83562" name="name421165c1e670533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565c1e670533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9536"/>
              </w:numPr>
              <w:spacing w:before="0" w:after="0" w:line="262" w:lineRule="auto"/>
              <w:jc w:val="left"/>
              <w:rPr>
                <w:color w:val="00274C"/>
                <w:sz w:val="20"/>
                <w:szCs w:val="20"/>
              </w:rPr>
            </w:pPr>
            <w:r>
              <w:rPr>
                <w:color w:val="00274C"/>
                <w:position w:val="0"/>
                <w:sz w:val="20"/>
                <w:szCs w:val="20"/>
                <w:u w:val="none"/>
              </w:rPr>
              <w:br/>
              <w:t xml:space="preserve">Operating temperature: -40°C - +100°C.</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3416554" name="name623865c1e67060d55"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612365c1e67060d51"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6051517" w:name="result_box"/>
            <w:bookmarkEnd w:id="86051517"/>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30087464" name="name149265c1e67072d2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60265c1e67072d23"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45811" name="name166865c1e670804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065c1e670804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953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90777787" name="name629465c1e6709d5f7"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762665c1e6709d5f3" cstate="print"/>
                                <a:stretch>
                                  <a:fillRect/>
                                </a:stretch>
                              </pic:blipFill>
                              <pic:spPr>
                                <a:xfrm>
                                  <a:off x="0" y="0"/>
                                  <a:ext cx="5551200" cy="11023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Oil pressure switch - Connector for coolant delivery pump to the DEF injector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interface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(black)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coolant delivery pump to the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for Relay - Relay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8331541" name="name954065c1e670d9c33"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98965c1e670d9c2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21565476" name="name911665c1e670e1754"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849265c1e670e1750"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Wiring disconnection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 sensor connectors and electronic control devices are sealed.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4866252" name="name744465c1e6710a22e"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97165c1e6710a22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88247971" name="name472565c1e67120c65"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160765c1e67120c61" cstate="print"/>
                          <a:stretch>
                            <a:fillRect/>
                          </a:stretch>
                        </pic:blipFill>
                        <pic:spPr>
                          <a:xfrm>
                            <a:off x="0" y="0"/>
                            <a:ext cx="2239200" cy="1684800"/>
                          </a:xfrm>
                          <a:prstGeom prst="rect">
                            <a:avLst/>
                          </a:prstGeom>
                          <a:ln w="0">
                            <a:noFill/>
                          </a:ln>
                        </pic:spPr>
                      </pic:pic>
                    </a:graphicData>
                  </a:graphic>
                </wp:inline>
              </w:drawing>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636972" name="name415665c1e6712feee"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233665c1e6712feea"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7615628" name="name970765c1e6713f0c9"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31765c1e6713f0c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8180078" name="name544565c1e67149c24"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36865c1e67149c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8241762" name="name306365c1e671527fa"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18465c1e671527f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0748918" name="name969565c1e6715933e"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334565c1e6715933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9464262" name="name455565c1e6716340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462165c1e6716340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0256417" name="name865865c1e67171215"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09865c1e671712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3309831" name="name437365c1e6717f7a7"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11765c1e6717f7a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6199202" name="name534665c1e6718c19a"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69165c1e6718c19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0717503" name="name967065c1e67196027"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07265c1e6719602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0525884" name="name916165c1e671a7f7f"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925465c1e671a7f7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2233485" name="name496165c1e6721e2b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24265c1e6721e2b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65938318" name="name575965c1e6728f2dd"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594565c1e6728f2d9"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pipe heaters connectors</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1 - BLUE)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2 - GREEN)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3 -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extension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extension wiring</w:t>
                  </w:r>
                </w:p>
              </w:tc>
            </w:tr>
          </w:tbl>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6574457" name="name464665c1e672a18d0"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936465c1e672a18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50296728" name="name828565c1e672ab7b2"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41165c1e672ab7a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1475799" name="name931965c1e672b9a98"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34365c1e672b9a9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8772195" name="name419965c1e6732ba33"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78465c1e6732ba2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4119832" name="name126865c1e67336433"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14465c1e6733642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7604386" name="name861865c1e67345030"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77065c1e6734502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8705228" name="name233465c1e67350c52"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886665c1e67350c4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9087215" name="name764565c1e6735b307"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261865c1e6735b3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3528740" name="name920165c1e67366255"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36765c1e673662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378234" name="name975065c1e67370588"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162865c1e673705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Electrical interface wiring to the control panel (optional)</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8328643" name="name830465c1e67377102"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983165c1e673770ff"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harness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Control panel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wiring switches and additional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wiring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Accelerator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fuel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cleaner clogging switch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water detection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 connector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supply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3A -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15A - Control panel power supply</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Electric fuel pump</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20A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 Electric fuel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DEF tube heater and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suction pipe heater (line 1 - BLUE)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back flow pipe heater (line 2 - GREEN)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delivery pipe heater (line 3 - YELLOW)</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main pipes heater</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80365c1e673829d4"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221392" name="name496565c1e6738dfe4"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86765c1e6738dfd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6040953" name="name111165c1e673973f4"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366765c1e673973f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56399000" name="name591565c1e673a6584"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06665c1e673a6580"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58774" name="name685765c1e673b0a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165c1e673b0a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Refer to </w:t>
            </w:r>
            <w:hyperlink r:id="rId555265c1e673b0fe3"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0466813" name="name980165c1e673c3350"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967765c1e673c334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129145" name="name278965c1e673cb42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42565c1e673cb42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58584" name="name374965c1e673d0ca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865c1e673d0c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Refer to </w:t>
            </w:r>
            <w:hyperlink r:id="rId739665c1e673d121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272345" name="name651765c1e673e34d3"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65965c1e673e34c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9051635" name="name474165c1e673ef34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78265c1e673ef34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50321068" name="name677765c1e6740d8a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49665c1e6740d8ab"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DEF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DEF tank are:</w:t>
            </w:r>
          </w:p>
          <w:p>
            <w:pPr>
              <w:numPr>
                <w:ilvl w:val="0"/>
                <w:numId w:val="9539"/>
              </w:numPr>
              <w:spacing w:before="0" w:after="0" w:line="262" w:lineRule="auto"/>
              <w:jc w:val="left"/>
              <w:rPr>
                <w:color w:val="00274C"/>
                <w:sz w:val="20"/>
                <w:szCs w:val="20"/>
              </w:rPr>
            </w:pPr>
            <w:r>
              <w:rPr>
                <w:color w:val="00274C"/>
                <w:position w:val="-2"/>
                <w:sz w:val="20"/>
                <w:szCs w:val="20"/>
                <w:u w:val="none"/>
              </w:rPr>
              <w:t xml:space="preserve">DEF level sensor</w:t>
            </w:r>
          </w:p>
          <w:p>
            <w:pPr>
              <w:numPr>
                <w:ilvl w:val="0"/>
                <w:numId w:val="9539"/>
              </w:numPr>
              <w:spacing w:before="0" w:after="0" w:line="262" w:lineRule="auto"/>
              <w:jc w:val="left"/>
              <w:rPr>
                <w:color w:val="00274C"/>
                <w:sz w:val="20"/>
                <w:szCs w:val="20"/>
              </w:rPr>
            </w:pPr>
            <w:r>
              <w:rPr>
                <w:color w:val="00274C"/>
                <w:position w:val="-2"/>
                <w:sz w:val="20"/>
                <w:szCs w:val="20"/>
                <w:u w:val="none"/>
              </w:rPr>
              <w:t xml:space="preserve">DEF quality and DEF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DEF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239053" name="name476565c1e674180e4"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70365c1e674180e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2420097" name="name474065c1e67428062"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29065c1e6742805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(NOx Sensor 1)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1451145" name="name741265c1e67437180"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367065c1e6743717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0055559" name="name114265c1e674437bf"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577565c1e674437b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889193" name="name632065c1e6744e61f"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28765c1e6744e61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0930230" name="name359965c1e6745e636"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361565c1e6745e63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r>
              <w:rPr>
                <w:color w:val="00274C"/>
                <w:position w:val="0"/>
                <w:sz w:val="20"/>
                <w:szCs w:val="20"/>
                <w:u w:val="none"/>
              </w:rPr>
              <w:t xml:space="preserve"> </w:t>
            </w:r>
            <w:r>
              <w:rPr>
                <w:b/>
                <w:bCs/>
                <w:color w:val="00274C"/>
                <w:position w:val="0"/>
                <w:sz w:val="20"/>
                <w:szCs w:val="20"/>
                <w:u w:val="none"/>
              </w:rPr>
              <w:t xml:space="preserve">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8799621" name="name462165c1e6746876f"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470965c1e674687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u w:val="none"/>
              </w:rPr>
              <w:t xml:space="preserve">The EGTS sensors </w:t>
            </w:r>
            <w:r>
              <w:rPr>
                <w:b/>
                <w:bCs/>
                <w:color w:val="00274C"/>
                <w:position w:val="-2"/>
                <w:sz w:val="20"/>
                <w:szCs w:val="20"/>
                <w:u w:val="none"/>
              </w:rPr>
              <w:t xml:space="preserve">K1</w:t>
            </w:r>
            <w:r>
              <w:rPr>
                <w:color w:val="00274C"/>
                <w:position w:val="-2"/>
                <w:sz w:val="20"/>
                <w:szCs w:val="20"/>
                <w:u w:val="none"/>
              </w:rPr>
              <w:t xml:space="preserve"> and </w:t>
            </w:r>
            <w:r>
              <w:rPr>
                <w:b/>
                <w:bCs/>
                <w:color w:val="00274C"/>
                <w:position w:val="-2"/>
                <w:sz w:val="20"/>
                <w:szCs w:val="20"/>
                <w:u w:val="none"/>
              </w:rPr>
              <w:t xml:space="preserve">K2</w:t>
            </w:r>
            <w:r>
              <w:rPr>
                <w:color w:val="00274C"/>
                <w:position w:val="-2"/>
                <w:sz w:val="20"/>
                <w:szCs w:val="20"/>
                <w:u w:val="none"/>
              </w:rPr>
              <w:t xml:space="preserve"> are placed on the ATS system, </w:t>
            </w:r>
            <w:r>
              <w:rPr>
                <w:b/>
                <w:bCs/>
                <w:color w:val="00274C"/>
                <w:position w:val="-2"/>
                <w:sz w:val="20"/>
                <w:szCs w:val="20"/>
                <w:u w:val="none"/>
              </w:rPr>
              <w:t xml:space="preserve">K1</w:t>
            </w:r>
            <w:r>
              <w:rPr>
                <w:color w:val="00274C"/>
                <w:position w:val="-2"/>
                <w:sz w:val="20"/>
                <w:szCs w:val="20"/>
                <w:u w:val="none"/>
              </w:rPr>
              <w:t xml:space="preserve"> with black wire before the DOC, </w:t>
            </w:r>
            <w:r>
              <w:rPr>
                <w:b/>
                <w:bCs/>
                <w:color w:val="00274C"/>
                <w:position w:val="-2"/>
                <w:sz w:val="20"/>
                <w:szCs w:val="20"/>
                <w:u w:val="none"/>
              </w:rPr>
              <w:t xml:space="preserve">K2</w:t>
            </w:r>
            <w:r>
              <w:rPr>
                <w:color w:val="00274C"/>
                <w:position w:val="-2"/>
                <w:sz w:val="20"/>
                <w:szCs w:val="20"/>
                <w:u w:val="none"/>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u w:val="none"/>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u w:val="none"/>
              </w:rPr>
              <w:t xml:space="preserve">Tab. 2.43c</w:t>
            </w:r>
            <w:r>
              <w:rPr>
                <w:color w:val="00274C"/>
                <w:position w:val="-2"/>
                <w:sz w:val="20"/>
                <w:szCs w:val="20"/>
                <w:u w:val="none"/>
              </w:rPr>
              <w:t xml:space="preserve"> shows the electric resistance values based on the inlet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4537038" name="name883865c1e67478146"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656565c1e6747814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40" w:lineRule="auto"/>
              <w:ind w:left="0" w:right="0"/>
              <w:jc w:val="left"/>
            </w:pPr>
            <w:r>
              <w:rPr>
                <w:b/>
                <w:bCs/>
                <w:color w:val="00274C"/>
                <w:position w:val="-2"/>
                <w:sz w:val="20"/>
                <w:szCs w:val="20"/>
                <w:u w:val="none"/>
              </w:rPr>
              <w:t xml:space="preserve">Delta-P sensor</w:t>
            </w:r>
          </w:p>
          <w:p>
            <w:pPr>
              <w:widowControl w:val="on"/>
              <w:pBdr/>
              <w:spacing w:before="0" w:after="0" w:line="262" w:lineRule="auto"/>
              <w:ind w:left="0" w:right="0"/>
              <w:jc w:val="left"/>
              <w:textAlignment w:val="center"/>
            </w:pPr>
            <w:r>
              <w:rPr>
                <w:color w:val="00274C"/>
                <w:position w:val="-2"/>
                <w:sz w:val="20"/>
                <w:szCs w:val="20"/>
                <w:u w:val="none"/>
              </w:rPr>
              <w:br/>
              <w:br/>
              <w:t xml:space="preserve">The Delta-P sensor </w:t>
            </w:r>
            <w:r>
              <w:rPr>
                <w:b/>
                <w:bCs/>
                <w:color w:val="00274C"/>
                <w:position w:val="-2"/>
                <w:sz w:val="20"/>
                <w:szCs w:val="20"/>
                <w:u w:val="none"/>
              </w:rPr>
              <w:t xml:space="preserve">J</w:t>
            </w:r>
            <w:r>
              <w:rPr>
                <w:color w:val="00274C"/>
                <w:position w:val="-2"/>
                <w:sz w:val="20"/>
                <w:szCs w:val="20"/>
                <w:u w:val="none"/>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u w:val="none"/>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72804" name="name190865c1e67485b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665c1e67485b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Important</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Connect the </w:t>
            </w:r>
            <w:r>
              <w:rPr>
                <w:b/>
                <w:bCs/>
                <w:color w:val="00274C"/>
                <w:position w:val="-2"/>
                <w:sz w:val="20"/>
                <w:szCs w:val="20"/>
                <w:u w:val="none"/>
              </w:rPr>
              <w:t xml:space="preserve">J1</w:t>
            </w:r>
            <w:r>
              <w:rPr>
                <w:color w:val="00274C"/>
                <w:position w:val="-2"/>
                <w:sz w:val="20"/>
                <w:szCs w:val="20"/>
                <w:u w:val="none"/>
              </w:rPr>
              <w:t xml:space="preserve"> and </w:t>
            </w:r>
            <w:r>
              <w:rPr>
                <w:b/>
                <w:bCs/>
                <w:color w:val="00274C"/>
                <w:position w:val="-2"/>
                <w:sz w:val="20"/>
                <w:szCs w:val="20"/>
                <w:u w:val="none"/>
              </w:rPr>
              <w:t xml:space="preserve">J2</w:t>
            </w:r>
            <w:r>
              <w:rPr>
                <w:color w:val="00274C"/>
                <w:position w:val="-2"/>
                <w:sz w:val="20"/>
                <w:szCs w:val="20"/>
                <w:u w:val="none"/>
              </w:rPr>
              <w:t xml:space="preserve"> pipes to the Delta-P sensor exclusively as shown in </w:t>
            </w:r>
            <w:r>
              <w:rPr>
                <w:b/>
                <w:bCs/>
                <w:color w:val="00274C"/>
                <w:position w:val="-2"/>
                <w:sz w:val="20"/>
                <w:szCs w:val="20"/>
                <w:u w:val="none"/>
              </w:rPr>
              <w:t xml:space="preserve">Fig. 2.48a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5795927" name="name775365c1e6749136c"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936665c1e6749136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61161030" name="name513565c1e6749c5b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94265c1e6749c5b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2108886" name="name390065c1e674aade9"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173265c1e674aade5"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3967518" name="name871165c1e674bb507"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21765c1e674bb5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475086" name="name407565c1e674c48a2"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311465c1e674c489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71425" name="name155665c1e674d05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865c1e674d05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Refer to </w:t>
            </w:r>
            <w:hyperlink r:id="rId406465c1e674d0c5e"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5655947" name="name480265c1e674d853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78565c1e674d853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1969184" name="name189565c1e674e106f"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83665c1e674e10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DEF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DEF tank in the event of DEF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6994461" name="name471065c1e674ec9fa"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97465c1e674ec9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w:t>
            </w:r>
            <w:r>
              <w:rPr>
                <w:color w:val="00274C"/>
                <w:position w:val="-2"/>
                <w:sz w:val="20"/>
                <w:szCs w:val="20"/>
                <w:u w:val="none"/>
              </w:rPr>
              <w:t xml:space="preserve"> </w:t>
            </w:r>
            <w:r>
              <w:rPr>
                <w:b/>
                <w:bCs/>
                <w:color w:val="00274C"/>
                <w:position w:val="-2"/>
                <w:sz w:val="20"/>
                <w:szCs w:val="20"/>
                <w:u w:val="none"/>
              </w:rPr>
              <w:t xml:space="preserve">DEF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pump </w:t>
            </w:r>
            <w:r>
              <w:rPr>
                <w:b/>
                <w:bCs/>
                <w:color w:val="00274C"/>
                <w:position w:val="-2"/>
                <w:sz w:val="20"/>
                <w:szCs w:val="20"/>
                <w:u w:val="none"/>
              </w:rPr>
              <w:t xml:space="preserve">L</w:t>
            </w:r>
            <w:r>
              <w:rPr>
                <w:color w:val="00274C"/>
                <w:position w:val="-2"/>
                <w:sz w:val="20"/>
                <w:szCs w:val="20"/>
                <w:u w:val="none"/>
              </w:rPr>
              <w:t xml:space="preserve"> sends DEF to the injector only if DEF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DEF circuit in order to prevent freezing inside the pump and/or pipes (DEF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DEF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DEF outlet (towards the DEF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DEF tank)</w:t>
            </w:r>
          </w:p>
          <w:p>
            <w:pPr>
              <w:widowControl w:val="on"/>
              <w:pBdr/>
              <w:spacing w:before="0" w:after="0" w:line="262" w:lineRule="auto"/>
              <w:ind w:left="0" w:right="0"/>
              <w:jc w:val="left"/>
              <w:textAlignment w:val="center"/>
            </w:pPr>
            <w:r>
              <w:rPr>
                <w:color w:val="00274C"/>
                <w:position w:val="-2"/>
                <w:sz w:val="20"/>
                <w:szCs w:val="20"/>
                <w:u w:val="none"/>
              </w:rPr>
              <w:t xml:space="preserve">L4 - DEF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8832394" name="name564765c1e67506797"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55965c1e6750679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w:t>
            </w:r>
            <w:r>
              <w:rPr>
                <w:color w:val="00274C"/>
                <w:position w:val="-2"/>
                <w:sz w:val="20"/>
                <w:szCs w:val="20"/>
                <w:u w:val="none"/>
              </w:rPr>
              <w:t xml:space="preserve"> </w:t>
            </w:r>
            <w:r>
              <w:rPr>
                <w:b/>
                <w:bCs/>
                <w:color w:val="00274C"/>
                <w:position w:val="-2"/>
                <w:sz w:val="20"/>
                <w:szCs w:val="20"/>
                <w:u w:val="none"/>
              </w:rPr>
              <w:t xml:space="preserve">DEF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injector </w:t>
            </w:r>
            <w:r>
              <w:rPr>
                <w:b/>
                <w:bCs/>
                <w:color w:val="00274C"/>
                <w:position w:val="-2"/>
                <w:sz w:val="20"/>
                <w:szCs w:val="20"/>
                <w:u w:val="none"/>
              </w:rPr>
              <w:t xml:space="preserve">M</w:t>
            </w:r>
            <w:r>
              <w:rPr>
                <w:color w:val="00274C"/>
                <w:position w:val="-2"/>
                <w:sz w:val="20"/>
                <w:szCs w:val="20"/>
                <w:u w:val="none"/>
              </w:rPr>
              <w:t xml:space="preserve">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engine coolant through the </w:t>
            </w:r>
            <w:r>
              <w:rPr>
                <w:b/>
                <w:bCs/>
                <w:color w:val="00274C"/>
                <w:position w:val="-2"/>
                <w:sz w:val="20"/>
                <w:szCs w:val="20"/>
                <w:u w:val="none"/>
              </w:rPr>
              <w:t xml:space="preserve">M3</w:t>
            </w:r>
            <w:r>
              <w:rPr>
                <w:color w:val="00274C"/>
                <w:position w:val="-2"/>
                <w:sz w:val="20"/>
                <w:szCs w:val="20"/>
                <w:u w:val="none"/>
              </w:rPr>
              <w:t xml:space="preserve"> union connectors</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 SCR wiring connector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DEF inlet</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coolant inlet and outlet</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metal gasket (it must be replaced every time it is disassembled).</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MAX storage </w:t>
            </w:r>
            <w:r>
              <w:rPr>
                <w:b/>
                <w:bCs/>
                <w:color w:val="00274C"/>
                <w:position w:val="-2"/>
                <w:sz w:val="20"/>
                <w:szCs w:val="20"/>
                <w:u w:val="none"/>
              </w:rPr>
              <w:t xml:space="preserve">2 years</w:t>
            </w:r>
            <w:r>
              <w:rPr>
                <w:color w:val="00274C"/>
                <w:position w:val="-2"/>
                <w:sz w:val="20"/>
                <w:szCs w:val="20"/>
                <w:u w:val="none"/>
              </w:rPr>
              <w:t xml:space="preserve"> (in original package)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storage temperature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5717969" name="name585965c1e67512974"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866565c1e6751296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0246578" name="name973765c1e6751a326"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51865c1e6751a32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ATS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2352842" name="name942765c1e67525792"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619365c1e6752578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w:t>
            </w:r>
            <w:r>
              <w:rPr>
                <w:color w:val="00274C"/>
                <w:position w:val="-2"/>
                <w:sz w:val="20"/>
                <w:szCs w:val="20"/>
                <w:u w:val="none"/>
              </w:rPr>
              <w:t xml:space="preserve"> </w:t>
            </w:r>
            <w:r>
              <w:rPr>
                <w:b/>
                <w:bCs/>
                <w:color w:val="00274C"/>
                <w:position w:val="-2"/>
                <w:sz w:val="20"/>
                <w:szCs w:val="20"/>
                <w:u w:val="none"/>
              </w:rPr>
              <w:t xml:space="preserve">DEF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P</w:t>
            </w:r>
            <w:r>
              <w:rPr>
                <w:color w:val="00274C"/>
                <w:position w:val="-2"/>
                <w:sz w:val="20"/>
                <w:szCs w:val="20"/>
                <w:u w:val="none"/>
              </w:rPr>
              <w:t xml:space="preserve"> DEF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3441147" name="name467365c1e6752edd9"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286165c1e6752edd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3048811" name="name953565c1e6753981d"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903965c1e6753981a"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w:t>
            </w:r>
            <w:r>
              <w:rPr>
                <w:color w:val="00274C"/>
                <w:position w:val="-2"/>
                <w:sz w:val="20"/>
                <w:szCs w:val="20"/>
                <w:u w:val="none"/>
              </w:rPr>
              <w:t xml:space="preserve"> </w:t>
            </w:r>
            <w:r>
              <w:rPr>
                <w:b/>
                <w:bCs/>
                <w:color w:val="00274C"/>
                <w:position w:val="-2"/>
                <w:sz w:val="20"/>
                <w:szCs w:val="20"/>
                <w:u w:val="none"/>
              </w:rPr>
              <w:t xml:space="preserve">Coolant</w:t>
            </w:r>
            <w:r>
              <w:rPr>
                <w:b/>
                <w:bCs/>
                <w:color w:val="00274C"/>
                <w:position w:val="-2"/>
                <w:sz w:val="20"/>
                <w:szCs w:val="20"/>
                <w:u w:val="none"/>
              </w:rPr>
              <w:t xml:space="preserve"> Pump delivering to the DEF injector (opzional)</w:t>
            </w:r>
          </w:p>
          <w:p/>
          <w:p/>
          <w:p>
            <w:pPr>
              <w:widowControl w:val="on"/>
              <w:pBdr/>
              <w:spacing w:before="0" w:after="0" w:line="262" w:lineRule="auto"/>
              <w:ind w:left="0" w:right="0"/>
              <w:jc w:val="left"/>
              <w:textAlignment w:val="center"/>
            </w:pPr>
            <w:r>
              <w:rPr>
                <w:color w:val="00274C"/>
                <w:position w:val="-2"/>
                <w:sz w:val="20"/>
                <w:szCs w:val="20"/>
                <w:u w:val="none"/>
              </w:rPr>
              <w:t xml:space="preserve">The pump is provided if needed based on ATS location.</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18093236" name="name411765c1e67541091"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195465c1e6754108d"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11640266" name="name387365c1e67548a99"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662965c1e67548a96"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29680" name="name843065c1e67555bd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73265c1e67555bd8"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699894" name="name921165c1e6756341e"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632365c1e675634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79094694" name="name212465c1e6757581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78365c1e6757581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339365" name="name319365c1e6757f1d1"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81165c1e6757f1c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466541" name="name253365c1e6758b11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92465c1e6758b11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79811208" name="name519465c1e6759cb1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85765c1e6759cb18"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9540"/>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546965c1e6759dfd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9540"/>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1222552" name="name287065c1e675a9caf"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31265c1e675a9c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3398186" name="name547365c1e675b157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21765c1e675b15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6160778" name="name842765c1e675b6968"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60365c1e675b69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15558" name="name942965c1e675bed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565c1e675bed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Refer to </w:t>
            </w:r>
            <w:hyperlink r:id="rId618765c1e675bf2b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5077041" name="name909665c1e675c893e"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84265c1e675c89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962677" name="name136765c1e675d0021"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53465c1e675d00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8677273" name="name925765c1e675da7bf"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61665c1e675da7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7806967" name="name324665c1e675e04bb"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31765c1e675e04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0441631" name="name665565c1e675e80b5"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116565c1e675e80b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EGTS</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u w:val="none"/>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u w:val="none"/>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u w:val="none"/>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u w:val="none"/>
              </w:rPr>
              <w:t xml:space="preserve">- Do not apply any force on the cable or the metal elbow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7672246" name="name963265c1e675f0c82"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948765c1e675f0c7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5244554" name="name532265c1e67607f06"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25465c1e67607f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56165c1e67609fd0"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311965c1e6760a58e"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9541"/>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9541"/>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9541"/>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9541"/>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9541"/>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0250313" name="name637165c1e676149e5"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70665c1e676149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4344368" name="name762965c1e676210d3"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17065c1e676210cf"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50412" name="name651765c1e676266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865c1e676266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807565c1e676271a2"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9801723" name="name689165c1e6762ebe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84965c1e6762ebe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9542"/>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9542"/>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1455634" name="name490565c1e67638cc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82665c1e67638cc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9543"/>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9543"/>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9543"/>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3169204" name="name943065c1e67646a7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47865c1e67646a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9544"/>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0066305" name="name606765c1e6764dba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02765c1e6764db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9545"/>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7701890" name="name807465c1e6765387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16265c1e676538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78589" name="name310365c1e676590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865c1e676590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51498198" name="name642765c1e6766f48b"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197765c1e6766f487"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9546"/>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9547"/>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9547"/>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9547"/>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9547"/>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9547"/>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347258" name="name756465c1e676805f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21565c1e676805f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9536"/>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70091786" name="name291765c1e67697db3"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79065c1e67697daf"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9547">
    <w:multiLevelType w:val="hybridMultilevel"/>
    <w:lvl w:ilvl="0" w:tplc="82220992">
      <w:start w:val="1"/>
      <w:numFmt w:val="decimal"/>
      <w:lvlText w:val="%1."/>
      <w:lvlJc w:val="left"/>
      <w:pPr>
        <w:ind w:left="720" w:hanging="360"/>
      </w:pPr>
    </w:lvl>
    <w:lvl w:ilvl="1" w:tplc="82220992" w:tentative="1">
      <w:start w:val="1"/>
      <w:numFmt w:val="lowerLetter"/>
      <w:lvlText w:val="%2."/>
      <w:lvlJc w:val="left"/>
      <w:pPr>
        <w:ind w:left="1440" w:hanging="360"/>
      </w:pPr>
    </w:lvl>
    <w:lvl w:ilvl="2" w:tplc="82220992" w:tentative="1">
      <w:start w:val="1"/>
      <w:numFmt w:val="lowerRoman"/>
      <w:lvlText w:val="%3."/>
      <w:lvlJc w:val="right"/>
      <w:pPr>
        <w:ind w:left="2160" w:hanging="180"/>
      </w:pPr>
    </w:lvl>
    <w:lvl w:ilvl="3" w:tplc="82220992" w:tentative="1">
      <w:start w:val="1"/>
      <w:numFmt w:val="decimal"/>
      <w:lvlText w:val="%4."/>
      <w:lvlJc w:val="left"/>
      <w:pPr>
        <w:ind w:left="2880" w:hanging="360"/>
      </w:pPr>
    </w:lvl>
    <w:lvl w:ilvl="4" w:tplc="82220992" w:tentative="1">
      <w:start w:val="1"/>
      <w:numFmt w:val="lowerLetter"/>
      <w:lvlText w:val="%5."/>
      <w:lvlJc w:val="left"/>
      <w:pPr>
        <w:ind w:left="3600" w:hanging="360"/>
      </w:pPr>
    </w:lvl>
    <w:lvl w:ilvl="5" w:tplc="82220992" w:tentative="1">
      <w:start w:val="1"/>
      <w:numFmt w:val="lowerRoman"/>
      <w:lvlText w:val="%6."/>
      <w:lvlJc w:val="right"/>
      <w:pPr>
        <w:ind w:left="4320" w:hanging="180"/>
      </w:pPr>
    </w:lvl>
    <w:lvl w:ilvl="6" w:tplc="82220992" w:tentative="1">
      <w:start w:val="1"/>
      <w:numFmt w:val="decimal"/>
      <w:lvlText w:val="%7."/>
      <w:lvlJc w:val="left"/>
      <w:pPr>
        <w:ind w:left="5040" w:hanging="360"/>
      </w:pPr>
    </w:lvl>
    <w:lvl w:ilvl="7" w:tplc="82220992" w:tentative="1">
      <w:start w:val="1"/>
      <w:numFmt w:val="lowerLetter"/>
      <w:lvlText w:val="%8."/>
      <w:lvlJc w:val="left"/>
      <w:pPr>
        <w:ind w:left="5760" w:hanging="360"/>
      </w:pPr>
    </w:lvl>
    <w:lvl w:ilvl="8" w:tplc="82220992" w:tentative="1">
      <w:start w:val="1"/>
      <w:numFmt w:val="lowerRoman"/>
      <w:lvlText w:val="%9."/>
      <w:lvlJc w:val="right"/>
      <w:pPr>
        <w:ind w:left="6480" w:hanging="180"/>
      </w:pPr>
    </w:lvl>
  </w:abstractNum>
  <w:abstractNum w:abstractNumId="9546">
    <w:multiLevelType w:val="hybridMultilevel"/>
    <w:lvl w:ilvl="0" w:tplc="68740523">
      <w:start w:val="1"/>
      <w:numFmt w:val="decimal"/>
      <w:lvlText w:val="%1."/>
      <w:lvlJc w:val="left"/>
      <w:pPr>
        <w:ind w:left="720" w:hanging="360"/>
      </w:pPr>
    </w:lvl>
    <w:lvl w:ilvl="1" w:tplc="68740523" w:tentative="1">
      <w:start w:val="1"/>
      <w:numFmt w:val="lowerLetter"/>
      <w:lvlText w:val="%2."/>
      <w:lvlJc w:val="left"/>
      <w:pPr>
        <w:ind w:left="1440" w:hanging="360"/>
      </w:pPr>
    </w:lvl>
    <w:lvl w:ilvl="2" w:tplc="68740523" w:tentative="1">
      <w:start w:val="1"/>
      <w:numFmt w:val="lowerRoman"/>
      <w:lvlText w:val="%3."/>
      <w:lvlJc w:val="right"/>
      <w:pPr>
        <w:ind w:left="2160" w:hanging="180"/>
      </w:pPr>
    </w:lvl>
    <w:lvl w:ilvl="3" w:tplc="68740523" w:tentative="1">
      <w:start w:val="1"/>
      <w:numFmt w:val="decimal"/>
      <w:lvlText w:val="%4."/>
      <w:lvlJc w:val="left"/>
      <w:pPr>
        <w:ind w:left="2880" w:hanging="360"/>
      </w:pPr>
    </w:lvl>
    <w:lvl w:ilvl="4" w:tplc="68740523" w:tentative="1">
      <w:start w:val="1"/>
      <w:numFmt w:val="lowerLetter"/>
      <w:lvlText w:val="%5."/>
      <w:lvlJc w:val="left"/>
      <w:pPr>
        <w:ind w:left="3600" w:hanging="360"/>
      </w:pPr>
    </w:lvl>
    <w:lvl w:ilvl="5" w:tplc="68740523" w:tentative="1">
      <w:start w:val="1"/>
      <w:numFmt w:val="lowerRoman"/>
      <w:lvlText w:val="%6."/>
      <w:lvlJc w:val="right"/>
      <w:pPr>
        <w:ind w:left="4320" w:hanging="180"/>
      </w:pPr>
    </w:lvl>
    <w:lvl w:ilvl="6" w:tplc="68740523" w:tentative="1">
      <w:start w:val="1"/>
      <w:numFmt w:val="decimal"/>
      <w:lvlText w:val="%7."/>
      <w:lvlJc w:val="left"/>
      <w:pPr>
        <w:ind w:left="5040" w:hanging="360"/>
      </w:pPr>
    </w:lvl>
    <w:lvl w:ilvl="7" w:tplc="68740523" w:tentative="1">
      <w:start w:val="1"/>
      <w:numFmt w:val="lowerLetter"/>
      <w:lvlText w:val="%8."/>
      <w:lvlJc w:val="left"/>
      <w:pPr>
        <w:ind w:left="5760" w:hanging="360"/>
      </w:pPr>
    </w:lvl>
    <w:lvl w:ilvl="8" w:tplc="68740523" w:tentative="1">
      <w:start w:val="1"/>
      <w:numFmt w:val="lowerRoman"/>
      <w:lvlText w:val="%9."/>
      <w:lvlJc w:val="right"/>
      <w:pPr>
        <w:ind w:left="6480" w:hanging="180"/>
      </w:pPr>
    </w:lvl>
  </w:abstractNum>
  <w:abstractNum w:abstractNumId="9545">
    <w:multiLevelType w:val="hybridMultilevel"/>
    <w:lvl w:ilvl="0" w:tplc="31656423">
      <w:start w:val="1"/>
      <w:numFmt w:val="decimal"/>
      <w:lvlText w:val="%1."/>
      <w:lvlJc w:val="left"/>
      <w:pPr>
        <w:ind w:left="720" w:hanging="360"/>
      </w:pPr>
    </w:lvl>
    <w:lvl w:ilvl="1" w:tplc="31656423" w:tentative="1">
      <w:start w:val="1"/>
      <w:numFmt w:val="lowerLetter"/>
      <w:lvlText w:val="%2."/>
      <w:lvlJc w:val="left"/>
      <w:pPr>
        <w:ind w:left="1440" w:hanging="360"/>
      </w:pPr>
    </w:lvl>
    <w:lvl w:ilvl="2" w:tplc="31656423" w:tentative="1">
      <w:start w:val="1"/>
      <w:numFmt w:val="lowerRoman"/>
      <w:lvlText w:val="%3."/>
      <w:lvlJc w:val="right"/>
      <w:pPr>
        <w:ind w:left="2160" w:hanging="180"/>
      </w:pPr>
    </w:lvl>
    <w:lvl w:ilvl="3" w:tplc="31656423" w:tentative="1">
      <w:start w:val="1"/>
      <w:numFmt w:val="decimal"/>
      <w:lvlText w:val="%4."/>
      <w:lvlJc w:val="left"/>
      <w:pPr>
        <w:ind w:left="2880" w:hanging="360"/>
      </w:pPr>
    </w:lvl>
    <w:lvl w:ilvl="4" w:tplc="31656423" w:tentative="1">
      <w:start w:val="1"/>
      <w:numFmt w:val="lowerLetter"/>
      <w:lvlText w:val="%5."/>
      <w:lvlJc w:val="left"/>
      <w:pPr>
        <w:ind w:left="3600" w:hanging="360"/>
      </w:pPr>
    </w:lvl>
    <w:lvl w:ilvl="5" w:tplc="31656423" w:tentative="1">
      <w:start w:val="1"/>
      <w:numFmt w:val="lowerRoman"/>
      <w:lvlText w:val="%6."/>
      <w:lvlJc w:val="right"/>
      <w:pPr>
        <w:ind w:left="4320" w:hanging="180"/>
      </w:pPr>
    </w:lvl>
    <w:lvl w:ilvl="6" w:tplc="31656423" w:tentative="1">
      <w:start w:val="1"/>
      <w:numFmt w:val="decimal"/>
      <w:lvlText w:val="%7."/>
      <w:lvlJc w:val="left"/>
      <w:pPr>
        <w:ind w:left="5040" w:hanging="360"/>
      </w:pPr>
    </w:lvl>
    <w:lvl w:ilvl="7" w:tplc="31656423" w:tentative="1">
      <w:start w:val="1"/>
      <w:numFmt w:val="lowerLetter"/>
      <w:lvlText w:val="%8."/>
      <w:lvlJc w:val="left"/>
      <w:pPr>
        <w:ind w:left="5760" w:hanging="360"/>
      </w:pPr>
    </w:lvl>
    <w:lvl w:ilvl="8" w:tplc="31656423" w:tentative="1">
      <w:start w:val="1"/>
      <w:numFmt w:val="lowerRoman"/>
      <w:lvlText w:val="%9."/>
      <w:lvlJc w:val="right"/>
      <w:pPr>
        <w:ind w:left="6480" w:hanging="180"/>
      </w:pPr>
    </w:lvl>
  </w:abstractNum>
  <w:abstractNum w:abstractNumId="9544">
    <w:multiLevelType w:val="hybridMultilevel"/>
    <w:lvl w:ilvl="0" w:tplc="20818901">
      <w:start w:val="1"/>
      <w:numFmt w:val="decimal"/>
      <w:lvlText w:val="%1."/>
      <w:lvlJc w:val="left"/>
      <w:pPr>
        <w:ind w:left="720" w:hanging="360"/>
      </w:pPr>
    </w:lvl>
    <w:lvl w:ilvl="1" w:tplc="20818901" w:tentative="1">
      <w:start w:val="1"/>
      <w:numFmt w:val="lowerLetter"/>
      <w:lvlText w:val="%2."/>
      <w:lvlJc w:val="left"/>
      <w:pPr>
        <w:ind w:left="1440" w:hanging="360"/>
      </w:pPr>
    </w:lvl>
    <w:lvl w:ilvl="2" w:tplc="20818901" w:tentative="1">
      <w:start w:val="1"/>
      <w:numFmt w:val="lowerRoman"/>
      <w:lvlText w:val="%3."/>
      <w:lvlJc w:val="right"/>
      <w:pPr>
        <w:ind w:left="2160" w:hanging="180"/>
      </w:pPr>
    </w:lvl>
    <w:lvl w:ilvl="3" w:tplc="20818901" w:tentative="1">
      <w:start w:val="1"/>
      <w:numFmt w:val="decimal"/>
      <w:lvlText w:val="%4."/>
      <w:lvlJc w:val="left"/>
      <w:pPr>
        <w:ind w:left="2880" w:hanging="360"/>
      </w:pPr>
    </w:lvl>
    <w:lvl w:ilvl="4" w:tplc="20818901" w:tentative="1">
      <w:start w:val="1"/>
      <w:numFmt w:val="lowerLetter"/>
      <w:lvlText w:val="%5."/>
      <w:lvlJc w:val="left"/>
      <w:pPr>
        <w:ind w:left="3600" w:hanging="360"/>
      </w:pPr>
    </w:lvl>
    <w:lvl w:ilvl="5" w:tplc="20818901" w:tentative="1">
      <w:start w:val="1"/>
      <w:numFmt w:val="lowerRoman"/>
      <w:lvlText w:val="%6."/>
      <w:lvlJc w:val="right"/>
      <w:pPr>
        <w:ind w:left="4320" w:hanging="180"/>
      </w:pPr>
    </w:lvl>
    <w:lvl w:ilvl="6" w:tplc="20818901" w:tentative="1">
      <w:start w:val="1"/>
      <w:numFmt w:val="decimal"/>
      <w:lvlText w:val="%7."/>
      <w:lvlJc w:val="left"/>
      <w:pPr>
        <w:ind w:left="5040" w:hanging="360"/>
      </w:pPr>
    </w:lvl>
    <w:lvl w:ilvl="7" w:tplc="20818901" w:tentative="1">
      <w:start w:val="1"/>
      <w:numFmt w:val="lowerLetter"/>
      <w:lvlText w:val="%8."/>
      <w:lvlJc w:val="left"/>
      <w:pPr>
        <w:ind w:left="5760" w:hanging="360"/>
      </w:pPr>
    </w:lvl>
    <w:lvl w:ilvl="8" w:tplc="20818901" w:tentative="1">
      <w:start w:val="1"/>
      <w:numFmt w:val="lowerRoman"/>
      <w:lvlText w:val="%9."/>
      <w:lvlJc w:val="right"/>
      <w:pPr>
        <w:ind w:left="6480" w:hanging="180"/>
      </w:pPr>
    </w:lvl>
  </w:abstractNum>
  <w:abstractNum w:abstractNumId="9543">
    <w:multiLevelType w:val="hybridMultilevel"/>
    <w:lvl w:ilvl="0" w:tplc="23001100">
      <w:start w:val="1"/>
      <w:numFmt w:val="decimal"/>
      <w:lvlText w:val="%1."/>
      <w:lvlJc w:val="left"/>
      <w:pPr>
        <w:ind w:left="720" w:hanging="360"/>
      </w:pPr>
    </w:lvl>
    <w:lvl w:ilvl="1" w:tplc="23001100" w:tentative="1">
      <w:start w:val="1"/>
      <w:numFmt w:val="lowerLetter"/>
      <w:lvlText w:val="%2."/>
      <w:lvlJc w:val="left"/>
      <w:pPr>
        <w:ind w:left="1440" w:hanging="360"/>
      </w:pPr>
    </w:lvl>
    <w:lvl w:ilvl="2" w:tplc="23001100" w:tentative="1">
      <w:start w:val="1"/>
      <w:numFmt w:val="lowerRoman"/>
      <w:lvlText w:val="%3."/>
      <w:lvlJc w:val="right"/>
      <w:pPr>
        <w:ind w:left="2160" w:hanging="180"/>
      </w:pPr>
    </w:lvl>
    <w:lvl w:ilvl="3" w:tplc="23001100" w:tentative="1">
      <w:start w:val="1"/>
      <w:numFmt w:val="decimal"/>
      <w:lvlText w:val="%4."/>
      <w:lvlJc w:val="left"/>
      <w:pPr>
        <w:ind w:left="2880" w:hanging="360"/>
      </w:pPr>
    </w:lvl>
    <w:lvl w:ilvl="4" w:tplc="23001100" w:tentative="1">
      <w:start w:val="1"/>
      <w:numFmt w:val="lowerLetter"/>
      <w:lvlText w:val="%5."/>
      <w:lvlJc w:val="left"/>
      <w:pPr>
        <w:ind w:left="3600" w:hanging="360"/>
      </w:pPr>
    </w:lvl>
    <w:lvl w:ilvl="5" w:tplc="23001100" w:tentative="1">
      <w:start w:val="1"/>
      <w:numFmt w:val="lowerRoman"/>
      <w:lvlText w:val="%6."/>
      <w:lvlJc w:val="right"/>
      <w:pPr>
        <w:ind w:left="4320" w:hanging="180"/>
      </w:pPr>
    </w:lvl>
    <w:lvl w:ilvl="6" w:tplc="23001100" w:tentative="1">
      <w:start w:val="1"/>
      <w:numFmt w:val="decimal"/>
      <w:lvlText w:val="%7."/>
      <w:lvlJc w:val="left"/>
      <w:pPr>
        <w:ind w:left="5040" w:hanging="360"/>
      </w:pPr>
    </w:lvl>
    <w:lvl w:ilvl="7" w:tplc="23001100" w:tentative="1">
      <w:start w:val="1"/>
      <w:numFmt w:val="lowerLetter"/>
      <w:lvlText w:val="%8."/>
      <w:lvlJc w:val="left"/>
      <w:pPr>
        <w:ind w:left="5760" w:hanging="360"/>
      </w:pPr>
    </w:lvl>
    <w:lvl w:ilvl="8" w:tplc="23001100" w:tentative="1">
      <w:start w:val="1"/>
      <w:numFmt w:val="lowerRoman"/>
      <w:lvlText w:val="%9."/>
      <w:lvlJc w:val="right"/>
      <w:pPr>
        <w:ind w:left="6480" w:hanging="180"/>
      </w:pPr>
    </w:lvl>
  </w:abstractNum>
  <w:abstractNum w:abstractNumId="9542">
    <w:multiLevelType w:val="hybridMultilevel"/>
    <w:lvl w:ilvl="0" w:tplc="21745610">
      <w:start w:val="1"/>
      <w:numFmt w:val="decimal"/>
      <w:lvlText w:val="%1."/>
      <w:lvlJc w:val="left"/>
      <w:pPr>
        <w:ind w:left="720" w:hanging="360"/>
      </w:pPr>
    </w:lvl>
    <w:lvl w:ilvl="1" w:tplc="21745610" w:tentative="1">
      <w:start w:val="1"/>
      <w:numFmt w:val="lowerLetter"/>
      <w:lvlText w:val="%2."/>
      <w:lvlJc w:val="left"/>
      <w:pPr>
        <w:ind w:left="1440" w:hanging="360"/>
      </w:pPr>
    </w:lvl>
    <w:lvl w:ilvl="2" w:tplc="21745610" w:tentative="1">
      <w:start w:val="1"/>
      <w:numFmt w:val="lowerRoman"/>
      <w:lvlText w:val="%3."/>
      <w:lvlJc w:val="right"/>
      <w:pPr>
        <w:ind w:left="2160" w:hanging="180"/>
      </w:pPr>
    </w:lvl>
    <w:lvl w:ilvl="3" w:tplc="21745610" w:tentative="1">
      <w:start w:val="1"/>
      <w:numFmt w:val="decimal"/>
      <w:lvlText w:val="%4."/>
      <w:lvlJc w:val="left"/>
      <w:pPr>
        <w:ind w:left="2880" w:hanging="360"/>
      </w:pPr>
    </w:lvl>
    <w:lvl w:ilvl="4" w:tplc="21745610" w:tentative="1">
      <w:start w:val="1"/>
      <w:numFmt w:val="lowerLetter"/>
      <w:lvlText w:val="%5."/>
      <w:lvlJc w:val="left"/>
      <w:pPr>
        <w:ind w:left="3600" w:hanging="360"/>
      </w:pPr>
    </w:lvl>
    <w:lvl w:ilvl="5" w:tplc="21745610" w:tentative="1">
      <w:start w:val="1"/>
      <w:numFmt w:val="lowerRoman"/>
      <w:lvlText w:val="%6."/>
      <w:lvlJc w:val="right"/>
      <w:pPr>
        <w:ind w:left="4320" w:hanging="180"/>
      </w:pPr>
    </w:lvl>
    <w:lvl w:ilvl="6" w:tplc="21745610" w:tentative="1">
      <w:start w:val="1"/>
      <w:numFmt w:val="decimal"/>
      <w:lvlText w:val="%7."/>
      <w:lvlJc w:val="left"/>
      <w:pPr>
        <w:ind w:left="5040" w:hanging="360"/>
      </w:pPr>
    </w:lvl>
    <w:lvl w:ilvl="7" w:tplc="21745610" w:tentative="1">
      <w:start w:val="1"/>
      <w:numFmt w:val="lowerLetter"/>
      <w:lvlText w:val="%8."/>
      <w:lvlJc w:val="left"/>
      <w:pPr>
        <w:ind w:left="5760" w:hanging="360"/>
      </w:pPr>
    </w:lvl>
    <w:lvl w:ilvl="8" w:tplc="21745610" w:tentative="1">
      <w:start w:val="1"/>
      <w:numFmt w:val="lowerRoman"/>
      <w:lvlText w:val="%9."/>
      <w:lvlJc w:val="right"/>
      <w:pPr>
        <w:ind w:left="6480" w:hanging="180"/>
      </w:pPr>
    </w:lvl>
  </w:abstractNum>
  <w:abstractNum w:abstractNumId="9541">
    <w:multiLevelType w:val="hybridMultilevel"/>
    <w:lvl w:ilvl="0" w:tplc="56756395">
      <w:start w:val="1"/>
      <w:numFmt w:val="decimal"/>
      <w:lvlText w:val="%1."/>
      <w:lvlJc w:val="left"/>
      <w:pPr>
        <w:ind w:left="720" w:hanging="360"/>
      </w:pPr>
    </w:lvl>
    <w:lvl w:ilvl="1" w:tplc="56756395" w:tentative="1">
      <w:start w:val="1"/>
      <w:numFmt w:val="lowerLetter"/>
      <w:lvlText w:val="%2."/>
      <w:lvlJc w:val="left"/>
      <w:pPr>
        <w:ind w:left="1440" w:hanging="360"/>
      </w:pPr>
    </w:lvl>
    <w:lvl w:ilvl="2" w:tplc="56756395" w:tentative="1">
      <w:start w:val="1"/>
      <w:numFmt w:val="lowerRoman"/>
      <w:lvlText w:val="%3."/>
      <w:lvlJc w:val="right"/>
      <w:pPr>
        <w:ind w:left="2160" w:hanging="180"/>
      </w:pPr>
    </w:lvl>
    <w:lvl w:ilvl="3" w:tplc="56756395" w:tentative="1">
      <w:start w:val="1"/>
      <w:numFmt w:val="decimal"/>
      <w:lvlText w:val="%4."/>
      <w:lvlJc w:val="left"/>
      <w:pPr>
        <w:ind w:left="2880" w:hanging="360"/>
      </w:pPr>
    </w:lvl>
    <w:lvl w:ilvl="4" w:tplc="56756395" w:tentative="1">
      <w:start w:val="1"/>
      <w:numFmt w:val="lowerLetter"/>
      <w:lvlText w:val="%5."/>
      <w:lvlJc w:val="left"/>
      <w:pPr>
        <w:ind w:left="3600" w:hanging="360"/>
      </w:pPr>
    </w:lvl>
    <w:lvl w:ilvl="5" w:tplc="56756395" w:tentative="1">
      <w:start w:val="1"/>
      <w:numFmt w:val="lowerRoman"/>
      <w:lvlText w:val="%6."/>
      <w:lvlJc w:val="right"/>
      <w:pPr>
        <w:ind w:left="4320" w:hanging="180"/>
      </w:pPr>
    </w:lvl>
    <w:lvl w:ilvl="6" w:tplc="56756395" w:tentative="1">
      <w:start w:val="1"/>
      <w:numFmt w:val="decimal"/>
      <w:lvlText w:val="%7."/>
      <w:lvlJc w:val="left"/>
      <w:pPr>
        <w:ind w:left="5040" w:hanging="360"/>
      </w:pPr>
    </w:lvl>
    <w:lvl w:ilvl="7" w:tplc="56756395" w:tentative="1">
      <w:start w:val="1"/>
      <w:numFmt w:val="lowerLetter"/>
      <w:lvlText w:val="%8."/>
      <w:lvlJc w:val="left"/>
      <w:pPr>
        <w:ind w:left="5760" w:hanging="360"/>
      </w:pPr>
    </w:lvl>
    <w:lvl w:ilvl="8" w:tplc="56756395" w:tentative="1">
      <w:start w:val="1"/>
      <w:numFmt w:val="lowerRoman"/>
      <w:lvlText w:val="%9."/>
      <w:lvlJc w:val="right"/>
      <w:pPr>
        <w:ind w:left="6480" w:hanging="180"/>
      </w:pPr>
    </w:lvl>
  </w:abstractNum>
  <w:abstractNum w:abstractNumId="9540">
    <w:multiLevelType w:val="hybridMultilevel"/>
    <w:lvl w:ilvl="0" w:tplc="69087492">
      <w:start w:val="1"/>
      <w:numFmt w:val="decimal"/>
      <w:lvlText w:val="%1."/>
      <w:lvlJc w:val="left"/>
      <w:pPr>
        <w:ind w:left="720" w:hanging="360"/>
      </w:pPr>
    </w:lvl>
    <w:lvl w:ilvl="1" w:tplc="69087492" w:tentative="1">
      <w:start w:val="1"/>
      <w:numFmt w:val="lowerLetter"/>
      <w:lvlText w:val="%2."/>
      <w:lvlJc w:val="left"/>
      <w:pPr>
        <w:ind w:left="1440" w:hanging="360"/>
      </w:pPr>
    </w:lvl>
    <w:lvl w:ilvl="2" w:tplc="69087492" w:tentative="1">
      <w:start w:val="1"/>
      <w:numFmt w:val="lowerRoman"/>
      <w:lvlText w:val="%3."/>
      <w:lvlJc w:val="right"/>
      <w:pPr>
        <w:ind w:left="2160" w:hanging="180"/>
      </w:pPr>
    </w:lvl>
    <w:lvl w:ilvl="3" w:tplc="69087492" w:tentative="1">
      <w:start w:val="1"/>
      <w:numFmt w:val="decimal"/>
      <w:lvlText w:val="%4."/>
      <w:lvlJc w:val="left"/>
      <w:pPr>
        <w:ind w:left="2880" w:hanging="360"/>
      </w:pPr>
    </w:lvl>
    <w:lvl w:ilvl="4" w:tplc="69087492" w:tentative="1">
      <w:start w:val="1"/>
      <w:numFmt w:val="lowerLetter"/>
      <w:lvlText w:val="%5."/>
      <w:lvlJc w:val="left"/>
      <w:pPr>
        <w:ind w:left="3600" w:hanging="360"/>
      </w:pPr>
    </w:lvl>
    <w:lvl w:ilvl="5" w:tplc="69087492" w:tentative="1">
      <w:start w:val="1"/>
      <w:numFmt w:val="lowerRoman"/>
      <w:lvlText w:val="%6."/>
      <w:lvlJc w:val="right"/>
      <w:pPr>
        <w:ind w:left="4320" w:hanging="180"/>
      </w:pPr>
    </w:lvl>
    <w:lvl w:ilvl="6" w:tplc="69087492" w:tentative="1">
      <w:start w:val="1"/>
      <w:numFmt w:val="decimal"/>
      <w:lvlText w:val="%7."/>
      <w:lvlJc w:val="left"/>
      <w:pPr>
        <w:ind w:left="5040" w:hanging="360"/>
      </w:pPr>
    </w:lvl>
    <w:lvl w:ilvl="7" w:tplc="69087492" w:tentative="1">
      <w:start w:val="1"/>
      <w:numFmt w:val="lowerLetter"/>
      <w:lvlText w:val="%8."/>
      <w:lvlJc w:val="left"/>
      <w:pPr>
        <w:ind w:left="5760" w:hanging="360"/>
      </w:pPr>
    </w:lvl>
    <w:lvl w:ilvl="8" w:tplc="69087492" w:tentative="1">
      <w:start w:val="1"/>
      <w:numFmt w:val="lowerRoman"/>
      <w:lvlText w:val="%9."/>
      <w:lvlJc w:val="right"/>
      <w:pPr>
        <w:ind w:left="6480" w:hanging="180"/>
      </w:pPr>
    </w:lvl>
  </w:abstractNum>
  <w:abstractNum w:abstractNumId="9539">
    <w:multiLevelType w:val="hybridMultilevel"/>
    <w:lvl w:ilvl="0" w:tplc="96980323">
      <w:start w:val="1"/>
      <w:numFmt w:val="decimal"/>
      <w:lvlText w:val="%1."/>
      <w:lvlJc w:val="left"/>
      <w:pPr>
        <w:ind w:left="720" w:hanging="360"/>
      </w:pPr>
    </w:lvl>
    <w:lvl w:ilvl="1" w:tplc="96980323" w:tentative="1">
      <w:start w:val="1"/>
      <w:numFmt w:val="lowerLetter"/>
      <w:lvlText w:val="%2."/>
      <w:lvlJc w:val="left"/>
      <w:pPr>
        <w:ind w:left="1440" w:hanging="360"/>
      </w:pPr>
    </w:lvl>
    <w:lvl w:ilvl="2" w:tplc="96980323" w:tentative="1">
      <w:start w:val="1"/>
      <w:numFmt w:val="lowerRoman"/>
      <w:lvlText w:val="%3."/>
      <w:lvlJc w:val="right"/>
      <w:pPr>
        <w:ind w:left="2160" w:hanging="180"/>
      </w:pPr>
    </w:lvl>
    <w:lvl w:ilvl="3" w:tplc="96980323" w:tentative="1">
      <w:start w:val="1"/>
      <w:numFmt w:val="decimal"/>
      <w:lvlText w:val="%4."/>
      <w:lvlJc w:val="left"/>
      <w:pPr>
        <w:ind w:left="2880" w:hanging="360"/>
      </w:pPr>
    </w:lvl>
    <w:lvl w:ilvl="4" w:tplc="96980323" w:tentative="1">
      <w:start w:val="1"/>
      <w:numFmt w:val="lowerLetter"/>
      <w:lvlText w:val="%5."/>
      <w:lvlJc w:val="left"/>
      <w:pPr>
        <w:ind w:left="3600" w:hanging="360"/>
      </w:pPr>
    </w:lvl>
    <w:lvl w:ilvl="5" w:tplc="96980323" w:tentative="1">
      <w:start w:val="1"/>
      <w:numFmt w:val="lowerRoman"/>
      <w:lvlText w:val="%6."/>
      <w:lvlJc w:val="right"/>
      <w:pPr>
        <w:ind w:left="4320" w:hanging="180"/>
      </w:pPr>
    </w:lvl>
    <w:lvl w:ilvl="6" w:tplc="96980323" w:tentative="1">
      <w:start w:val="1"/>
      <w:numFmt w:val="decimal"/>
      <w:lvlText w:val="%7."/>
      <w:lvlJc w:val="left"/>
      <w:pPr>
        <w:ind w:left="5040" w:hanging="360"/>
      </w:pPr>
    </w:lvl>
    <w:lvl w:ilvl="7" w:tplc="96980323" w:tentative="1">
      <w:start w:val="1"/>
      <w:numFmt w:val="lowerLetter"/>
      <w:lvlText w:val="%8."/>
      <w:lvlJc w:val="left"/>
      <w:pPr>
        <w:ind w:left="5760" w:hanging="360"/>
      </w:pPr>
    </w:lvl>
    <w:lvl w:ilvl="8" w:tplc="96980323" w:tentative="1">
      <w:start w:val="1"/>
      <w:numFmt w:val="lowerRoman"/>
      <w:lvlText w:val="%9."/>
      <w:lvlJc w:val="right"/>
      <w:pPr>
        <w:ind w:left="6480" w:hanging="180"/>
      </w:pPr>
    </w:lvl>
  </w:abstractNum>
  <w:abstractNum w:abstractNumId="9538">
    <w:multiLevelType w:val="hybridMultilevel"/>
    <w:lvl w:ilvl="0" w:tplc="53045631">
      <w:start w:val="1"/>
      <w:numFmt w:val="decimal"/>
      <w:lvlText w:val="%1."/>
      <w:lvlJc w:val="left"/>
      <w:pPr>
        <w:ind w:left="720" w:hanging="360"/>
      </w:pPr>
    </w:lvl>
    <w:lvl w:ilvl="1" w:tplc="53045631" w:tentative="1">
      <w:start w:val="1"/>
      <w:numFmt w:val="lowerLetter"/>
      <w:lvlText w:val="%2."/>
      <w:lvlJc w:val="left"/>
      <w:pPr>
        <w:ind w:left="1440" w:hanging="360"/>
      </w:pPr>
    </w:lvl>
    <w:lvl w:ilvl="2" w:tplc="53045631" w:tentative="1">
      <w:start w:val="1"/>
      <w:numFmt w:val="lowerRoman"/>
      <w:lvlText w:val="%3."/>
      <w:lvlJc w:val="right"/>
      <w:pPr>
        <w:ind w:left="2160" w:hanging="180"/>
      </w:pPr>
    </w:lvl>
    <w:lvl w:ilvl="3" w:tplc="53045631" w:tentative="1">
      <w:start w:val="1"/>
      <w:numFmt w:val="decimal"/>
      <w:lvlText w:val="%4."/>
      <w:lvlJc w:val="left"/>
      <w:pPr>
        <w:ind w:left="2880" w:hanging="360"/>
      </w:pPr>
    </w:lvl>
    <w:lvl w:ilvl="4" w:tplc="53045631" w:tentative="1">
      <w:start w:val="1"/>
      <w:numFmt w:val="lowerLetter"/>
      <w:lvlText w:val="%5."/>
      <w:lvlJc w:val="left"/>
      <w:pPr>
        <w:ind w:left="3600" w:hanging="360"/>
      </w:pPr>
    </w:lvl>
    <w:lvl w:ilvl="5" w:tplc="53045631" w:tentative="1">
      <w:start w:val="1"/>
      <w:numFmt w:val="lowerRoman"/>
      <w:lvlText w:val="%6."/>
      <w:lvlJc w:val="right"/>
      <w:pPr>
        <w:ind w:left="4320" w:hanging="180"/>
      </w:pPr>
    </w:lvl>
    <w:lvl w:ilvl="6" w:tplc="53045631" w:tentative="1">
      <w:start w:val="1"/>
      <w:numFmt w:val="decimal"/>
      <w:lvlText w:val="%7."/>
      <w:lvlJc w:val="left"/>
      <w:pPr>
        <w:ind w:left="5040" w:hanging="360"/>
      </w:pPr>
    </w:lvl>
    <w:lvl w:ilvl="7" w:tplc="53045631" w:tentative="1">
      <w:start w:val="1"/>
      <w:numFmt w:val="lowerLetter"/>
      <w:lvlText w:val="%8."/>
      <w:lvlJc w:val="left"/>
      <w:pPr>
        <w:ind w:left="5760" w:hanging="360"/>
      </w:pPr>
    </w:lvl>
    <w:lvl w:ilvl="8" w:tplc="53045631" w:tentative="1">
      <w:start w:val="1"/>
      <w:numFmt w:val="lowerRoman"/>
      <w:lvlText w:val="%9."/>
      <w:lvlJc w:val="right"/>
      <w:pPr>
        <w:ind w:left="6480" w:hanging="180"/>
      </w:pPr>
    </w:lvl>
  </w:abstractNum>
  <w:abstractNum w:abstractNumId="9537">
    <w:multiLevelType w:val="hybridMultilevel"/>
    <w:lvl w:ilvl="0" w:tplc="75429643">
      <w:start w:val="1"/>
      <w:numFmt w:val="decimal"/>
      <w:lvlText w:val="%1."/>
      <w:lvlJc w:val="left"/>
      <w:pPr>
        <w:ind w:left="720" w:hanging="360"/>
      </w:pPr>
    </w:lvl>
    <w:lvl w:ilvl="1" w:tplc="75429643" w:tentative="1">
      <w:start w:val="1"/>
      <w:numFmt w:val="lowerLetter"/>
      <w:lvlText w:val="%2."/>
      <w:lvlJc w:val="left"/>
      <w:pPr>
        <w:ind w:left="1440" w:hanging="360"/>
      </w:pPr>
    </w:lvl>
    <w:lvl w:ilvl="2" w:tplc="75429643" w:tentative="1">
      <w:start w:val="1"/>
      <w:numFmt w:val="lowerRoman"/>
      <w:lvlText w:val="%3."/>
      <w:lvlJc w:val="right"/>
      <w:pPr>
        <w:ind w:left="2160" w:hanging="180"/>
      </w:pPr>
    </w:lvl>
    <w:lvl w:ilvl="3" w:tplc="75429643" w:tentative="1">
      <w:start w:val="1"/>
      <w:numFmt w:val="decimal"/>
      <w:lvlText w:val="%4."/>
      <w:lvlJc w:val="left"/>
      <w:pPr>
        <w:ind w:left="2880" w:hanging="360"/>
      </w:pPr>
    </w:lvl>
    <w:lvl w:ilvl="4" w:tplc="75429643" w:tentative="1">
      <w:start w:val="1"/>
      <w:numFmt w:val="lowerLetter"/>
      <w:lvlText w:val="%5."/>
      <w:lvlJc w:val="left"/>
      <w:pPr>
        <w:ind w:left="3600" w:hanging="360"/>
      </w:pPr>
    </w:lvl>
    <w:lvl w:ilvl="5" w:tplc="75429643" w:tentative="1">
      <w:start w:val="1"/>
      <w:numFmt w:val="lowerRoman"/>
      <w:lvlText w:val="%6."/>
      <w:lvlJc w:val="right"/>
      <w:pPr>
        <w:ind w:left="4320" w:hanging="180"/>
      </w:pPr>
    </w:lvl>
    <w:lvl w:ilvl="6" w:tplc="75429643" w:tentative="1">
      <w:start w:val="1"/>
      <w:numFmt w:val="decimal"/>
      <w:lvlText w:val="%7."/>
      <w:lvlJc w:val="left"/>
      <w:pPr>
        <w:ind w:left="5040" w:hanging="360"/>
      </w:pPr>
    </w:lvl>
    <w:lvl w:ilvl="7" w:tplc="75429643" w:tentative="1">
      <w:start w:val="1"/>
      <w:numFmt w:val="lowerLetter"/>
      <w:lvlText w:val="%8."/>
      <w:lvlJc w:val="left"/>
      <w:pPr>
        <w:ind w:left="5760" w:hanging="360"/>
      </w:pPr>
    </w:lvl>
    <w:lvl w:ilvl="8" w:tplc="75429643" w:tentative="1">
      <w:start w:val="1"/>
      <w:numFmt w:val="lowerRoman"/>
      <w:lvlText w:val="%9."/>
      <w:lvlJc w:val="right"/>
      <w:pPr>
        <w:ind w:left="6480" w:hanging="180"/>
      </w:pPr>
    </w:lvl>
  </w:abstractNum>
  <w:abstractNum w:abstractNumId="9536">
    <w:multiLevelType w:val="hybridMultilevel"/>
    <w:lvl w:ilvl="0" w:tplc="9773763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9536">
    <w:abstractNumId w:val="9536"/>
  </w:num>
  <w:num w:numId="9537">
    <w:abstractNumId w:val="9537"/>
  </w:num>
  <w:num w:numId="9538">
    <w:abstractNumId w:val="9538"/>
  </w:num>
  <w:num w:numId="9539">
    <w:abstractNumId w:val="9539"/>
  </w:num>
  <w:num w:numId="9540">
    <w:abstractNumId w:val="9540"/>
  </w:num>
  <w:num w:numId="9541">
    <w:abstractNumId w:val="9541"/>
  </w:num>
  <w:num w:numId="9542">
    <w:abstractNumId w:val="9542"/>
  </w:num>
  <w:num w:numId="9543">
    <w:abstractNumId w:val="9543"/>
  </w:num>
  <w:num w:numId="9544">
    <w:abstractNumId w:val="9544"/>
  </w:num>
  <w:num w:numId="9545">
    <w:abstractNumId w:val="9545"/>
  </w:num>
  <w:num w:numId="9546">
    <w:abstractNumId w:val="9546"/>
  </w:num>
  <w:num w:numId="9547">
    <w:abstractNumId w:val="95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68442693" Type="http://schemas.openxmlformats.org/officeDocument/2006/relationships/comments" Target="comments.xml"/><Relationship Id="rId731405541" Type="http://schemas.microsoft.com/office/2011/relationships/commentsExtended" Target="commentsExtended.xml"/><Relationship Id="rId94612423" Type="http://schemas.openxmlformats.org/officeDocument/2006/relationships/image" Target="media/imgrId94612423.jpg"/><Relationship Id="rId822565c1e66de9cc8" Type="http://schemas.openxmlformats.org/officeDocument/2006/relationships/hyperlink" Target="https://iservice.lombardini.it/jsp/Template2/manuale.jsp?id=638&amp;parent=1273" TargetMode="External"/><Relationship Id="rId465265c1e66e13cb3" Type="http://schemas.openxmlformats.org/officeDocument/2006/relationships/hyperlink" Target="https://iservice.lombardini.it/jsp/Template2/manuale.jsp?id=573&amp;parent=1273" TargetMode="External"/><Relationship Id="rId379465c1e66e62dc1" Type="http://schemas.openxmlformats.org/officeDocument/2006/relationships/hyperlink" Target="https://iservice.lombardini.it/jsp/Template2/manuale.jsp?id=573&amp;parent=1273" TargetMode="External"/><Relationship Id="rId967265c1e66e6340c" Type="http://schemas.openxmlformats.org/officeDocument/2006/relationships/hyperlink" Target="https://iservice.lombardini.it/jsp/Template2/manuale.jsp?id=573&amp;parent=1273" TargetMode="External"/><Relationship Id="rId139065c1e66e99d3b" Type="http://schemas.openxmlformats.org/officeDocument/2006/relationships/hyperlink" Target="https://www.youtube.com/embed/rtTjmWlZ1cc?rel=0&amp;showinfo=0" TargetMode="External"/><Relationship Id="rId752965c1e66f4b8bd" Type="http://schemas.openxmlformats.org/officeDocument/2006/relationships/hyperlink" Target="https://iservice.lombardini.it/jsp/Template2/manuale.jsp?id=637&amp;parent=1273" TargetMode="External"/><Relationship Id="rId980365c1e673829d4" Type="http://schemas.openxmlformats.org/officeDocument/2006/relationships/hyperlink" Target="https://iservice.lombardini.it/jsp/Template2/manuale.jsp?id=619&amp;parent=1273" TargetMode="External"/><Relationship Id="rId555265c1e673b0fe3" Type="http://schemas.openxmlformats.org/officeDocument/2006/relationships/hyperlink" Target="https://iservice.lombardini.it/jsp/Template2/manuale.jsp?id=560&amp;parent=1273" TargetMode="External"/><Relationship Id="rId739665c1e673d121d" Type="http://schemas.openxmlformats.org/officeDocument/2006/relationships/hyperlink" Target="https://iservice.lombardini.it/jsp/Template2/manuale.jsp?id=560&amp;parent=1273" TargetMode="External"/><Relationship Id="rId406465c1e674d0c5e" Type="http://schemas.openxmlformats.org/officeDocument/2006/relationships/hyperlink" Target="https://iservice.lombardini.it/jsp/Template2/manuale.jsp?id=560&amp;parent=1273" TargetMode="External"/><Relationship Id="rId546965c1e6759dfd9" Type="http://schemas.openxmlformats.org/officeDocument/2006/relationships/hyperlink" Target="https://iservice.lombardini.it/jsp/Template2/manuale.jsp?id=101&amp;parent=1273" TargetMode="External"/><Relationship Id="rId618765c1e675bf2bd" Type="http://schemas.openxmlformats.org/officeDocument/2006/relationships/hyperlink" Target="https://iservice.lombardini.it/jsp/Template2/manuale.jsp?id=637&amp;parent=1273" TargetMode="External"/><Relationship Id="rId356165c1e67609fd0" Type="http://schemas.openxmlformats.org/officeDocument/2006/relationships/hyperlink" Target="https://iservice.lombardini.it/jsp/Template2/manuale.jsp?id=101&amp;parent=1273" TargetMode="External"/><Relationship Id="rId311965c1e6760a58e" Type="http://schemas.openxmlformats.org/officeDocument/2006/relationships/hyperlink" Target="https://iservice.lombardini.it/jsp/Template2/manuale.jsp?id=635&amp;parent=1273" TargetMode="External"/><Relationship Id="rId807565c1e676271a2" Type="http://schemas.openxmlformats.org/officeDocument/2006/relationships/hyperlink" Target="https://iservice.lombardini.it/jsp/Template2/manuale.jsp?id=638&amp;parent=1273" TargetMode="External"/><Relationship Id="rId915465c1e66d4fa39" Type="http://schemas.openxmlformats.org/officeDocument/2006/relationships/image" Target="media/imgrId915465c1e66d4fa39.png"/><Relationship Id="rId272565c1e66d6cfed" Type="http://schemas.openxmlformats.org/officeDocument/2006/relationships/image" Target="media/imgrId272565c1e66d6cfed.jpg"/><Relationship Id="rId204465c1e66d79165" Type="http://schemas.openxmlformats.org/officeDocument/2006/relationships/image" Target="media/imgrId204465c1e66d79165.jpg"/><Relationship Id="rId403365c1e66d8071c" Type="http://schemas.openxmlformats.org/officeDocument/2006/relationships/image" Target="media/imgrId403365c1e66d8071c.jpg"/><Relationship Id="rId703165c1e66d87d8e" Type="http://schemas.openxmlformats.org/officeDocument/2006/relationships/image" Target="media/imgrId703165c1e66d87d8e.jpg"/><Relationship Id="rId251665c1e66d8f94a" Type="http://schemas.openxmlformats.org/officeDocument/2006/relationships/image" Target="media/imgrId251665c1e66d8f94a.jpg"/><Relationship Id="rId524765c1e66d97282" Type="http://schemas.openxmlformats.org/officeDocument/2006/relationships/image" Target="media/imgrId524765c1e66d97282.jpg"/><Relationship Id="rId139165c1e66d9ef3e" Type="http://schemas.openxmlformats.org/officeDocument/2006/relationships/image" Target="media/imgrId139165c1e66d9ef3e.jpg"/><Relationship Id="rId252365c1e66dae3e6" Type="http://schemas.openxmlformats.org/officeDocument/2006/relationships/image" Target="media/imgrId252365c1e66dae3e6.png"/><Relationship Id="rId829365c1e66dcab62" Type="http://schemas.openxmlformats.org/officeDocument/2006/relationships/image" Target="media/imgrId829365c1e66dcab62.jpg"/><Relationship Id="rId736365c1e66ddab48" Type="http://schemas.openxmlformats.org/officeDocument/2006/relationships/image" Target="media/imgrId736365c1e66ddab48.png"/><Relationship Id="rId155065c1e66de3d55" Type="http://schemas.openxmlformats.org/officeDocument/2006/relationships/image" Target="media/imgrId155065c1e66de3d55.png"/><Relationship Id="rId774765c1e66de96da" Type="http://schemas.openxmlformats.org/officeDocument/2006/relationships/image" Target="media/imgrId774765c1e66de96da.jpg"/><Relationship Id="rId347865c1e66e03dbf" Type="http://schemas.openxmlformats.org/officeDocument/2006/relationships/image" Target="media/imgrId347865c1e66e03dbf.jpg"/><Relationship Id="rId772565c1e66e0b48c" Type="http://schemas.openxmlformats.org/officeDocument/2006/relationships/image" Target="media/imgrId772565c1e66e0b48c.png"/><Relationship Id="rId413765c1e66e12f64" Type="http://schemas.openxmlformats.org/officeDocument/2006/relationships/image" Target="media/imgrId413765c1e66e12f64.jpg"/><Relationship Id="rId641365c1e66e1d5dd" Type="http://schemas.openxmlformats.org/officeDocument/2006/relationships/image" Target="media/imgrId641365c1e66e1d5dd.jpg"/><Relationship Id="rId832265c1e66e267ca" Type="http://schemas.openxmlformats.org/officeDocument/2006/relationships/image" Target="media/imgrId832265c1e66e267ca.jpg"/><Relationship Id="rId842065c1e66e3371a" Type="http://schemas.openxmlformats.org/officeDocument/2006/relationships/image" Target="media/imgrId842065c1e66e3371a.jpg"/><Relationship Id="rId384465c1e66e42686" Type="http://schemas.openxmlformats.org/officeDocument/2006/relationships/image" Target="media/imgrId384465c1e66e42686.jpg"/><Relationship Id="rId105665c1e66e577c8" Type="http://schemas.openxmlformats.org/officeDocument/2006/relationships/image" Target="media/imgrId105665c1e66e577c8.jpg"/><Relationship Id="rId714365c1e66e62267" Type="http://schemas.openxmlformats.org/officeDocument/2006/relationships/image" Target="media/imgrId714365c1e66e62267.jpg"/><Relationship Id="rId241865c1e66e682f5" Type="http://schemas.openxmlformats.org/officeDocument/2006/relationships/image" Target="media/imgrId241865c1e66e682f5.jpg"/><Relationship Id="rId457265c1e66e6d4a6" Type="http://schemas.openxmlformats.org/officeDocument/2006/relationships/image" Target="media/imgrId457265c1e66e6d4a6.jpg"/><Relationship Id="rId528165c1e66e74def" Type="http://schemas.openxmlformats.org/officeDocument/2006/relationships/image" Target="media/imgrId528165c1e66e74def.jpg"/><Relationship Id="rId503365c1e66e7cc9a" Type="http://schemas.openxmlformats.org/officeDocument/2006/relationships/image" Target="media/imgrId503365c1e66e7cc9a.jpg"/><Relationship Id="rId946265c1e66e8db34" Type="http://schemas.openxmlformats.org/officeDocument/2006/relationships/image" Target="media/imgrId946265c1e66e8db34.png"/><Relationship Id="rId465365c1e66e99735" Type="http://schemas.openxmlformats.org/officeDocument/2006/relationships/image" Target="media/imgrId465365c1e66e99735.png"/><Relationship Id="rId809965c1e66ea2f6b" Type="http://schemas.openxmlformats.org/officeDocument/2006/relationships/image" Target="media/imgrId809965c1e66ea2f6b.png"/><Relationship Id="rId320365c1e66ead3cc" Type="http://schemas.openxmlformats.org/officeDocument/2006/relationships/image" Target="media/imgrId320365c1e66ead3cc.png"/><Relationship Id="rId867965c1e66eca0f6" Type="http://schemas.openxmlformats.org/officeDocument/2006/relationships/image" Target="media/imgrId867965c1e66eca0f6.png"/><Relationship Id="rId378165c1e66ee1791" Type="http://schemas.openxmlformats.org/officeDocument/2006/relationships/image" Target="media/imgrId378165c1e66ee1791.png"/><Relationship Id="rId677865c1e66f02fd0" Type="http://schemas.openxmlformats.org/officeDocument/2006/relationships/image" Target="media/imgrId677865c1e66f02fd0.png"/><Relationship Id="rId627465c1e66f15f6f" Type="http://schemas.openxmlformats.org/officeDocument/2006/relationships/image" Target="media/imgrId627465c1e66f15f6f.png"/><Relationship Id="rId945165c1e66f23091" Type="http://schemas.openxmlformats.org/officeDocument/2006/relationships/image" Target="media/imgrId945165c1e66f23091.png"/><Relationship Id="rId162565c1e66f34833" Type="http://schemas.openxmlformats.org/officeDocument/2006/relationships/image" Target="media/imgrId162565c1e66f34833.png"/><Relationship Id="rId539465c1e66f44235" Type="http://schemas.openxmlformats.org/officeDocument/2006/relationships/image" Target="media/imgrId539465c1e66f44235.png"/><Relationship Id="rId437965c1e66f4b381" Type="http://schemas.openxmlformats.org/officeDocument/2006/relationships/image" Target="media/imgrId437965c1e66f4b381.jpg"/><Relationship Id="rId605765c1e66f601b9" Type="http://schemas.openxmlformats.org/officeDocument/2006/relationships/image" Target="media/imgrId605765c1e66f601b9.jpg"/><Relationship Id="rId588165c1e66f71cfa" Type="http://schemas.openxmlformats.org/officeDocument/2006/relationships/image" Target="media/imgrId588165c1e66f71cfa.png"/><Relationship Id="rId505865c1e66f815b1" Type="http://schemas.openxmlformats.org/officeDocument/2006/relationships/image" Target="media/imgrId505865c1e66f815b1.png"/><Relationship Id="rId733065c1e66f9358e" Type="http://schemas.openxmlformats.org/officeDocument/2006/relationships/image" Target="media/imgrId733065c1e66f9358e.png"/><Relationship Id="rId951665c1e66f98b43" Type="http://schemas.openxmlformats.org/officeDocument/2006/relationships/image" Target="media/imgrId951665c1e66f98b43.jpg"/><Relationship Id="rId232065c1e66face04" Type="http://schemas.openxmlformats.org/officeDocument/2006/relationships/image" Target="media/imgrId232065c1e66face04.png"/><Relationship Id="rId468165c1e66fb9a49" Type="http://schemas.openxmlformats.org/officeDocument/2006/relationships/image" Target="media/imgrId468165c1e66fb9a49.jpg"/><Relationship Id="rId680165c1e66fcc51c" Type="http://schemas.openxmlformats.org/officeDocument/2006/relationships/image" Target="media/imgrId680165c1e66fcc51c.png"/><Relationship Id="rId617965c1e66fd8507" Type="http://schemas.openxmlformats.org/officeDocument/2006/relationships/image" Target="media/imgrId617965c1e66fd8507.png"/><Relationship Id="rId743065c1e66fe4cee" Type="http://schemas.openxmlformats.org/officeDocument/2006/relationships/image" Target="media/imgrId743065c1e66fe4cee.png"/><Relationship Id="rId759665c1e66feb3d4" Type="http://schemas.openxmlformats.org/officeDocument/2006/relationships/image" Target="media/imgrId759665c1e66feb3d4.png"/><Relationship Id="rId644765c1e66ff3f94" Type="http://schemas.openxmlformats.org/officeDocument/2006/relationships/image" Target="media/imgrId644765c1e66ff3f94.png"/><Relationship Id="rId990165c1e67010c45" Type="http://schemas.openxmlformats.org/officeDocument/2006/relationships/image" Target="media/imgrId990165c1e67010c45.png"/><Relationship Id="rId137065c1e670198a4" Type="http://schemas.openxmlformats.org/officeDocument/2006/relationships/image" Target="media/imgrId137065c1e670198a4.png"/><Relationship Id="rId324165c1e67023a99" Type="http://schemas.openxmlformats.org/officeDocument/2006/relationships/image" Target="media/imgrId324165c1e67023a99.png"/><Relationship Id="rId478465c1e67029483" Type="http://schemas.openxmlformats.org/officeDocument/2006/relationships/image" Target="media/imgrId478465c1e67029483.jpg"/><Relationship Id="rId529465c1e67033556" Type="http://schemas.openxmlformats.org/officeDocument/2006/relationships/image" Target="media/imgrId529465c1e67033556.jpg"/><Relationship Id="rId163465c1e6703fa99" Type="http://schemas.openxmlformats.org/officeDocument/2006/relationships/image" Target="media/imgrId163465c1e6703fa99.png"/><Relationship Id="rId218565c1e6705334e" Type="http://schemas.openxmlformats.org/officeDocument/2006/relationships/image" Target="media/imgrId218565c1e6705334e.jpg"/><Relationship Id="rId612365c1e67060d51" Type="http://schemas.openxmlformats.org/officeDocument/2006/relationships/image" Target="media/imgrId612365c1e67060d51.png"/><Relationship Id="rId860265c1e67072d23" Type="http://schemas.openxmlformats.org/officeDocument/2006/relationships/image" Target="media/imgrId860265c1e67072d23.jpg"/><Relationship Id="rId518065c1e670804c6" Type="http://schemas.openxmlformats.org/officeDocument/2006/relationships/image" Target="media/imgrId518065c1e670804c6.jpg"/><Relationship Id="rId762665c1e6709d5f3" Type="http://schemas.openxmlformats.org/officeDocument/2006/relationships/image" Target="media/imgrId762665c1e6709d5f3.png"/><Relationship Id="rId198965c1e670d9c2e" Type="http://schemas.openxmlformats.org/officeDocument/2006/relationships/image" Target="media/imgrId198965c1e670d9c2e.jpg"/><Relationship Id="rId849265c1e670e1750" Type="http://schemas.openxmlformats.org/officeDocument/2006/relationships/image" Target="media/imgrId849265c1e670e1750.png"/><Relationship Id="rId197165c1e6710a22a" Type="http://schemas.openxmlformats.org/officeDocument/2006/relationships/image" Target="media/imgrId197165c1e6710a22a.jpg"/><Relationship Id="rId160765c1e67120c61" Type="http://schemas.openxmlformats.org/officeDocument/2006/relationships/image" Target="media/imgrId160765c1e67120c61.png"/><Relationship Id="rId233665c1e6712feea" Type="http://schemas.openxmlformats.org/officeDocument/2006/relationships/image" Target="media/imgrId233665c1e6712feea.png"/><Relationship Id="rId231765c1e6713f0c5" Type="http://schemas.openxmlformats.org/officeDocument/2006/relationships/image" Target="media/imgrId231765c1e6713f0c5.jpg"/><Relationship Id="rId336865c1e67149c20" Type="http://schemas.openxmlformats.org/officeDocument/2006/relationships/image" Target="media/imgrId336865c1e67149c20.jpg"/><Relationship Id="rId618465c1e671527f7" Type="http://schemas.openxmlformats.org/officeDocument/2006/relationships/image" Target="media/imgrId618465c1e671527f7.jpg"/><Relationship Id="rId334565c1e6715933a" Type="http://schemas.openxmlformats.org/officeDocument/2006/relationships/image" Target="media/imgrId334565c1e6715933a.jpg"/><Relationship Id="rId462165c1e67163404" Type="http://schemas.openxmlformats.org/officeDocument/2006/relationships/image" Target="media/imgrId462165c1e67163404.jpg"/><Relationship Id="rId209865c1e67171212" Type="http://schemas.openxmlformats.org/officeDocument/2006/relationships/image" Target="media/imgrId209865c1e67171212.jpg"/><Relationship Id="rId411765c1e6717f7a2" Type="http://schemas.openxmlformats.org/officeDocument/2006/relationships/image" Target="media/imgrId411765c1e6717f7a2.jpg"/><Relationship Id="rId569165c1e6718c195" Type="http://schemas.openxmlformats.org/officeDocument/2006/relationships/image" Target="media/imgrId569165c1e6718c195.jpg"/><Relationship Id="rId207265c1e67196024" Type="http://schemas.openxmlformats.org/officeDocument/2006/relationships/image" Target="media/imgrId207265c1e67196024.jpg"/><Relationship Id="rId925465c1e671a7f7a" Type="http://schemas.openxmlformats.org/officeDocument/2006/relationships/image" Target="media/imgrId925465c1e671a7f7a.jpg"/><Relationship Id="rId224265c1e6721e2ba" Type="http://schemas.openxmlformats.org/officeDocument/2006/relationships/image" Target="media/imgrId224265c1e6721e2ba.jpg"/><Relationship Id="rId594565c1e6728f2d9" Type="http://schemas.openxmlformats.org/officeDocument/2006/relationships/image" Target="media/imgrId594565c1e6728f2d9.png"/><Relationship Id="rId936465c1e672a18cd" Type="http://schemas.openxmlformats.org/officeDocument/2006/relationships/image" Target="media/imgrId936465c1e672a18cd.jpg"/><Relationship Id="rId441165c1e672ab7af" Type="http://schemas.openxmlformats.org/officeDocument/2006/relationships/image" Target="media/imgrId441165c1e672ab7af.jpg"/><Relationship Id="rId934365c1e672b9a95" Type="http://schemas.openxmlformats.org/officeDocument/2006/relationships/image" Target="media/imgrId934365c1e672b9a95.jpg"/><Relationship Id="rId378465c1e6732ba2f" Type="http://schemas.openxmlformats.org/officeDocument/2006/relationships/image" Target="media/imgrId378465c1e6732ba2f.jpg"/><Relationship Id="rId614465c1e6733642f" Type="http://schemas.openxmlformats.org/officeDocument/2006/relationships/image" Target="media/imgrId614465c1e6733642f.jpg"/><Relationship Id="rId977065c1e6734502d" Type="http://schemas.openxmlformats.org/officeDocument/2006/relationships/image" Target="media/imgrId977065c1e6734502d.jpg"/><Relationship Id="rId886665c1e67350c4e" Type="http://schemas.openxmlformats.org/officeDocument/2006/relationships/image" Target="media/imgrId886665c1e67350c4e.jpg"/><Relationship Id="rId261865c1e6735b303" Type="http://schemas.openxmlformats.org/officeDocument/2006/relationships/image" Target="media/imgrId261865c1e6735b303.jpg"/><Relationship Id="rId636765c1e67366251" Type="http://schemas.openxmlformats.org/officeDocument/2006/relationships/image" Target="media/imgrId636765c1e67366251.jpg"/><Relationship Id="rId162865c1e67370584" Type="http://schemas.openxmlformats.org/officeDocument/2006/relationships/image" Target="media/imgrId162865c1e67370584.jpg"/><Relationship Id="rId983165c1e673770ff" Type="http://schemas.openxmlformats.org/officeDocument/2006/relationships/image" Target="media/imgrId983165c1e673770ff.png"/><Relationship Id="rId486765c1e6738dfdf" Type="http://schemas.openxmlformats.org/officeDocument/2006/relationships/image" Target="media/imgrId486765c1e6738dfdf.jpg"/><Relationship Id="rId366765c1e673973f0" Type="http://schemas.openxmlformats.org/officeDocument/2006/relationships/image" Target="media/imgrId366765c1e673973f0.jpg"/><Relationship Id="rId706665c1e673a6580" Type="http://schemas.openxmlformats.org/officeDocument/2006/relationships/image" Target="media/imgrId706665c1e673a6580.jpg"/><Relationship Id="rId770165c1e673b0a26" Type="http://schemas.openxmlformats.org/officeDocument/2006/relationships/image" Target="media/imgrId770165c1e673b0a26.jpg"/><Relationship Id="rId967765c1e673c334c" Type="http://schemas.openxmlformats.org/officeDocument/2006/relationships/image" Target="media/imgrId967765c1e673c334c.png"/><Relationship Id="rId842565c1e673cb424" Type="http://schemas.openxmlformats.org/officeDocument/2006/relationships/image" Target="media/imgrId842565c1e673cb424.jpg"/><Relationship Id="rId725865c1e673d0ca1" Type="http://schemas.openxmlformats.org/officeDocument/2006/relationships/image" Target="media/imgrId725865c1e673d0ca1.jpg"/><Relationship Id="rId165965c1e673e34cf" Type="http://schemas.openxmlformats.org/officeDocument/2006/relationships/image" Target="media/imgrId165965c1e673e34cf.jpg"/><Relationship Id="rId478265c1e673ef343" Type="http://schemas.openxmlformats.org/officeDocument/2006/relationships/image" Target="media/imgrId478265c1e673ef343.jpg"/><Relationship Id="rId549665c1e6740d8ab" Type="http://schemas.openxmlformats.org/officeDocument/2006/relationships/image" Target="media/imgrId549665c1e6740d8ab.jpg"/><Relationship Id="rId470365c1e674180e1" Type="http://schemas.openxmlformats.org/officeDocument/2006/relationships/image" Target="media/imgrId470365c1e674180e1.jpg"/><Relationship Id="rId829065c1e6742805f" Type="http://schemas.openxmlformats.org/officeDocument/2006/relationships/image" Target="media/imgrId829065c1e6742805f.jpg"/><Relationship Id="rId367065c1e6743717c" Type="http://schemas.openxmlformats.org/officeDocument/2006/relationships/image" Target="media/imgrId367065c1e6743717c.png"/><Relationship Id="rId577565c1e674437bb" Type="http://schemas.openxmlformats.org/officeDocument/2006/relationships/image" Target="media/imgrId577565c1e674437bb.png"/><Relationship Id="rId328765c1e6744e61b" Type="http://schemas.openxmlformats.org/officeDocument/2006/relationships/image" Target="media/imgrId328765c1e6744e61b.jpg"/><Relationship Id="rId361565c1e6745e632" Type="http://schemas.openxmlformats.org/officeDocument/2006/relationships/image" Target="media/imgrId361565c1e6745e632.png"/><Relationship Id="rId470965c1e6746876b" Type="http://schemas.openxmlformats.org/officeDocument/2006/relationships/image" Target="media/imgrId470965c1e6746876b.png"/><Relationship Id="rId656565c1e67478143" Type="http://schemas.openxmlformats.org/officeDocument/2006/relationships/image" Target="media/imgrId656565c1e67478143.png"/><Relationship Id="rId953665c1e67485ba3" Type="http://schemas.openxmlformats.org/officeDocument/2006/relationships/image" Target="media/imgrId953665c1e67485ba3.jpg"/><Relationship Id="rId936665c1e67491368" Type="http://schemas.openxmlformats.org/officeDocument/2006/relationships/image" Target="media/imgrId936665c1e67491368.png"/><Relationship Id="rId594265c1e6749c5b9" Type="http://schemas.openxmlformats.org/officeDocument/2006/relationships/image" Target="media/imgrId594265c1e6749c5b9.png"/><Relationship Id="rId173265c1e674aade5" Type="http://schemas.openxmlformats.org/officeDocument/2006/relationships/image" Target="media/imgrId173265c1e674aade5.png"/><Relationship Id="rId421765c1e674bb502" Type="http://schemas.openxmlformats.org/officeDocument/2006/relationships/image" Target="media/imgrId421765c1e674bb502.jpg"/><Relationship Id="rId311465c1e674c489e" Type="http://schemas.openxmlformats.org/officeDocument/2006/relationships/image" Target="media/imgrId311465c1e674c489e.png"/><Relationship Id="rId578865c1e674d0580" Type="http://schemas.openxmlformats.org/officeDocument/2006/relationships/image" Target="media/imgrId578865c1e674d0580.jpg"/><Relationship Id="rId478565c1e674d8530" Type="http://schemas.openxmlformats.org/officeDocument/2006/relationships/image" Target="media/imgrId478565c1e674d8530.jpg"/><Relationship Id="rId483665c1e674e106b" Type="http://schemas.openxmlformats.org/officeDocument/2006/relationships/image" Target="media/imgrId483665c1e674e106b.jpg"/><Relationship Id="rId897465c1e674ec9f6" Type="http://schemas.openxmlformats.org/officeDocument/2006/relationships/image" Target="media/imgrId897465c1e674ec9f6.jpg"/><Relationship Id="rId555965c1e67506792" Type="http://schemas.openxmlformats.org/officeDocument/2006/relationships/image" Target="media/imgrId555965c1e67506792.jpg"/><Relationship Id="rId866565c1e6751296f" Type="http://schemas.openxmlformats.org/officeDocument/2006/relationships/image" Target="media/imgrId866565c1e6751296f.png"/><Relationship Id="rId951865c1e6751a322" Type="http://schemas.openxmlformats.org/officeDocument/2006/relationships/image" Target="media/imgrId951865c1e6751a322.jpg"/><Relationship Id="rId619365c1e6752578d" Type="http://schemas.openxmlformats.org/officeDocument/2006/relationships/image" Target="media/imgrId619365c1e6752578d.png"/><Relationship Id="rId286165c1e6752edd4" Type="http://schemas.openxmlformats.org/officeDocument/2006/relationships/image" Target="media/imgrId286165c1e6752edd4.jpg"/><Relationship Id="rId903965c1e6753981a" Type="http://schemas.openxmlformats.org/officeDocument/2006/relationships/image" Target="media/imgrId903965c1e6753981a.png"/><Relationship Id="rId195465c1e6754108d" Type="http://schemas.openxmlformats.org/officeDocument/2006/relationships/image" Target="media/imgrId195465c1e6754108d.png"/><Relationship Id="rId662965c1e67548a96" Type="http://schemas.openxmlformats.org/officeDocument/2006/relationships/image" Target="media/imgrId662965c1e67548a96.png"/><Relationship Id="rId173265c1e67555bd8" Type="http://schemas.openxmlformats.org/officeDocument/2006/relationships/image" Target="media/imgrId173265c1e67555bd8.jpg"/><Relationship Id="rId632365c1e6756341a" Type="http://schemas.openxmlformats.org/officeDocument/2006/relationships/image" Target="media/imgrId632365c1e6756341a.jpg"/><Relationship Id="rId378365c1e67575816" Type="http://schemas.openxmlformats.org/officeDocument/2006/relationships/image" Target="media/imgrId378365c1e67575816.jpg"/><Relationship Id="rId881165c1e6757f1ce" Type="http://schemas.openxmlformats.org/officeDocument/2006/relationships/image" Target="media/imgrId881165c1e6757f1ce.jpg"/><Relationship Id="rId892465c1e6758b110" Type="http://schemas.openxmlformats.org/officeDocument/2006/relationships/image" Target="media/imgrId892465c1e6758b110.jpg"/><Relationship Id="rId885765c1e6759cb18" Type="http://schemas.openxmlformats.org/officeDocument/2006/relationships/image" Target="media/imgrId885765c1e6759cb18.jpg"/><Relationship Id="rId831265c1e675a9cac" Type="http://schemas.openxmlformats.org/officeDocument/2006/relationships/image" Target="media/imgrId831265c1e675a9cac.jpg"/><Relationship Id="rId721765c1e675b1576" Type="http://schemas.openxmlformats.org/officeDocument/2006/relationships/image" Target="media/imgrId721765c1e675b1576.jpg"/><Relationship Id="rId160365c1e675b6965" Type="http://schemas.openxmlformats.org/officeDocument/2006/relationships/image" Target="media/imgrId160365c1e675b6965.jpg"/><Relationship Id="rId296565c1e675bed44" Type="http://schemas.openxmlformats.org/officeDocument/2006/relationships/image" Target="media/imgrId296565c1e675bed44.jpg"/><Relationship Id="rId984265c1e675c893b" Type="http://schemas.openxmlformats.org/officeDocument/2006/relationships/image" Target="media/imgrId984265c1e675c893b.jpg"/><Relationship Id="rId553465c1e675d001d" Type="http://schemas.openxmlformats.org/officeDocument/2006/relationships/image" Target="media/imgrId553465c1e675d001d.png"/><Relationship Id="rId761665c1e675da7ba" Type="http://schemas.openxmlformats.org/officeDocument/2006/relationships/image" Target="media/imgrId761665c1e675da7ba.png"/><Relationship Id="rId131765c1e675e04b7" Type="http://schemas.openxmlformats.org/officeDocument/2006/relationships/image" Target="media/imgrId131765c1e675e04b7.png"/><Relationship Id="rId116565c1e675e80b2" Type="http://schemas.openxmlformats.org/officeDocument/2006/relationships/image" Target="media/imgrId116565c1e675e80b2.png"/><Relationship Id="rId948765c1e675f0c7f" Type="http://schemas.openxmlformats.org/officeDocument/2006/relationships/image" Target="media/imgrId948765c1e675f0c7f.png"/><Relationship Id="rId525465c1e67607f03" Type="http://schemas.openxmlformats.org/officeDocument/2006/relationships/image" Target="media/imgrId525465c1e67607f03.png"/><Relationship Id="rId870665c1e676149e2" Type="http://schemas.openxmlformats.org/officeDocument/2006/relationships/image" Target="media/imgrId870665c1e676149e2.jpg"/><Relationship Id="rId117065c1e676210cf" Type="http://schemas.openxmlformats.org/officeDocument/2006/relationships/image" Target="media/imgrId117065c1e676210cf.jpg"/><Relationship Id="rId936865c1e67626669" Type="http://schemas.openxmlformats.org/officeDocument/2006/relationships/image" Target="media/imgrId936865c1e67626669.jpg"/><Relationship Id="rId384965c1e6762ebe8" Type="http://schemas.openxmlformats.org/officeDocument/2006/relationships/image" Target="media/imgrId384965c1e6762ebe8.jpg"/><Relationship Id="rId382665c1e67638cc8" Type="http://schemas.openxmlformats.org/officeDocument/2006/relationships/image" Target="media/imgrId382665c1e67638cc8.jpg"/><Relationship Id="rId647865c1e67646a74" Type="http://schemas.openxmlformats.org/officeDocument/2006/relationships/image" Target="media/imgrId647865c1e67646a74.jpg"/><Relationship Id="rId302765c1e6764dba7" Type="http://schemas.openxmlformats.org/officeDocument/2006/relationships/image" Target="media/imgrId302765c1e6764dba7.jpg"/><Relationship Id="rId916265c1e67653879" Type="http://schemas.openxmlformats.org/officeDocument/2006/relationships/image" Target="media/imgrId916265c1e67653879.jpg"/><Relationship Id="rId249865c1e6765901d" Type="http://schemas.openxmlformats.org/officeDocument/2006/relationships/image" Target="media/imgrId249865c1e6765901d.jpg"/><Relationship Id="rId197765c1e6766f487" Type="http://schemas.openxmlformats.org/officeDocument/2006/relationships/image" Target="media/imgrId197765c1e6766f487.png"/><Relationship Id="rId821565c1e676805f5" Type="http://schemas.openxmlformats.org/officeDocument/2006/relationships/image" Target="media/imgrId821565c1e676805f5.png"/><Relationship Id="rId479065c1e67697daf" Type="http://schemas.openxmlformats.org/officeDocument/2006/relationships/image" Target="media/imgrId479065c1e67697daf.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4612423" Type="http://schemas.openxmlformats.org/officeDocument/2006/relationships/image" Target="media/imgrId9461242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4612423" Type="http://schemas.openxmlformats.org/officeDocument/2006/relationships/image" Target="media/imgrId9461242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4612423" Type="http://schemas.openxmlformats.org/officeDocument/2006/relationships/image" Target="media/imgrId9461242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4612423" Type="http://schemas.openxmlformats.org/officeDocument/2006/relationships/image" Target="media/imgrId9461242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4612423" Type="http://schemas.openxmlformats.org/officeDocument/2006/relationships/image" Target="media/imgrId9461242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4612423" Type="http://schemas.openxmlformats.org/officeDocument/2006/relationships/image" Target="media/imgrId9461242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