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44725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8423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30911" w:name="ctxt"/>
    <w:bookmarkEnd w:id="413091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9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05565c1e8c043c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79865c1e8c043e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24665c1e8c0440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05465c1e8c0443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22665c1e8c0446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97965c1e8c0448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40865c1e8c0449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10765c1e8c044a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81265c1e8c044c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125265c1e8c044ee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9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9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9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89465c1e8c0455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85665c1e8c0458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2924956" name="name590265c1e8c051ff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76065c1e8c051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8441508" name="name358865c1e8c05774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78865c1e8c057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9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185465c1e8c057d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9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9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9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9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9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9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9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92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94529" name="name562865c1e8c0611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265c1e8c061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70465c1e8c0616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79698" name="name419765c1e8c067b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765c1e8c067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1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195457" name="name561165c1e8c077860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253765c1e8c077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364123" name="name812365c1e8c08891b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637965c1e8c088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433254" name="name625765c1e8c09b994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677965c1e8c09b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1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056761" name="name994365c1e8c0ab431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122865c1e8c0ab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67327" name="name505565c1e8c0b4e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065c1e8c0b4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52965c1e8c0b54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432238" name="name247265c1e8c0c5c04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36765c1e8c0c5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1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1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459573" name="name518265c1e8c0d151b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61465c1e8c0d1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63695493" name="name216865c1e8c0e0453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531565c1e8c0e0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93671871" name="name919165c1e8c0eb776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616265c1e8c0eb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7245343" name="name712265c1e8c105407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840165c1e8c105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92859" name="name686365c1e8c10e6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665c1e8c10e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2565c1e8c1107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059857" name="name524565c1e8c11cd9e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883565c1e8c11c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74917" name="name740065c1e8c1245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865c1e8c124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279827" name="name750565c1e8c12f40d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192065c1e8c12f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727447" name="name711665c1e8c13af1a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966365c1e8c13a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9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5765c1e8c13b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1365c1e8c13c3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9204546" name="name682765c1e8c1476dc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30765c1e8c147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377075" name="name660465c1e8c15388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32465c1e8c153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60645" name="name854465c1e8c15b5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265c1e8c15b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85365c1e8c15bd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14265c1e8c15c3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364348" name="name910265c1e8c1649f6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968465c1e8c164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904018" name="name681065c1e8c16c793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353465c1e8c16c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79610" name="name211765c1e8c1713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665c1e8c171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28065c1e8c1719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505188" name="name402665c1e8c179905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512065c1e8c179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74664" name="name933665c1e8c180e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165c1e8c180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1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01647" name="name201165c1e8c18bfa4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232065c1e8c18b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765211" name="name277865c1e8c192e6b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628365c1e8c192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229162" name="name996365c1e8c19b2c0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319565c1e8c19b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840914" name="name751965c1e8c1a3f93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926365c1e8c1a3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13491" name="name629565c1e8c1ab1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865c1e8c1ab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1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7953608" name="name223465c1e8c1b3b4b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272565c1e8c1b3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1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59753" name="name328565c1e8c1bc2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665c1e8c1bc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21065c1e8c1bce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27192" name="name954865c1e8c1cc6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165c1e8c1cc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1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774512" name="name911565c1e8c1d5c32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116765c1e8c1d5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805235" name="name252865c1e8c1e1ab6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161265c1e8c1e1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346594" name="name381965c1e8c1e92f7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558465c1e8c1e9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1765c1e8c1eb38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70376" name="name808665c1e8c1f11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165c1e8c1f1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280251" name="name822865c1e8c209cda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237165c1e8c209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47564" name="name282265c1e8c2120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765c1e8c212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474316" name="name134065c1e8c2231a9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170465c1e8c223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733100" name="name517765c1e8c2306fd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313465c1e8c230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774465c1e8c230e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333130" name="name894365c1e8c239b32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248965c1e8c239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20333" name="name834765c1e8c23e9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465c1e8c23e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918432" name="name193665c1e8c247769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344565c1e8c247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68006" name="name818665c1e8c24f3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365c1e8c24f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80665c1e8c24f9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57365c1e8c2503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081686" name="name627865c1e8c25a59a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824565c1e8c25a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630762" name="name707565c1e8c2645f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8965c1e8c264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309747" name="name309265c1e8c26d01b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191865c1e8c26d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7865c1e8c26d9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5065c1e8c26dd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94665c1e8c26df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2449292" name="name433965c1e8c27beb7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522565c1e8c27b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26965c1e8c27c7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56165c1e8c27d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37465c1e8c27d9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1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86465c1e8c27de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98565c1e8c27e7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87665c1e8c27ea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808838" name="name903765c1e8c2898f4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500565c1e8c289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8795720" name="name395265c1e8c292afe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681765c1e8c292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41828961" name="name910365c1e8c29b0c3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501665c1e8c29b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1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43465c1e8c29be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848273" name="name226565c1e8c2a8df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34665c1e8c2a8de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1694355" name="name673565c1e8c2b0c6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48165c1e8c2b0c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1261606" name="name959365c1e8c2b818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96065c1e8c2b81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05078" name="name463065c1e8c2c29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565c1e8c2c2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685669" name="name137265c1e8c2d174f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992165c1e8c2d1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458462" name="name991265c1e8c2dcc9b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412965c1e8c2dc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66166" name="name792665c1e8c2e52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765c1e8c2e5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500449" name="name593865c1e8c2f0fe4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825965c1e8c2f0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192046" name="name477665c1e8c308dab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622565c1e8c308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172977" name="name893365c1e8c312f74" descr="Cap_9_IMO_28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6_TCP_E5.png"/>
                          <pic:cNvPicPr/>
                        </pic:nvPicPr>
                        <pic:blipFill>
                          <a:blip r:embed="rId708565c1e8c312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1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28611" name="name134965c1e8c317f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865c1e8c317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2884338" name="name564265c1e8c323fed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453765c1e8c323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873080" name="name228865c1e8c336720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816065c1e8c336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12303" name="name900465c1e8c342d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365c1e8c342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412207" name="name911965c1e8c34dcc9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841565c1e8c34d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277184" name="name172865c1e8c3571d1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258565c1e8c357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4951" name="name382765c1e8c35c9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365c1e8c35c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98396" name="name195465c1e8c36da14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749065c1e8c36d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213909" name="name682865c1e8c375592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983665c1e8c375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652521" name="name327365c1e8c37cd30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339765c1e8c37c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08870" name="name361565c1e8c3837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465c1e8c383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7365c1e8c3840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9565c1e8c3842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25665c1e8c384a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50765c1e8c3855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350976" name="name849965c1e8c38f2bb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334465c1e8c38f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5407893" name="name713265c1e8c3979ff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337965c1e8c397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32702" name="name673065c1e8c39ee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165c1e8c39e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81365c1e8c39f9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773194" name="name118865c1e8c3a8593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761565c1e8c3a8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96298" name="name438265c1e8c3b0f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365c1e8c3b0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60965c1e8c3b1a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951465c1e8c3b26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126080" name="name490465c1e8c3ba086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205765c1e8c3ba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22746" name="name949965c1e8c3c0a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265c1e8c3c0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395465c1e8c3c12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480365c1e8c3c15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66760" name="name528665c1e8c3c70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365c1e8c3c7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485903" name="name700165c1e8c3d183b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767465c1e8c3d1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631714" name="name605565c1e8c3dca63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560965c1e8c3dc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79991763" name="name318865c1e8c3ea783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177265c1e8c3ea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194165c1e8c3ebb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908548" name="name611565c1e8c40085b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877765c1e8c400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9709" name="name927065c1e8c4089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765c1e8c408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320965c1e8c409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652865c1e8c4096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87637810" name="name722665c1e8c4181b3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714965c1e8c418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8803635" name="name597165c1e8c4239c3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899965c1e8c423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1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016149" name="name642865c1e8c42de0d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557765c1e8c42d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03520" name="name969465c1e8c4346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465c1e8c434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12079" name="name844965c1e8c440f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665c1e8c440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3666" name="name520965c1e8c44a1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265c1e8c44a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68445" name="name397065c1e8c4502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465c1e8c450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578419" name="name377565c1e8c45b43e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417565c1e8c45b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7973856" name="name295565c1e8c466e96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615865c1e8c466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5395269" name="name479165c1e8c470651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882765c1e8c470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1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689228" name="name112465c1e8c47bb34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497365c1e8c47b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1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752270" name="name911265c1e8c486756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445865c1e8c486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0738254" name="name969565c1e8c48f11c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602065c1e8c48f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658934" name="name699765c1e8c4971d4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417165c1e8c497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62682" name="name860865c1e8c49bf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965c1e8c49b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0865c1e8c49cb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279465c1e8c49e1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116359" name="name351865c1e8c4a7765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561765c1e8c4a7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6078923" name="name387465c1e8c4ae93f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278065c1e8c4ae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1692397" name="name424065c1e8c4b8ead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376965c1e8c4b8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390565c1e8c4b98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341265c1e8c4b9b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0013053" name="name306665c1e8c4c2c13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891865c1e8c4c2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368465c1e8c4c41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961873" name="name131565c1e8c4cc0a7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433865c1e8c4cc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7224067" name="name310565c1e8c4d7837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103765c1e8c4d7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68991" name="name681465c1e8c4deb5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9365c1e8c4de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33750" name="name436065c1e8c4e91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865c1e8c4e9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55265c1e8c4e9f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190665c1e8c4ea5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21765c1e8c4ea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79865c1e8c4ea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51865c1e8c4ea8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28365c1e8c4eb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315010" name="name662565c1e8c500d83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615565c1e8c500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4107951" name="name507465c1e8c50d6e6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368465c1e8c50d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95348673" name="name872165c1e8c516e79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221465c1e8c516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7049" name="name774565c1e8c51d25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7965c1e8c51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368165c1e8c51dd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889465c1e8c51e1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1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005048" name="name559665c1e8c52a6e8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287265c1e8c52a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65376" name="name617665c1e8c5346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765c1e8c534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85852695" name="name934465c1e8c548352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587265c1e8c548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86365c1e8c549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25551" name="name817665c1e8c559e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965c1e8c559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39665c1e8c55a5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1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1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07650" name="name221365c1e8c5645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765c1e8c564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30865c1e8c564e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068378" name="name129965c1e8c573e5e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539365c1e8c573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1581182" name="name595465c1e8c57c45c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534065c1e8c57c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271249" name="name869665c1e8c5862ce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188865c1e8c586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1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1265c1e8c587b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768349" name="name389865c1e8c58f23d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641465c1e8c58f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1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410638" name="name265665c1e8c5993f6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643265c1e8c599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1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372685" name="name796465c1e8c5a304a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369265c1e8c5a3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1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1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1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1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37292464" name="name296265c1e8c5af9b5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42565c1e8c5af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83628562" name="name741565c1e8c5bbc7f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513965c1e8c5bb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4265c1e8c5beb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687727" name="name507565c1e8c5cb9a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65965c1e8c5cb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490251" name="name915065c1e8c5d3c9b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316165c1e8c5d3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1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9295" name="name455965c1e8c5dbd22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957365c1e8c5db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1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25865c1e8c5dd6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329251" name="name893165c1e8c5e7a8b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952565c1e8c5e7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6965c1e8c5e8e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10262" name="name201165c1e8c5eebb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4565c1e8c5ee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967719" name="name253165c1e8c61498d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419865c1e8c614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581319" name="name983865c1e8c61e4c9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489065c1e8c61e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377902" name="name898765c1e8c6282c0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604965c1e8c628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378948" name="name247265c1e8c632483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618565c1e8c632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555469" name="name826965c1e8c63d11a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328265c1e8c63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893180" name="name887265c1e8c6483ed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253765c1e8c648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362474" name="name449865c1e8c65426e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697365c1e8c654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078349" name="name176565c1e8c65fbe8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899765c1e8c65f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20215" name="name933465c1e8c6678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265c1e8c667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231732" name="name928465c1e8c6755fd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138165c1e8c675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83314" name="name509865c1e8c67fc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465c1e8c67f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56665c1e8c680d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249343" name="name821365c1e8c68a725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125965c1e8c68a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00565c1e8c68c0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46946" name="name827765c1e8c695e66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570465c1e8c695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56892428" name="name302265c1e8c6a0e27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424465c1e8c6a0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1730160" name="name897065c1e8c6aae9f" descr="Cap_9_IMO_28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7_TCP_E5.png"/>
                          <pic:cNvPicPr/>
                        </pic:nvPicPr>
                        <pic:blipFill>
                          <a:blip r:embed="rId808165c1e8c6aa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7029864" name="name232365c1e8c6b532a" descr="Cap_9_IMO_28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8_TCP_E5.png"/>
                          <pic:cNvPicPr/>
                        </pic:nvPicPr>
                        <pic:blipFill>
                          <a:blip r:embed="rId241665c1e8c6b5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3612990" name="name491365c1e8c6c4b5e" descr="Cap_9_IMO_28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9_TCP_E5.png"/>
                          <pic:cNvPicPr/>
                        </pic:nvPicPr>
                        <pic:blipFill>
                          <a:blip r:embed="rId775465c1e8c6c4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2898661" name="name675965c1e8c6d4940" descr="Cap_9_IMO_28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2_TCP_E5.png"/>
                          <pic:cNvPicPr/>
                        </pic:nvPicPr>
                        <pic:blipFill>
                          <a:blip r:embed="rId610465c1e8c6d4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4627521" name="name931165c1e8c6e1571" descr="Cap_9_IMO_27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79_TCP_E5.png"/>
                          <pic:cNvPicPr/>
                        </pic:nvPicPr>
                        <pic:blipFill>
                          <a:blip r:embed="rId366665c1e8c6e1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1593939" name="name941065c1e8c6eaf18" descr="Cap_9_IMO_29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90_TCP_E5.png"/>
                          <pic:cNvPicPr/>
                        </pic:nvPicPr>
                        <pic:blipFill>
                          <a:blip r:embed="rId549265c1e8c6ea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6333649" name="name169365c1e8c6f2d5f" descr="Cap_9_IMO_284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84_TCP_E5.png"/>
                          <pic:cNvPicPr/>
                        </pic:nvPicPr>
                        <pic:blipFill>
                          <a:blip r:embed="rId806765c1e8c6f2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7921" name="name641965c1e8c703d2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0865c1e8c703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2163659" name="name207065c1e8c70e3c0" descr="Cap_9_IMO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75_TCP_E5.png"/>
                          <pic:cNvPicPr/>
                        </pic:nvPicPr>
                        <pic:blipFill>
                          <a:blip r:embed="rId477465c1e8c70e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3411300" name="name110465c1e8c716601" descr="Cap_6_I_SOST_28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2_TCP_E5.png"/>
                          <pic:cNvPicPr/>
                        </pic:nvPicPr>
                        <pic:blipFill>
                          <a:blip r:embed="rId383165c1e8c716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0784244" name="name772965c1e8c71e390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866065c1e8c71e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fastening of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4681363" name="name532465c1e8c728312" descr="Cap_9_IMO_27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76_TCP_E5.png"/>
                          <pic:cNvPicPr/>
                        </pic:nvPicPr>
                        <pic:blipFill>
                          <a:blip r:embed="rId539865c1e8c728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4597620" name="name261965c1e8c72f3dc" descr="Cap_9_IMO_275_TCP_E5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9_IMO_275_TCP_E5_02.png"/>
                          <pic:cNvPicPr/>
                        </pic:nvPicPr>
                        <pic:blipFill>
                          <a:blip r:embed="rId865165c1e8c72f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ATS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EGTS (black | yellow)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Union fastening nut for Delta-P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Delta-P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ATS support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ATS support plate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ATS fastening clamp screw (V clamp)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ATS component fastening clamp screw (V clamp)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ATS fitting clamp screw (V clamp) on exhaust line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309">
    <w:multiLevelType w:val="hybridMultilevel"/>
    <w:lvl w:ilvl="0" w:tplc="52552260">
      <w:start w:val="1"/>
      <w:numFmt w:val="decimal"/>
      <w:lvlText w:val="%1."/>
      <w:lvlJc w:val="left"/>
      <w:pPr>
        <w:ind w:left="720" w:hanging="360"/>
      </w:pPr>
    </w:lvl>
    <w:lvl w:ilvl="1" w:tplc="52552260" w:tentative="1">
      <w:start w:val="1"/>
      <w:numFmt w:val="lowerLetter"/>
      <w:lvlText w:val="%2."/>
      <w:lvlJc w:val="left"/>
      <w:pPr>
        <w:ind w:left="1440" w:hanging="360"/>
      </w:pPr>
    </w:lvl>
    <w:lvl w:ilvl="2" w:tplc="52552260" w:tentative="1">
      <w:start w:val="1"/>
      <w:numFmt w:val="lowerRoman"/>
      <w:lvlText w:val="%3."/>
      <w:lvlJc w:val="right"/>
      <w:pPr>
        <w:ind w:left="2160" w:hanging="180"/>
      </w:pPr>
    </w:lvl>
    <w:lvl w:ilvl="3" w:tplc="52552260" w:tentative="1">
      <w:start w:val="1"/>
      <w:numFmt w:val="decimal"/>
      <w:lvlText w:val="%4."/>
      <w:lvlJc w:val="left"/>
      <w:pPr>
        <w:ind w:left="2880" w:hanging="360"/>
      </w:pPr>
    </w:lvl>
    <w:lvl w:ilvl="4" w:tplc="52552260" w:tentative="1">
      <w:start w:val="1"/>
      <w:numFmt w:val="lowerLetter"/>
      <w:lvlText w:val="%5."/>
      <w:lvlJc w:val="left"/>
      <w:pPr>
        <w:ind w:left="3600" w:hanging="360"/>
      </w:pPr>
    </w:lvl>
    <w:lvl w:ilvl="5" w:tplc="52552260" w:tentative="1">
      <w:start w:val="1"/>
      <w:numFmt w:val="lowerRoman"/>
      <w:lvlText w:val="%6."/>
      <w:lvlJc w:val="right"/>
      <w:pPr>
        <w:ind w:left="4320" w:hanging="180"/>
      </w:pPr>
    </w:lvl>
    <w:lvl w:ilvl="6" w:tplc="52552260" w:tentative="1">
      <w:start w:val="1"/>
      <w:numFmt w:val="decimal"/>
      <w:lvlText w:val="%7."/>
      <w:lvlJc w:val="left"/>
      <w:pPr>
        <w:ind w:left="5040" w:hanging="360"/>
      </w:pPr>
    </w:lvl>
    <w:lvl w:ilvl="7" w:tplc="52552260" w:tentative="1">
      <w:start w:val="1"/>
      <w:numFmt w:val="lowerLetter"/>
      <w:lvlText w:val="%8."/>
      <w:lvlJc w:val="left"/>
      <w:pPr>
        <w:ind w:left="5760" w:hanging="360"/>
      </w:pPr>
    </w:lvl>
    <w:lvl w:ilvl="8" w:tplc="52552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8">
    <w:multiLevelType w:val="hybridMultilevel"/>
    <w:lvl w:ilvl="0" w:tplc="28283395">
      <w:start w:val="1"/>
      <w:numFmt w:val="decimal"/>
      <w:lvlText w:val="%1."/>
      <w:lvlJc w:val="left"/>
      <w:pPr>
        <w:ind w:left="720" w:hanging="360"/>
      </w:pPr>
    </w:lvl>
    <w:lvl w:ilvl="1" w:tplc="28283395" w:tentative="1">
      <w:start w:val="1"/>
      <w:numFmt w:val="lowerLetter"/>
      <w:lvlText w:val="%2."/>
      <w:lvlJc w:val="left"/>
      <w:pPr>
        <w:ind w:left="1440" w:hanging="360"/>
      </w:pPr>
    </w:lvl>
    <w:lvl w:ilvl="2" w:tplc="28283395" w:tentative="1">
      <w:start w:val="1"/>
      <w:numFmt w:val="lowerRoman"/>
      <w:lvlText w:val="%3."/>
      <w:lvlJc w:val="right"/>
      <w:pPr>
        <w:ind w:left="2160" w:hanging="180"/>
      </w:pPr>
    </w:lvl>
    <w:lvl w:ilvl="3" w:tplc="28283395" w:tentative="1">
      <w:start w:val="1"/>
      <w:numFmt w:val="decimal"/>
      <w:lvlText w:val="%4."/>
      <w:lvlJc w:val="left"/>
      <w:pPr>
        <w:ind w:left="2880" w:hanging="360"/>
      </w:pPr>
    </w:lvl>
    <w:lvl w:ilvl="4" w:tplc="28283395" w:tentative="1">
      <w:start w:val="1"/>
      <w:numFmt w:val="lowerLetter"/>
      <w:lvlText w:val="%5."/>
      <w:lvlJc w:val="left"/>
      <w:pPr>
        <w:ind w:left="3600" w:hanging="360"/>
      </w:pPr>
    </w:lvl>
    <w:lvl w:ilvl="5" w:tplc="28283395" w:tentative="1">
      <w:start w:val="1"/>
      <w:numFmt w:val="lowerRoman"/>
      <w:lvlText w:val="%6."/>
      <w:lvlJc w:val="right"/>
      <w:pPr>
        <w:ind w:left="4320" w:hanging="180"/>
      </w:pPr>
    </w:lvl>
    <w:lvl w:ilvl="6" w:tplc="28283395" w:tentative="1">
      <w:start w:val="1"/>
      <w:numFmt w:val="decimal"/>
      <w:lvlText w:val="%7."/>
      <w:lvlJc w:val="left"/>
      <w:pPr>
        <w:ind w:left="5040" w:hanging="360"/>
      </w:pPr>
    </w:lvl>
    <w:lvl w:ilvl="7" w:tplc="28283395" w:tentative="1">
      <w:start w:val="1"/>
      <w:numFmt w:val="lowerLetter"/>
      <w:lvlText w:val="%8."/>
      <w:lvlJc w:val="left"/>
      <w:pPr>
        <w:ind w:left="5760" w:hanging="360"/>
      </w:pPr>
    </w:lvl>
    <w:lvl w:ilvl="8" w:tplc="28283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7">
    <w:multiLevelType w:val="hybridMultilevel"/>
    <w:lvl w:ilvl="0" w:tplc="66691738">
      <w:start w:val="1"/>
      <w:numFmt w:val="decimal"/>
      <w:lvlText w:val="%1."/>
      <w:lvlJc w:val="left"/>
      <w:pPr>
        <w:ind w:left="720" w:hanging="360"/>
      </w:pPr>
    </w:lvl>
    <w:lvl w:ilvl="1" w:tplc="66691738" w:tentative="1">
      <w:start w:val="1"/>
      <w:numFmt w:val="lowerLetter"/>
      <w:lvlText w:val="%2."/>
      <w:lvlJc w:val="left"/>
      <w:pPr>
        <w:ind w:left="1440" w:hanging="360"/>
      </w:pPr>
    </w:lvl>
    <w:lvl w:ilvl="2" w:tplc="66691738" w:tentative="1">
      <w:start w:val="1"/>
      <w:numFmt w:val="lowerRoman"/>
      <w:lvlText w:val="%3."/>
      <w:lvlJc w:val="right"/>
      <w:pPr>
        <w:ind w:left="2160" w:hanging="180"/>
      </w:pPr>
    </w:lvl>
    <w:lvl w:ilvl="3" w:tplc="66691738" w:tentative="1">
      <w:start w:val="1"/>
      <w:numFmt w:val="decimal"/>
      <w:lvlText w:val="%4."/>
      <w:lvlJc w:val="left"/>
      <w:pPr>
        <w:ind w:left="2880" w:hanging="360"/>
      </w:pPr>
    </w:lvl>
    <w:lvl w:ilvl="4" w:tplc="66691738" w:tentative="1">
      <w:start w:val="1"/>
      <w:numFmt w:val="lowerLetter"/>
      <w:lvlText w:val="%5."/>
      <w:lvlJc w:val="left"/>
      <w:pPr>
        <w:ind w:left="3600" w:hanging="360"/>
      </w:pPr>
    </w:lvl>
    <w:lvl w:ilvl="5" w:tplc="66691738" w:tentative="1">
      <w:start w:val="1"/>
      <w:numFmt w:val="lowerRoman"/>
      <w:lvlText w:val="%6."/>
      <w:lvlJc w:val="right"/>
      <w:pPr>
        <w:ind w:left="4320" w:hanging="180"/>
      </w:pPr>
    </w:lvl>
    <w:lvl w:ilvl="6" w:tplc="66691738" w:tentative="1">
      <w:start w:val="1"/>
      <w:numFmt w:val="decimal"/>
      <w:lvlText w:val="%7."/>
      <w:lvlJc w:val="left"/>
      <w:pPr>
        <w:ind w:left="5040" w:hanging="360"/>
      </w:pPr>
    </w:lvl>
    <w:lvl w:ilvl="7" w:tplc="66691738" w:tentative="1">
      <w:start w:val="1"/>
      <w:numFmt w:val="lowerLetter"/>
      <w:lvlText w:val="%8."/>
      <w:lvlJc w:val="left"/>
      <w:pPr>
        <w:ind w:left="5760" w:hanging="360"/>
      </w:pPr>
    </w:lvl>
    <w:lvl w:ilvl="8" w:tplc="66691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6">
    <w:multiLevelType w:val="hybridMultilevel"/>
    <w:lvl w:ilvl="0" w:tplc="20377888">
      <w:start w:val="1"/>
      <w:numFmt w:val="decimal"/>
      <w:lvlText w:val="%1."/>
      <w:lvlJc w:val="left"/>
      <w:pPr>
        <w:ind w:left="720" w:hanging="360"/>
      </w:pPr>
    </w:lvl>
    <w:lvl w:ilvl="1" w:tplc="20377888" w:tentative="1">
      <w:start w:val="1"/>
      <w:numFmt w:val="lowerLetter"/>
      <w:lvlText w:val="%2."/>
      <w:lvlJc w:val="left"/>
      <w:pPr>
        <w:ind w:left="1440" w:hanging="360"/>
      </w:pPr>
    </w:lvl>
    <w:lvl w:ilvl="2" w:tplc="20377888" w:tentative="1">
      <w:start w:val="1"/>
      <w:numFmt w:val="lowerRoman"/>
      <w:lvlText w:val="%3."/>
      <w:lvlJc w:val="right"/>
      <w:pPr>
        <w:ind w:left="2160" w:hanging="180"/>
      </w:pPr>
    </w:lvl>
    <w:lvl w:ilvl="3" w:tplc="20377888" w:tentative="1">
      <w:start w:val="1"/>
      <w:numFmt w:val="decimal"/>
      <w:lvlText w:val="%4."/>
      <w:lvlJc w:val="left"/>
      <w:pPr>
        <w:ind w:left="2880" w:hanging="360"/>
      </w:pPr>
    </w:lvl>
    <w:lvl w:ilvl="4" w:tplc="20377888" w:tentative="1">
      <w:start w:val="1"/>
      <w:numFmt w:val="lowerLetter"/>
      <w:lvlText w:val="%5."/>
      <w:lvlJc w:val="left"/>
      <w:pPr>
        <w:ind w:left="3600" w:hanging="360"/>
      </w:pPr>
    </w:lvl>
    <w:lvl w:ilvl="5" w:tplc="20377888" w:tentative="1">
      <w:start w:val="1"/>
      <w:numFmt w:val="lowerRoman"/>
      <w:lvlText w:val="%6."/>
      <w:lvlJc w:val="right"/>
      <w:pPr>
        <w:ind w:left="4320" w:hanging="180"/>
      </w:pPr>
    </w:lvl>
    <w:lvl w:ilvl="6" w:tplc="20377888" w:tentative="1">
      <w:start w:val="1"/>
      <w:numFmt w:val="decimal"/>
      <w:lvlText w:val="%7."/>
      <w:lvlJc w:val="left"/>
      <w:pPr>
        <w:ind w:left="5040" w:hanging="360"/>
      </w:pPr>
    </w:lvl>
    <w:lvl w:ilvl="7" w:tplc="20377888" w:tentative="1">
      <w:start w:val="1"/>
      <w:numFmt w:val="lowerLetter"/>
      <w:lvlText w:val="%8."/>
      <w:lvlJc w:val="left"/>
      <w:pPr>
        <w:ind w:left="5760" w:hanging="360"/>
      </w:pPr>
    </w:lvl>
    <w:lvl w:ilvl="8" w:tplc="20377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5">
    <w:multiLevelType w:val="hybridMultilevel"/>
    <w:lvl w:ilvl="0" w:tplc="48576823">
      <w:start w:val="1"/>
      <w:numFmt w:val="decimal"/>
      <w:lvlText w:val="%1."/>
      <w:lvlJc w:val="left"/>
      <w:pPr>
        <w:ind w:left="720" w:hanging="360"/>
      </w:pPr>
    </w:lvl>
    <w:lvl w:ilvl="1" w:tplc="48576823" w:tentative="1">
      <w:start w:val="1"/>
      <w:numFmt w:val="lowerLetter"/>
      <w:lvlText w:val="%2."/>
      <w:lvlJc w:val="left"/>
      <w:pPr>
        <w:ind w:left="1440" w:hanging="360"/>
      </w:pPr>
    </w:lvl>
    <w:lvl w:ilvl="2" w:tplc="48576823" w:tentative="1">
      <w:start w:val="1"/>
      <w:numFmt w:val="lowerRoman"/>
      <w:lvlText w:val="%3."/>
      <w:lvlJc w:val="right"/>
      <w:pPr>
        <w:ind w:left="2160" w:hanging="180"/>
      </w:pPr>
    </w:lvl>
    <w:lvl w:ilvl="3" w:tplc="48576823" w:tentative="1">
      <w:start w:val="1"/>
      <w:numFmt w:val="decimal"/>
      <w:lvlText w:val="%4."/>
      <w:lvlJc w:val="left"/>
      <w:pPr>
        <w:ind w:left="2880" w:hanging="360"/>
      </w:pPr>
    </w:lvl>
    <w:lvl w:ilvl="4" w:tplc="48576823" w:tentative="1">
      <w:start w:val="1"/>
      <w:numFmt w:val="lowerLetter"/>
      <w:lvlText w:val="%5."/>
      <w:lvlJc w:val="left"/>
      <w:pPr>
        <w:ind w:left="3600" w:hanging="360"/>
      </w:pPr>
    </w:lvl>
    <w:lvl w:ilvl="5" w:tplc="48576823" w:tentative="1">
      <w:start w:val="1"/>
      <w:numFmt w:val="lowerRoman"/>
      <w:lvlText w:val="%6."/>
      <w:lvlJc w:val="right"/>
      <w:pPr>
        <w:ind w:left="4320" w:hanging="180"/>
      </w:pPr>
    </w:lvl>
    <w:lvl w:ilvl="6" w:tplc="48576823" w:tentative="1">
      <w:start w:val="1"/>
      <w:numFmt w:val="decimal"/>
      <w:lvlText w:val="%7."/>
      <w:lvlJc w:val="left"/>
      <w:pPr>
        <w:ind w:left="5040" w:hanging="360"/>
      </w:pPr>
    </w:lvl>
    <w:lvl w:ilvl="7" w:tplc="48576823" w:tentative="1">
      <w:start w:val="1"/>
      <w:numFmt w:val="lowerLetter"/>
      <w:lvlText w:val="%8."/>
      <w:lvlJc w:val="left"/>
      <w:pPr>
        <w:ind w:left="5760" w:hanging="360"/>
      </w:pPr>
    </w:lvl>
    <w:lvl w:ilvl="8" w:tplc="48576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4">
    <w:multiLevelType w:val="hybridMultilevel"/>
    <w:lvl w:ilvl="0" w:tplc="97335537">
      <w:start w:val="1"/>
      <w:numFmt w:val="decimal"/>
      <w:lvlText w:val="%1."/>
      <w:lvlJc w:val="left"/>
      <w:pPr>
        <w:ind w:left="720" w:hanging="360"/>
      </w:pPr>
    </w:lvl>
    <w:lvl w:ilvl="1" w:tplc="97335537" w:tentative="1">
      <w:start w:val="1"/>
      <w:numFmt w:val="lowerLetter"/>
      <w:lvlText w:val="%2."/>
      <w:lvlJc w:val="left"/>
      <w:pPr>
        <w:ind w:left="1440" w:hanging="360"/>
      </w:pPr>
    </w:lvl>
    <w:lvl w:ilvl="2" w:tplc="97335537" w:tentative="1">
      <w:start w:val="1"/>
      <w:numFmt w:val="lowerRoman"/>
      <w:lvlText w:val="%3."/>
      <w:lvlJc w:val="right"/>
      <w:pPr>
        <w:ind w:left="2160" w:hanging="180"/>
      </w:pPr>
    </w:lvl>
    <w:lvl w:ilvl="3" w:tplc="97335537" w:tentative="1">
      <w:start w:val="1"/>
      <w:numFmt w:val="decimal"/>
      <w:lvlText w:val="%4."/>
      <w:lvlJc w:val="left"/>
      <w:pPr>
        <w:ind w:left="2880" w:hanging="360"/>
      </w:pPr>
    </w:lvl>
    <w:lvl w:ilvl="4" w:tplc="97335537" w:tentative="1">
      <w:start w:val="1"/>
      <w:numFmt w:val="lowerLetter"/>
      <w:lvlText w:val="%5."/>
      <w:lvlJc w:val="left"/>
      <w:pPr>
        <w:ind w:left="3600" w:hanging="360"/>
      </w:pPr>
    </w:lvl>
    <w:lvl w:ilvl="5" w:tplc="97335537" w:tentative="1">
      <w:start w:val="1"/>
      <w:numFmt w:val="lowerRoman"/>
      <w:lvlText w:val="%6."/>
      <w:lvlJc w:val="right"/>
      <w:pPr>
        <w:ind w:left="4320" w:hanging="180"/>
      </w:pPr>
    </w:lvl>
    <w:lvl w:ilvl="6" w:tplc="97335537" w:tentative="1">
      <w:start w:val="1"/>
      <w:numFmt w:val="decimal"/>
      <w:lvlText w:val="%7."/>
      <w:lvlJc w:val="left"/>
      <w:pPr>
        <w:ind w:left="5040" w:hanging="360"/>
      </w:pPr>
    </w:lvl>
    <w:lvl w:ilvl="7" w:tplc="97335537" w:tentative="1">
      <w:start w:val="1"/>
      <w:numFmt w:val="lowerLetter"/>
      <w:lvlText w:val="%8."/>
      <w:lvlJc w:val="left"/>
      <w:pPr>
        <w:ind w:left="5760" w:hanging="360"/>
      </w:pPr>
    </w:lvl>
    <w:lvl w:ilvl="8" w:tplc="97335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3">
    <w:multiLevelType w:val="hybridMultilevel"/>
    <w:lvl w:ilvl="0" w:tplc="76772198">
      <w:start w:val="1"/>
      <w:numFmt w:val="decimal"/>
      <w:lvlText w:val="%1."/>
      <w:lvlJc w:val="left"/>
      <w:pPr>
        <w:ind w:left="720" w:hanging="360"/>
      </w:pPr>
    </w:lvl>
    <w:lvl w:ilvl="1" w:tplc="76772198" w:tentative="1">
      <w:start w:val="1"/>
      <w:numFmt w:val="lowerLetter"/>
      <w:lvlText w:val="%2."/>
      <w:lvlJc w:val="left"/>
      <w:pPr>
        <w:ind w:left="1440" w:hanging="360"/>
      </w:pPr>
    </w:lvl>
    <w:lvl w:ilvl="2" w:tplc="76772198" w:tentative="1">
      <w:start w:val="1"/>
      <w:numFmt w:val="lowerRoman"/>
      <w:lvlText w:val="%3."/>
      <w:lvlJc w:val="right"/>
      <w:pPr>
        <w:ind w:left="2160" w:hanging="180"/>
      </w:pPr>
    </w:lvl>
    <w:lvl w:ilvl="3" w:tplc="76772198" w:tentative="1">
      <w:start w:val="1"/>
      <w:numFmt w:val="decimal"/>
      <w:lvlText w:val="%4."/>
      <w:lvlJc w:val="left"/>
      <w:pPr>
        <w:ind w:left="2880" w:hanging="360"/>
      </w:pPr>
    </w:lvl>
    <w:lvl w:ilvl="4" w:tplc="76772198" w:tentative="1">
      <w:start w:val="1"/>
      <w:numFmt w:val="lowerLetter"/>
      <w:lvlText w:val="%5."/>
      <w:lvlJc w:val="left"/>
      <w:pPr>
        <w:ind w:left="3600" w:hanging="360"/>
      </w:pPr>
    </w:lvl>
    <w:lvl w:ilvl="5" w:tplc="76772198" w:tentative="1">
      <w:start w:val="1"/>
      <w:numFmt w:val="lowerRoman"/>
      <w:lvlText w:val="%6."/>
      <w:lvlJc w:val="right"/>
      <w:pPr>
        <w:ind w:left="4320" w:hanging="180"/>
      </w:pPr>
    </w:lvl>
    <w:lvl w:ilvl="6" w:tplc="76772198" w:tentative="1">
      <w:start w:val="1"/>
      <w:numFmt w:val="decimal"/>
      <w:lvlText w:val="%7."/>
      <w:lvlJc w:val="left"/>
      <w:pPr>
        <w:ind w:left="5040" w:hanging="360"/>
      </w:pPr>
    </w:lvl>
    <w:lvl w:ilvl="7" w:tplc="76772198" w:tentative="1">
      <w:start w:val="1"/>
      <w:numFmt w:val="lowerLetter"/>
      <w:lvlText w:val="%8."/>
      <w:lvlJc w:val="left"/>
      <w:pPr>
        <w:ind w:left="5760" w:hanging="360"/>
      </w:pPr>
    </w:lvl>
    <w:lvl w:ilvl="8" w:tplc="76772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2">
    <w:multiLevelType w:val="hybridMultilevel"/>
    <w:lvl w:ilvl="0" w:tplc="75026548">
      <w:start w:val="1"/>
      <w:numFmt w:val="decimal"/>
      <w:lvlText w:val="%1."/>
      <w:lvlJc w:val="left"/>
      <w:pPr>
        <w:ind w:left="720" w:hanging="360"/>
      </w:pPr>
    </w:lvl>
    <w:lvl w:ilvl="1" w:tplc="75026548" w:tentative="1">
      <w:start w:val="1"/>
      <w:numFmt w:val="lowerLetter"/>
      <w:lvlText w:val="%2."/>
      <w:lvlJc w:val="left"/>
      <w:pPr>
        <w:ind w:left="1440" w:hanging="360"/>
      </w:pPr>
    </w:lvl>
    <w:lvl w:ilvl="2" w:tplc="75026548" w:tentative="1">
      <w:start w:val="1"/>
      <w:numFmt w:val="lowerRoman"/>
      <w:lvlText w:val="%3."/>
      <w:lvlJc w:val="right"/>
      <w:pPr>
        <w:ind w:left="2160" w:hanging="180"/>
      </w:pPr>
    </w:lvl>
    <w:lvl w:ilvl="3" w:tplc="75026548" w:tentative="1">
      <w:start w:val="1"/>
      <w:numFmt w:val="decimal"/>
      <w:lvlText w:val="%4."/>
      <w:lvlJc w:val="left"/>
      <w:pPr>
        <w:ind w:left="2880" w:hanging="360"/>
      </w:pPr>
    </w:lvl>
    <w:lvl w:ilvl="4" w:tplc="75026548" w:tentative="1">
      <w:start w:val="1"/>
      <w:numFmt w:val="lowerLetter"/>
      <w:lvlText w:val="%5."/>
      <w:lvlJc w:val="left"/>
      <w:pPr>
        <w:ind w:left="3600" w:hanging="360"/>
      </w:pPr>
    </w:lvl>
    <w:lvl w:ilvl="5" w:tplc="75026548" w:tentative="1">
      <w:start w:val="1"/>
      <w:numFmt w:val="lowerRoman"/>
      <w:lvlText w:val="%6."/>
      <w:lvlJc w:val="right"/>
      <w:pPr>
        <w:ind w:left="4320" w:hanging="180"/>
      </w:pPr>
    </w:lvl>
    <w:lvl w:ilvl="6" w:tplc="75026548" w:tentative="1">
      <w:start w:val="1"/>
      <w:numFmt w:val="decimal"/>
      <w:lvlText w:val="%7."/>
      <w:lvlJc w:val="left"/>
      <w:pPr>
        <w:ind w:left="5040" w:hanging="360"/>
      </w:pPr>
    </w:lvl>
    <w:lvl w:ilvl="7" w:tplc="75026548" w:tentative="1">
      <w:start w:val="1"/>
      <w:numFmt w:val="lowerLetter"/>
      <w:lvlText w:val="%8."/>
      <w:lvlJc w:val="left"/>
      <w:pPr>
        <w:ind w:left="5760" w:hanging="360"/>
      </w:pPr>
    </w:lvl>
    <w:lvl w:ilvl="8" w:tplc="75026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1">
    <w:multiLevelType w:val="hybridMultilevel"/>
    <w:lvl w:ilvl="0" w:tplc="64344516">
      <w:start w:val="1"/>
      <w:numFmt w:val="decimal"/>
      <w:lvlText w:val="%1."/>
      <w:lvlJc w:val="left"/>
      <w:pPr>
        <w:ind w:left="720" w:hanging="360"/>
      </w:pPr>
    </w:lvl>
    <w:lvl w:ilvl="1" w:tplc="64344516" w:tentative="1">
      <w:start w:val="1"/>
      <w:numFmt w:val="lowerLetter"/>
      <w:lvlText w:val="%2."/>
      <w:lvlJc w:val="left"/>
      <w:pPr>
        <w:ind w:left="1440" w:hanging="360"/>
      </w:pPr>
    </w:lvl>
    <w:lvl w:ilvl="2" w:tplc="64344516" w:tentative="1">
      <w:start w:val="1"/>
      <w:numFmt w:val="lowerRoman"/>
      <w:lvlText w:val="%3."/>
      <w:lvlJc w:val="right"/>
      <w:pPr>
        <w:ind w:left="2160" w:hanging="180"/>
      </w:pPr>
    </w:lvl>
    <w:lvl w:ilvl="3" w:tplc="64344516" w:tentative="1">
      <w:start w:val="1"/>
      <w:numFmt w:val="decimal"/>
      <w:lvlText w:val="%4."/>
      <w:lvlJc w:val="left"/>
      <w:pPr>
        <w:ind w:left="2880" w:hanging="360"/>
      </w:pPr>
    </w:lvl>
    <w:lvl w:ilvl="4" w:tplc="64344516" w:tentative="1">
      <w:start w:val="1"/>
      <w:numFmt w:val="lowerLetter"/>
      <w:lvlText w:val="%5."/>
      <w:lvlJc w:val="left"/>
      <w:pPr>
        <w:ind w:left="3600" w:hanging="360"/>
      </w:pPr>
    </w:lvl>
    <w:lvl w:ilvl="5" w:tplc="64344516" w:tentative="1">
      <w:start w:val="1"/>
      <w:numFmt w:val="lowerRoman"/>
      <w:lvlText w:val="%6."/>
      <w:lvlJc w:val="right"/>
      <w:pPr>
        <w:ind w:left="4320" w:hanging="180"/>
      </w:pPr>
    </w:lvl>
    <w:lvl w:ilvl="6" w:tplc="64344516" w:tentative="1">
      <w:start w:val="1"/>
      <w:numFmt w:val="decimal"/>
      <w:lvlText w:val="%7."/>
      <w:lvlJc w:val="left"/>
      <w:pPr>
        <w:ind w:left="5040" w:hanging="360"/>
      </w:pPr>
    </w:lvl>
    <w:lvl w:ilvl="7" w:tplc="64344516" w:tentative="1">
      <w:start w:val="1"/>
      <w:numFmt w:val="lowerLetter"/>
      <w:lvlText w:val="%8."/>
      <w:lvlJc w:val="left"/>
      <w:pPr>
        <w:ind w:left="5760" w:hanging="360"/>
      </w:pPr>
    </w:lvl>
    <w:lvl w:ilvl="8" w:tplc="64344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0">
    <w:multiLevelType w:val="hybridMultilevel"/>
    <w:lvl w:ilvl="0" w:tplc="49732332">
      <w:start w:val="1"/>
      <w:numFmt w:val="decimal"/>
      <w:lvlText w:val="%1."/>
      <w:lvlJc w:val="left"/>
      <w:pPr>
        <w:ind w:left="720" w:hanging="360"/>
      </w:pPr>
    </w:lvl>
    <w:lvl w:ilvl="1" w:tplc="49732332" w:tentative="1">
      <w:start w:val="1"/>
      <w:numFmt w:val="lowerLetter"/>
      <w:lvlText w:val="%2."/>
      <w:lvlJc w:val="left"/>
      <w:pPr>
        <w:ind w:left="1440" w:hanging="360"/>
      </w:pPr>
    </w:lvl>
    <w:lvl w:ilvl="2" w:tplc="49732332" w:tentative="1">
      <w:start w:val="1"/>
      <w:numFmt w:val="lowerRoman"/>
      <w:lvlText w:val="%3."/>
      <w:lvlJc w:val="right"/>
      <w:pPr>
        <w:ind w:left="2160" w:hanging="180"/>
      </w:pPr>
    </w:lvl>
    <w:lvl w:ilvl="3" w:tplc="49732332" w:tentative="1">
      <w:start w:val="1"/>
      <w:numFmt w:val="decimal"/>
      <w:lvlText w:val="%4."/>
      <w:lvlJc w:val="left"/>
      <w:pPr>
        <w:ind w:left="2880" w:hanging="360"/>
      </w:pPr>
    </w:lvl>
    <w:lvl w:ilvl="4" w:tplc="49732332" w:tentative="1">
      <w:start w:val="1"/>
      <w:numFmt w:val="lowerLetter"/>
      <w:lvlText w:val="%5."/>
      <w:lvlJc w:val="left"/>
      <w:pPr>
        <w:ind w:left="3600" w:hanging="360"/>
      </w:pPr>
    </w:lvl>
    <w:lvl w:ilvl="5" w:tplc="49732332" w:tentative="1">
      <w:start w:val="1"/>
      <w:numFmt w:val="lowerRoman"/>
      <w:lvlText w:val="%6."/>
      <w:lvlJc w:val="right"/>
      <w:pPr>
        <w:ind w:left="4320" w:hanging="180"/>
      </w:pPr>
    </w:lvl>
    <w:lvl w:ilvl="6" w:tplc="49732332" w:tentative="1">
      <w:start w:val="1"/>
      <w:numFmt w:val="decimal"/>
      <w:lvlText w:val="%7."/>
      <w:lvlJc w:val="left"/>
      <w:pPr>
        <w:ind w:left="5040" w:hanging="360"/>
      </w:pPr>
    </w:lvl>
    <w:lvl w:ilvl="7" w:tplc="49732332" w:tentative="1">
      <w:start w:val="1"/>
      <w:numFmt w:val="lowerLetter"/>
      <w:lvlText w:val="%8."/>
      <w:lvlJc w:val="left"/>
      <w:pPr>
        <w:ind w:left="5760" w:hanging="360"/>
      </w:pPr>
    </w:lvl>
    <w:lvl w:ilvl="8" w:tplc="49732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9">
    <w:multiLevelType w:val="hybridMultilevel"/>
    <w:lvl w:ilvl="0" w:tplc="17546952">
      <w:start w:val="1"/>
      <w:numFmt w:val="decimal"/>
      <w:lvlText w:val="%1."/>
      <w:lvlJc w:val="left"/>
      <w:pPr>
        <w:ind w:left="720" w:hanging="360"/>
      </w:pPr>
    </w:lvl>
    <w:lvl w:ilvl="1" w:tplc="17546952" w:tentative="1">
      <w:start w:val="1"/>
      <w:numFmt w:val="lowerLetter"/>
      <w:lvlText w:val="%2."/>
      <w:lvlJc w:val="left"/>
      <w:pPr>
        <w:ind w:left="1440" w:hanging="360"/>
      </w:pPr>
    </w:lvl>
    <w:lvl w:ilvl="2" w:tplc="17546952" w:tentative="1">
      <w:start w:val="1"/>
      <w:numFmt w:val="lowerRoman"/>
      <w:lvlText w:val="%3."/>
      <w:lvlJc w:val="right"/>
      <w:pPr>
        <w:ind w:left="2160" w:hanging="180"/>
      </w:pPr>
    </w:lvl>
    <w:lvl w:ilvl="3" w:tplc="17546952" w:tentative="1">
      <w:start w:val="1"/>
      <w:numFmt w:val="decimal"/>
      <w:lvlText w:val="%4."/>
      <w:lvlJc w:val="left"/>
      <w:pPr>
        <w:ind w:left="2880" w:hanging="360"/>
      </w:pPr>
    </w:lvl>
    <w:lvl w:ilvl="4" w:tplc="17546952" w:tentative="1">
      <w:start w:val="1"/>
      <w:numFmt w:val="lowerLetter"/>
      <w:lvlText w:val="%5."/>
      <w:lvlJc w:val="left"/>
      <w:pPr>
        <w:ind w:left="3600" w:hanging="360"/>
      </w:pPr>
    </w:lvl>
    <w:lvl w:ilvl="5" w:tplc="17546952" w:tentative="1">
      <w:start w:val="1"/>
      <w:numFmt w:val="lowerRoman"/>
      <w:lvlText w:val="%6."/>
      <w:lvlJc w:val="right"/>
      <w:pPr>
        <w:ind w:left="4320" w:hanging="180"/>
      </w:pPr>
    </w:lvl>
    <w:lvl w:ilvl="6" w:tplc="17546952" w:tentative="1">
      <w:start w:val="1"/>
      <w:numFmt w:val="decimal"/>
      <w:lvlText w:val="%7."/>
      <w:lvlJc w:val="left"/>
      <w:pPr>
        <w:ind w:left="5040" w:hanging="360"/>
      </w:pPr>
    </w:lvl>
    <w:lvl w:ilvl="7" w:tplc="17546952" w:tentative="1">
      <w:start w:val="1"/>
      <w:numFmt w:val="lowerLetter"/>
      <w:lvlText w:val="%8."/>
      <w:lvlJc w:val="left"/>
      <w:pPr>
        <w:ind w:left="5760" w:hanging="360"/>
      </w:pPr>
    </w:lvl>
    <w:lvl w:ilvl="8" w:tplc="17546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8">
    <w:multiLevelType w:val="hybridMultilevel"/>
    <w:lvl w:ilvl="0" w:tplc="43127025">
      <w:start w:val="1"/>
      <w:numFmt w:val="decimal"/>
      <w:lvlText w:val="%1."/>
      <w:lvlJc w:val="left"/>
      <w:pPr>
        <w:ind w:left="720" w:hanging="360"/>
      </w:pPr>
    </w:lvl>
    <w:lvl w:ilvl="1" w:tplc="43127025" w:tentative="1">
      <w:start w:val="1"/>
      <w:numFmt w:val="lowerLetter"/>
      <w:lvlText w:val="%2."/>
      <w:lvlJc w:val="left"/>
      <w:pPr>
        <w:ind w:left="1440" w:hanging="360"/>
      </w:pPr>
    </w:lvl>
    <w:lvl w:ilvl="2" w:tplc="43127025" w:tentative="1">
      <w:start w:val="1"/>
      <w:numFmt w:val="lowerRoman"/>
      <w:lvlText w:val="%3."/>
      <w:lvlJc w:val="right"/>
      <w:pPr>
        <w:ind w:left="2160" w:hanging="180"/>
      </w:pPr>
    </w:lvl>
    <w:lvl w:ilvl="3" w:tplc="43127025" w:tentative="1">
      <w:start w:val="1"/>
      <w:numFmt w:val="decimal"/>
      <w:lvlText w:val="%4."/>
      <w:lvlJc w:val="left"/>
      <w:pPr>
        <w:ind w:left="2880" w:hanging="360"/>
      </w:pPr>
    </w:lvl>
    <w:lvl w:ilvl="4" w:tplc="43127025" w:tentative="1">
      <w:start w:val="1"/>
      <w:numFmt w:val="lowerLetter"/>
      <w:lvlText w:val="%5."/>
      <w:lvlJc w:val="left"/>
      <w:pPr>
        <w:ind w:left="3600" w:hanging="360"/>
      </w:pPr>
    </w:lvl>
    <w:lvl w:ilvl="5" w:tplc="43127025" w:tentative="1">
      <w:start w:val="1"/>
      <w:numFmt w:val="lowerRoman"/>
      <w:lvlText w:val="%6."/>
      <w:lvlJc w:val="right"/>
      <w:pPr>
        <w:ind w:left="4320" w:hanging="180"/>
      </w:pPr>
    </w:lvl>
    <w:lvl w:ilvl="6" w:tplc="43127025" w:tentative="1">
      <w:start w:val="1"/>
      <w:numFmt w:val="decimal"/>
      <w:lvlText w:val="%7."/>
      <w:lvlJc w:val="left"/>
      <w:pPr>
        <w:ind w:left="5040" w:hanging="360"/>
      </w:pPr>
    </w:lvl>
    <w:lvl w:ilvl="7" w:tplc="43127025" w:tentative="1">
      <w:start w:val="1"/>
      <w:numFmt w:val="lowerLetter"/>
      <w:lvlText w:val="%8."/>
      <w:lvlJc w:val="left"/>
      <w:pPr>
        <w:ind w:left="5760" w:hanging="360"/>
      </w:pPr>
    </w:lvl>
    <w:lvl w:ilvl="8" w:tplc="43127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7">
    <w:multiLevelType w:val="hybridMultilevel"/>
    <w:lvl w:ilvl="0" w:tplc="23049036">
      <w:start w:val="1"/>
      <w:numFmt w:val="decimal"/>
      <w:lvlText w:val="%1."/>
      <w:lvlJc w:val="left"/>
      <w:pPr>
        <w:ind w:left="720" w:hanging="360"/>
      </w:pPr>
    </w:lvl>
    <w:lvl w:ilvl="1" w:tplc="23049036" w:tentative="1">
      <w:start w:val="1"/>
      <w:numFmt w:val="lowerLetter"/>
      <w:lvlText w:val="%2."/>
      <w:lvlJc w:val="left"/>
      <w:pPr>
        <w:ind w:left="1440" w:hanging="360"/>
      </w:pPr>
    </w:lvl>
    <w:lvl w:ilvl="2" w:tplc="23049036" w:tentative="1">
      <w:start w:val="1"/>
      <w:numFmt w:val="lowerRoman"/>
      <w:lvlText w:val="%3."/>
      <w:lvlJc w:val="right"/>
      <w:pPr>
        <w:ind w:left="2160" w:hanging="180"/>
      </w:pPr>
    </w:lvl>
    <w:lvl w:ilvl="3" w:tplc="23049036" w:tentative="1">
      <w:start w:val="1"/>
      <w:numFmt w:val="decimal"/>
      <w:lvlText w:val="%4."/>
      <w:lvlJc w:val="left"/>
      <w:pPr>
        <w:ind w:left="2880" w:hanging="360"/>
      </w:pPr>
    </w:lvl>
    <w:lvl w:ilvl="4" w:tplc="23049036" w:tentative="1">
      <w:start w:val="1"/>
      <w:numFmt w:val="lowerLetter"/>
      <w:lvlText w:val="%5."/>
      <w:lvlJc w:val="left"/>
      <w:pPr>
        <w:ind w:left="3600" w:hanging="360"/>
      </w:pPr>
    </w:lvl>
    <w:lvl w:ilvl="5" w:tplc="23049036" w:tentative="1">
      <w:start w:val="1"/>
      <w:numFmt w:val="lowerRoman"/>
      <w:lvlText w:val="%6."/>
      <w:lvlJc w:val="right"/>
      <w:pPr>
        <w:ind w:left="4320" w:hanging="180"/>
      </w:pPr>
    </w:lvl>
    <w:lvl w:ilvl="6" w:tplc="23049036" w:tentative="1">
      <w:start w:val="1"/>
      <w:numFmt w:val="decimal"/>
      <w:lvlText w:val="%7."/>
      <w:lvlJc w:val="left"/>
      <w:pPr>
        <w:ind w:left="5040" w:hanging="360"/>
      </w:pPr>
    </w:lvl>
    <w:lvl w:ilvl="7" w:tplc="23049036" w:tentative="1">
      <w:start w:val="1"/>
      <w:numFmt w:val="lowerLetter"/>
      <w:lvlText w:val="%8."/>
      <w:lvlJc w:val="left"/>
      <w:pPr>
        <w:ind w:left="5760" w:hanging="360"/>
      </w:pPr>
    </w:lvl>
    <w:lvl w:ilvl="8" w:tplc="23049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6">
    <w:multiLevelType w:val="hybridMultilevel"/>
    <w:lvl w:ilvl="0" w:tplc="94162853">
      <w:start w:val="1"/>
      <w:numFmt w:val="decimal"/>
      <w:lvlText w:val="%1."/>
      <w:lvlJc w:val="left"/>
      <w:pPr>
        <w:ind w:left="720" w:hanging="360"/>
      </w:pPr>
    </w:lvl>
    <w:lvl w:ilvl="1" w:tplc="94162853" w:tentative="1">
      <w:start w:val="1"/>
      <w:numFmt w:val="lowerLetter"/>
      <w:lvlText w:val="%2."/>
      <w:lvlJc w:val="left"/>
      <w:pPr>
        <w:ind w:left="1440" w:hanging="360"/>
      </w:pPr>
    </w:lvl>
    <w:lvl w:ilvl="2" w:tplc="94162853" w:tentative="1">
      <w:start w:val="1"/>
      <w:numFmt w:val="lowerRoman"/>
      <w:lvlText w:val="%3."/>
      <w:lvlJc w:val="right"/>
      <w:pPr>
        <w:ind w:left="2160" w:hanging="180"/>
      </w:pPr>
    </w:lvl>
    <w:lvl w:ilvl="3" w:tplc="94162853" w:tentative="1">
      <w:start w:val="1"/>
      <w:numFmt w:val="decimal"/>
      <w:lvlText w:val="%4."/>
      <w:lvlJc w:val="left"/>
      <w:pPr>
        <w:ind w:left="2880" w:hanging="360"/>
      </w:pPr>
    </w:lvl>
    <w:lvl w:ilvl="4" w:tplc="94162853" w:tentative="1">
      <w:start w:val="1"/>
      <w:numFmt w:val="lowerLetter"/>
      <w:lvlText w:val="%5."/>
      <w:lvlJc w:val="left"/>
      <w:pPr>
        <w:ind w:left="3600" w:hanging="360"/>
      </w:pPr>
    </w:lvl>
    <w:lvl w:ilvl="5" w:tplc="94162853" w:tentative="1">
      <w:start w:val="1"/>
      <w:numFmt w:val="lowerRoman"/>
      <w:lvlText w:val="%6."/>
      <w:lvlJc w:val="right"/>
      <w:pPr>
        <w:ind w:left="4320" w:hanging="180"/>
      </w:pPr>
    </w:lvl>
    <w:lvl w:ilvl="6" w:tplc="94162853" w:tentative="1">
      <w:start w:val="1"/>
      <w:numFmt w:val="decimal"/>
      <w:lvlText w:val="%7."/>
      <w:lvlJc w:val="left"/>
      <w:pPr>
        <w:ind w:left="5040" w:hanging="360"/>
      </w:pPr>
    </w:lvl>
    <w:lvl w:ilvl="7" w:tplc="94162853" w:tentative="1">
      <w:start w:val="1"/>
      <w:numFmt w:val="lowerLetter"/>
      <w:lvlText w:val="%8."/>
      <w:lvlJc w:val="left"/>
      <w:pPr>
        <w:ind w:left="5760" w:hanging="360"/>
      </w:pPr>
    </w:lvl>
    <w:lvl w:ilvl="8" w:tplc="94162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5">
    <w:multiLevelType w:val="hybridMultilevel"/>
    <w:lvl w:ilvl="0" w:tplc="23798409">
      <w:start w:val="1"/>
      <w:numFmt w:val="decimal"/>
      <w:lvlText w:val="%1."/>
      <w:lvlJc w:val="left"/>
      <w:pPr>
        <w:ind w:left="720" w:hanging="360"/>
      </w:pPr>
    </w:lvl>
    <w:lvl w:ilvl="1" w:tplc="23798409" w:tentative="1">
      <w:start w:val="1"/>
      <w:numFmt w:val="lowerLetter"/>
      <w:lvlText w:val="%2."/>
      <w:lvlJc w:val="left"/>
      <w:pPr>
        <w:ind w:left="1440" w:hanging="360"/>
      </w:pPr>
    </w:lvl>
    <w:lvl w:ilvl="2" w:tplc="23798409" w:tentative="1">
      <w:start w:val="1"/>
      <w:numFmt w:val="lowerRoman"/>
      <w:lvlText w:val="%3."/>
      <w:lvlJc w:val="right"/>
      <w:pPr>
        <w:ind w:left="2160" w:hanging="180"/>
      </w:pPr>
    </w:lvl>
    <w:lvl w:ilvl="3" w:tplc="23798409" w:tentative="1">
      <w:start w:val="1"/>
      <w:numFmt w:val="decimal"/>
      <w:lvlText w:val="%4."/>
      <w:lvlJc w:val="left"/>
      <w:pPr>
        <w:ind w:left="2880" w:hanging="360"/>
      </w:pPr>
    </w:lvl>
    <w:lvl w:ilvl="4" w:tplc="23798409" w:tentative="1">
      <w:start w:val="1"/>
      <w:numFmt w:val="lowerLetter"/>
      <w:lvlText w:val="%5."/>
      <w:lvlJc w:val="left"/>
      <w:pPr>
        <w:ind w:left="3600" w:hanging="360"/>
      </w:pPr>
    </w:lvl>
    <w:lvl w:ilvl="5" w:tplc="23798409" w:tentative="1">
      <w:start w:val="1"/>
      <w:numFmt w:val="lowerRoman"/>
      <w:lvlText w:val="%6."/>
      <w:lvlJc w:val="right"/>
      <w:pPr>
        <w:ind w:left="4320" w:hanging="180"/>
      </w:pPr>
    </w:lvl>
    <w:lvl w:ilvl="6" w:tplc="23798409" w:tentative="1">
      <w:start w:val="1"/>
      <w:numFmt w:val="decimal"/>
      <w:lvlText w:val="%7."/>
      <w:lvlJc w:val="left"/>
      <w:pPr>
        <w:ind w:left="5040" w:hanging="360"/>
      </w:pPr>
    </w:lvl>
    <w:lvl w:ilvl="7" w:tplc="23798409" w:tentative="1">
      <w:start w:val="1"/>
      <w:numFmt w:val="lowerLetter"/>
      <w:lvlText w:val="%8."/>
      <w:lvlJc w:val="left"/>
      <w:pPr>
        <w:ind w:left="5760" w:hanging="360"/>
      </w:pPr>
    </w:lvl>
    <w:lvl w:ilvl="8" w:tplc="23798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4">
    <w:multiLevelType w:val="hybridMultilevel"/>
    <w:lvl w:ilvl="0" w:tplc="24529284">
      <w:start w:val="1"/>
      <w:numFmt w:val="decimal"/>
      <w:lvlText w:val="%1."/>
      <w:lvlJc w:val="left"/>
      <w:pPr>
        <w:ind w:left="720" w:hanging="360"/>
      </w:pPr>
    </w:lvl>
    <w:lvl w:ilvl="1" w:tplc="24529284" w:tentative="1">
      <w:start w:val="1"/>
      <w:numFmt w:val="lowerLetter"/>
      <w:lvlText w:val="%2."/>
      <w:lvlJc w:val="left"/>
      <w:pPr>
        <w:ind w:left="1440" w:hanging="360"/>
      </w:pPr>
    </w:lvl>
    <w:lvl w:ilvl="2" w:tplc="24529284" w:tentative="1">
      <w:start w:val="1"/>
      <w:numFmt w:val="lowerRoman"/>
      <w:lvlText w:val="%3."/>
      <w:lvlJc w:val="right"/>
      <w:pPr>
        <w:ind w:left="2160" w:hanging="180"/>
      </w:pPr>
    </w:lvl>
    <w:lvl w:ilvl="3" w:tplc="24529284" w:tentative="1">
      <w:start w:val="1"/>
      <w:numFmt w:val="decimal"/>
      <w:lvlText w:val="%4."/>
      <w:lvlJc w:val="left"/>
      <w:pPr>
        <w:ind w:left="2880" w:hanging="360"/>
      </w:pPr>
    </w:lvl>
    <w:lvl w:ilvl="4" w:tplc="24529284" w:tentative="1">
      <w:start w:val="1"/>
      <w:numFmt w:val="lowerLetter"/>
      <w:lvlText w:val="%5."/>
      <w:lvlJc w:val="left"/>
      <w:pPr>
        <w:ind w:left="3600" w:hanging="360"/>
      </w:pPr>
    </w:lvl>
    <w:lvl w:ilvl="5" w:tplc="24529284" w:tentative="1">
      <w:start w:val="1"/>
      <w:numFmt w:val="lowerRoman"/>
      <w:lvlText w:val="%6."/>
      <w:lvlJc w:val="right"/>
      <w:pPr>
        <w:ind w:left="4320" w:hanging="180"/>
      </w:pPr>
    </w:lvl>
    <w:lvl w:ilvl="6" w:tplc="24529284" w:tentative="1">
      <w:start w:val="1"/>
      <w:numFmt w:val="decimal"/>
      <w:lvlText w:val="%7."/>
      <w:lvlJc w:val="left"/>
      <w:pPr>
        <w:ind w:left="5040" w:hanging="360"/>
      </w:pPr>
    </w:lvl>
    <w:lvl w:ilvl="7" w:tplc="24529284" w:tentative="1">
      <w:start w:val="1"/>
      <w:numFmt w:val="lowerLetter"/>
      <w:lvlText w:val="%8."/>
      <w:lvlJc w:val="left"/>
      <w:pPr>
        <w:ind w:left="5760" w:hanging="360"/>
      </w:pPr>
    </w:lvl>
    <w:lvl w:ilvl="8" w:tplc="24529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3">
    <w:multiLevelType w:val="hybridMultilevel"/>
    <w:lvl w:ilvl="0" w:tplc="52406633">
      <w:start w:val="1"/>
      <w:numFmt w:val="decimal"/>
      <w:lvlText w:val="%1."/>
      <w:lvlJc w:val="left"/>
      <w:pPr>
        <w:ind w:left="720" w:hanging="360"/>
      </w:pPr>
    </w:lvl>
    <w:lvl w:ilvl="1" w:tplc="52406633" w:tentative="1">
      <w:start w:val="1"/>
      <w:numFmt w:val="lowerLetter"/>
      <w:lvlText w:val="%2."/>
      <w:lvlJc w:val="left"/>
      <w:pPr>
        <w:ind w:left="1440" w:hanging="360"/>
      </w:pPr>
    </w:lvl>
    <w:lvl w:ilvl="2" w:tplc="52406633" w:tentative="1">
      <w:start w:val="1"/>
      <w:numFmt w:val="lowerRoman"/>
      <w:lvlText w:val="%3."/>
      <w:lvlJc w:val="right"/>
      <w:pPr>
        <w:ind w:left="2160" w:hanging="180"/>
      </w:pPr>
    </w:lvl>
    <w:lvl w:ilvl="3" w:tplc="52406633" w:tentative="1">
      <w:start w:val="1"/>
      <w:numFmt w:val="decimal"/>
      <w:lvlText w:val="%4."/>
      <w:lvlJc w:val="left"/>
      <w:pPr>
        <w:ind w:left="2880" w:hanging="360"/>
      </w:pPr>
    </w:lvl>
    <w:lvl w:ilvl="4" w:tplc="52406633" w:tentative="1">
      <w:start w:val="1"/>
      <w:numFmt w:val="lowerLetter"/>
      <w:lvlText w:val="%5."/>
      <w:lvlJc w:val="left"/>
      <w:pPr>
        <w:ind w:left="3600" w:hanging="360"/>
      </w:pPr>
    </w:lvl>
    <w:lvl w:ilvl="5" w:tplc="52406633" w:tentative="1">
      <w:start w:val="1"/>
      <w:numFmt w:val="lowerRoman"/>
      <w:lvlText w:val="%6."/>
      <w:lvlJc w:val="right"/>
      <w:pPr>
        <w:ind w:left="4320" w:hanging="180"/>
      </w:pPr>
    </w:lvl>
    <w:lvl w:ilvl="6" w:tplc="52406633" w:tentative="1">
      <w:start w:val="1"/>
      <w:numFmt w:val="decimal"/>
      <w:lvlText w:val="%7."/>
      <w:lvlJc w:val="left"/>
      <w:pPr>
        <w:ind w:left="5040" w:hanging="360"/>
      </w:pPr>
    </w:lvl>
    <w:lvl w:ilvl="7" w:tplc="52406633" w:tentative="1">
      <w:start w:val="1"/>
      <w:numFmt w:val="lowerLetter"/>
      <w:lvlText w:val="%8."/>
      <w:lvlJc w:val="left"/>
      <w:pPr>
        <w:ind w:left="5760" w:hanging="360"/>
      </w:pPr>
    </w:lvl>
    <w:lvl w:ilvl="8" w:tplc="52406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2">
    <w:multiLevelType w:val="hybridMultilevel"/>
    <w:lvl w:ilvl="0" w:tplc="92093819">
      <w:start w:val="1"/>
      <w:numFmt w:val="decimal"/>
      <w:lvlText w:val="%1."/>
      <w:lvlJc w:val="left"/>
      <w:pPr>
        <w:ind w:left="720" w:hanging="360"/>
      </w:pPr>
    </w:lvl>
    <w:lvl w:ilvl="1" w:tplc="92093819" w:tentative="1">
      <w:start w:val="1"/>
      <w:numFmt w:val="lowerLetter"/>
      <w:lvlText w:val="%2."/>
      <w:lvlJc w:val="left"/>
      <w:pPr>
        <w:ind w:left="1440" w:hanging="360"/>
      </w:pPr>
    </w:lvl>
    <w:lvl w:ilvl="2" w:tplc="92093819" w:tentative="1">
      <w:start w:val="1"/>
      <w:numFmt w:val="lowerRoman"/>
      <w:lvlText w:val="%3."/>
      <w:lvlJc w:val="right"/>
      <w:pPr>
        <w:ind w:left="2160" w:hanging="180"/>
      </w:pPr>
    </w:lvl>
    <w:lvl w:ilvl="3" w:tplc="92093819" w:tentative="1">
      <w:start w:val="1"/>
      <w:numFmt w:val="decimal"/>
      <w:lvlText w:val="%4."/>
      <w:lvlJc w:val="left"/>
      <w:pPr>
        <w:ind w:left="2880" w:hanging="360"/>
      </w:pPr>
    </w:lvl>
    <w:lvl w:ilvl="4" w:tplc="92093819" w:tentative="1">
      <w:start w:val="1"/>
      <w:numFmt w:val="lowerLetter"/>
      <w:lvlText w:val="%5."/>
      <w:lvlJc w:val="left"/>
      <w:pPr>
        <w:ind w:left="3600" w:hanging="360"/>
      </w:pPr>
    </w:lvl>
    <w:lvl w:ilvl="5" w:tplc="92093819" w:tentative="1">
      <w:start w:val="1"/>
      <w:numFmt w:val="lowerRoman"/>
      <w:lvlText w:val="%6."/>
      <w:lvlJc w:val="right"/>
      <w:pPr>
        <w:ind w:left="4320" w:hanging="180"/>
      </w:pPr>
    </w:lvl>
    <w:lvl w:ilvl="6" w:tplc="92093819" w:tentative="1">
      <w:start w:val="1"/>
      <w:numFmt w:val="decimal"/>
      <w:lvlText w:val="%7."/>
      <w:lvlJc w:val="left"/>
      <w:pPr>
        <w:ind w:left="5040" w:hanging="360"/>
      </w:pPr>
    </w:lvl>
    <w:lvl w:ilvl="7" w:tplc="92093819" w:tentative="1">
      <w:start w:val="1"/>
      <w:numFmt w:val="lowerLetter"/>
      <w:lvlText w:val="%8."/>
      <w:lvlJc w:val="left"/>
      <w:pPr>
        <w:ind w:left="5760" w:hanging="360"/>
      </w:pPr>
    </w:lvl>
    <w:lvl w:ilvl="8" w:tplc="92093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1">
    <w:multiLevelType w:val="hybridMultilevel"/>
    <w:lvl w:ilvl="0" w:tplc="85001965">
      <w:start w:val="1"/>
      <w:numFmt w:val="decimal"/>
      <w:lvlText w:val="%1."/>
      <w:lvlJc w:val="left"/>
      <w:pPr>
        <w:ind w:left="720" w:hanging="360"/>
      </w:pPr>
    </w:lvl>
    <w:lvl w:ilvl="1" w:tplc="85001965" w:tentative="1">
      <w:start w:val="1"/>
      <w:numFmt w:val="lowerLetter"/>
      <w:lvlText w:val="%2."/>
      <w:lvlJc w:val="left"/>
      <w:pPr>
        <w:ind w:left="1440" w:hanging="360"/>
      </w:pPr>
    </w:lvl>
    <w:lvl w:ilvl="2" w:tplc="85001965" w:tentative="1">
      <w:start w:val="1"/>
      <w:numFmt w:val="lowerRoman"/>
      <w:lvlText w:val="%3."/>
      <w:lvlJc w:val="right"/>
      <w:pPr>
        <w:ind w:left="2160" w:hanging="180"/>
      </w:pPr>
    </w:lvl>
    <w:lvl w:ilvl="3" w:tplc="85001965" w:tentative="1">
      <w:start w:val="1"/>
      <w:numFmt w:val="decimal"/>
      <w:lvlText w:val="%4."/>
      <w:lvlJc w:val="left"/>
      <w:pPr>
        <w:ind w:left="2880" w:hanging="360"/>
      </w:pPr>
    </w:lvl>
    <w:lvl w:ilvl="4" w:tplc="85001965" w:tentative="1">
      <w:start w:val="1"/>
      <w:numFmt w:val="lowerLetter"/>
      <w:lvlText w:val="%5."/>
      <w:lvlJc w:val="left"/>
      <w:pPr>
        <w:ind w:left="3600" w:hanging="360"/>
      </w:pPr>
    </w:lvl>
    <w:lvl w:ilvl="5" w:tplc="85001965" w:tentative="1">
      <w:start w:val="1"/>
      <w:numFmt w:val="lowerRoman"/>
      <w:lvlText w:val="%6."/>
      <w:lvlJc w:val="right"/>
      <w:pPr>
        <w:ind w:left="4320" w:hanging="180"/>
      </w:pPr>
    </w:lvl>
    <w:lvl w:ilvl="6" w:tplc="85001965" w:tentative="1">
      <w:start w:val="1"/>
      <w:numFmt w:val="decimal"/>
      <w:lvlText w:val="%7."/>
      <w:lvlJc w:val="left"/>
      <w:pPr>
        <w:ind w:left="5040" w:hanging="360"/>
      </w:pPr>
    </w:lvl>
    <w:lvl w:ilvl="7" w:tplc="85001965" w:tentative="1">
      <w:start w:val="1"/>
      <w:numFmt w:val="lowerLetter"/>
      <w:lvlText w:val="%8."/>
      <w:lvlJc w:val="left"/>
      <w:pPr>
        <w:ind w:left="5760" w:hanging="360"/>
      </w:pPr>
    </w:lvl>
    <w:lvl w:ilvl="8" w:tplc="85001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0">
    <w:multiLevelType w:val="hybridMultilevel"/>
    <w:lvl w:ilvl="0" w:tplc="66752039">
      <w:start w:val="1"/>
      <w:numFmt w:val="decimal"/>
      <w:lvlText w:val="%1."/>
      <w:lvlJc w:val="left"/>
      <w:pPr>
        <w:ind w:left="720" w:hanging="360"/>
      </w:pPr>
    </w:lvl>
    <w:lvl w:ilvl="1" w:tplc="66752039" w:tentative="1">
      <w:start w:val="1"/>
      <w:numFmt w:val="lowerLetter"/>
      <w:lvlText w:val="%2."/>
      <w:lvlJc w:val="left"/>
      <w:pPr>
        <w:ind w:left="1440" w:hanging="360"/>
      </w:pPr>
    </w:lvl>
    <w:lvl w:ilvl="2" w:tplc="66752039" w:tentative="1">
      <w:start w:val="1"/>
      <w:numFmt w:val="lowerRoman"/>
      <w:lvlText w:val="%3."/>
      <w:lvlJc w:val="right"/>
      <w:pPr>
        <w:ind w:left="2160" w:hanging="180"/>
      </w:pPr>
    </w:lvl>
    <w:lvl w:ilvl="3" w:tplc="66752039" w:tentative="1">
      <w:start w:val="1"/>
      <w:numFmt w:val="decimal"/>
      <w:lvlText w:val="%4."/>
      <w:lvlJc w:val="left"/>
      <w:pPr>
        <w:ind w:left="2880" w:hanging="360"/>
      </w:pPr>
    </w:lvl>
    <w:lvl w:ilvl="4" w:tplc="66752039" w:tentative="1">
      <w:start w:val="1"/>
      <w:numFmt w:val="lowerLetter"/>
      <w:lvlText w:val="%5."/>
      <w:lvlJc w:val="left"/>
      <w:pPr>
        <w:ind w:left="3600" w:hanging="360"/>
      </w:pPr>
    </w:lvl>
    <w:lvl w:ilvl="5" w:tplc="66752039" w:tentative="1">
      <w:start w:val="1"/>
      <w:numFmt w:val="lowerRoman"/>
      <w:lvlText w:val="%6."/>
      <w:lvlJc w:val="right"/>
      <w:pPr>
        <w:ind w:left="4320" w:hanging="180"/>
      </w:pPr>
    </w:lvl>
    <w:lvl w:ilvl="6" w:tplc="66752039" w:tentative="1">
      <w:start w:val="1"/>
      <w:numFmt w:val="decimal"/>
      <w:lvlText w:val="%7."/>
      <w:lvlJc w:val="left"/>
      <w:pPr>
        <w:ind w:left="5040" w:hanging="360"/>
      </w:pPr>
    </w:lvl>
    <w:lvl w:ilvl="7" w:tplc="66752039" w:tentative="1">
      <w:start w:val="1"/>
      <w:numFmt w:val="lowerLetter"/>
      <w:lvlText w:val="%8."/>
      <w:lvlJc w:val="left"/>
      <w:pPr>
        <w:ind w:left="5760" w:hanging="360"/>
      </w:pPr>
    </w:lvl>
    <w:lvl w:ilvl="8" w:tplc="66752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9">
    <w:multiLevelType w:val="hybridMultilevel"/>
    <w:lvl w:ilvl="0" w:tplc="79018067">
      <w:start w:val="1"/>
      <w:numFmt w:val="decimal"/>
      <w:lvlText w:val="%1."/>
      <w:lvlJc w:val="left"/>
      <w:pPr>
        <w:ind w:left="720" w:hanging="360"/>
      </w:pPr>
    </w:lvl>
    <w:lvl w:ilvl="1" w:tplc="79018067" w:tentative="1">
      <w:start w:val="1"/>
      <w:numFmt w:val="lowerLetter"/>
      <w:lvlText w:val="%2."/>
      <w:lvlJc w:val="left"/>
      <w:pPr>
        <w:ind w:left="1440" w:hanging="360"/>
      </w:pPr>
    </w:lvl>
    <w:lvl w:ilvl="2" w:tplc="79018067" w:tentative="1">
      <w:start w:val="1"/>
      <w:numFmt w:val="lowerRoman"/>
      <w:lvlText w:val="%3."/>
      <w:lvlJc w:val="right"/>
      <w:pPr>
        <w:ind w:left="2160" w:hanging="180"/>
      </w:pPr>
    </w:lvl>
    <w:lvl w:ilvl="3" w:tplc="79018067" w:tentative="1">
      <w:start w:val="1"/>
      <w:numFmt w:val="decimal"/>
      <w:lvlText w:val="%4."/>
      <w:lvlJc w:val="left"/>
      <w:pPr>
        <w:ind w:left="2880" w:hanging="360"/>
      </w:pPr>
    </w:lvl>
    <w:lvl w:ilvl="4" w:tplc="79018067" w:tentative="1">
      <w:start w:val="1"/>
      <w:numFmt w:val="lowerLetter"/>
      <w:lvlText w:val="%5."/>
      <w:lvlJc w:val="left"/>
      <w:pPr>
        <w:ind w:left="3600" w:hanging="360"/>
      </w:pPr>
    </w:lvl>
    <w:lvl w:ilvl="5" w:tplc="79018067" w:tentative="1">
      <w:start w:val="1"/>
      <w:numFmt w:val="lowerRoman"/>
      <w:lvlText w:val="%6."/>
      <w:lvlJc w:val="right"/>
      <w:pPr>
        <w:ind w:left="4320" w:hanging="180"/>
      </w:pPr>
    </w:lvl>
    <w:lvl w:ilvl="6" w:tplc="79018067" w:tentative="1">
      <w:start w:val="1"/>
      <w:numFmt w:val="decimal"/>
      <w:lvlText w:val="%7."/>
      <w:lvlJc w:val="left"/>
      <w:pPr>
        <w:ind w:left="5040" w:hanging="360"/>
      </w:pPr>
    </w:lvl>
    <w:lvl w:ilvl="7" w:tplc="79018067" w:tentative="1">
      <w:start w:val="1"/>
      <w:numFmt w:val="lowerLetter"/>
      <w:lvlText w:val="%8."/>
      <w:lvlJc w:val="left"/>
      <w:pPr>
        <w:ind w:left="5760" w:hanging="360"/>
      </w:pPr>
    </w:lvl>
    <w:lvl w:ilvl="8" w:tplc="79018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8">
    <w:multiLevelType w:val="hybridMultilevel"/>
    <w:lvl w:ilvl="0" w:tplc="75527047">
      <w:start w:val="1"/>
      <w:numFmt w:val="decimal"/>
      <w:lvlText w:val="%1."/>
      <w:lvlJc w:val="left"/>
      <w:pPr>
        <w:ind w:left="720" w:hanging="360"/>
      </w:pPr>
    </w:lvl>
    <w:lvl w:ilvl="1" w:tplc="75527047" w:tentative="1">
      <w:start w:val="1"/>
      <w:numFmt w:val="lowerLetter"/>
      <w:lvlText w:val="%2."/>
      <w:lvlJc w:val="left"/>
      <w:pPr>
        <w:ind w:left="1440" w:hanging="360"/>
      </w:pPr>
    </w:lvl>
    <w:lvl w:ilvl="2" w:tplc="75527047" w:tentative="1">
      <w:start w:val="1"/>
      <w:numFmt w:val="lowerRoman"/>
      <w:lvlText w:val="%3."/>
      <w:lvlJc w:val="right"/>
      <w:pPr>
        <w:ind w:left="2160" w:hanging="180"/>
      </w:pPr>
    </w:lvl>
    <w:lvl w:ilvl="3" w:tplc="75527047" w:tentative="1">
      <w:start w:val="1"/>
      <w:numFmt w:val="decimal"/>
      <w:lvlText w:val="%4."/>
      <w:lvlJc w:val="left"/>
      <w:pPr>
        <w:ind w:left="2880" w:hanging="360"/>
      </w:pPr>
    </w:lvl>
    <w:lvl w:ilvl="4" w:tplc="75527047" w:tentative="1">
      <w:start w:val="1"/>
      <w:numFmt w:val="lowerLetter"/>
      <w:lvlText w:val="%5."/>
      <w:lvlJc w:val="left"/>
      <w:pPr>
        <w:ind w:left="3600" w:hanging="360"/>
      </w:pPr>
    </w:lvl>
    <w:lvl w:ilvl="5" w:tplc="75527047" w:tentative="1">
      <w:start w:val="1"/>
      <w:numFmt w:val="lowerRoman"/>
      <w:lvlText w:val="%6."/>
      <w:lvlJc w:val="right"/>
      <w:pPr>
        <w:ind w:left="4320" w:hanging="180"/>
      </w:pPr>
    </w:lvl>
    <w:lvl w:ilvl="6" w:tplc="75527047" w:tentative="1">
      <w:start w:val="1"/>
      <w:numFmt w:val="decimal"/>
      <w:lvlText w:val="%7."/>
      <w:lvlJc w:val="left"/>
      <w:pPr>
        <w:ind w:left="5040" w:hanging="360"/>
      </w:pPr>
    </w:lvl>
    <w:lvl w:ilvl="7" w:tplc="75527047" w:tentative="1">
      <w:start w:val="1"/>
      <w:numFmt w:val="lowerLetter"/>
      <w:lvlText w:val="%8."/>
      <w:lvlJc w:val="left"/>
      <w:pPr>
        <w:ind w:left="5760" w:hanging="360"/>
      </w:pPr>
    </w:lvl>
    <w:lvl w:ilvl="8" w:tplc="75527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7">
    <w:multiLevelType w:val="hybridMultilevel"/>
    <w:lvl w:ilvl="0" w:tplc="34887616">
      <w:start w:val="1"/>
      <w:numFmt w:val="decimal"/>
      <w:lvlText w:val="%1."/>
      <w:lvlJc w:val="left"/>
      <w:pPr>
        <w:ind w:left="720" w:hanging="360"/>
      </w:pPr>
    </w:lvl>
    <w:lvl w:ilvl="1" w:tplc="34887616" w:tentative="1">
      <w:start w:val="1"/>
      <w:numFmt w:val="lowerLetter"/>
      <w:lvlText w:val="%2."/>
      <w:lvlJc w:val="left"/>
      <w:pPr>
        <w:ind w:left="1440" w:hanging="360"/>
      </w:pPr>
    </w:lvl>
    <w:lvl w:ilvl="2" w:tplc="34887616" w:tentative="1">
      <w:start w:val="1"/>
      <w:numFmt w:val="lowerRoman"/>
      <w:lvlText w:val="%3."/>
      <w:lvlJc w:val="right"/>
      <w:pPr>
        <w:ind w:left="2160" w:hanging="180"/>
      </w:pPr>
    </w:lvl>
    <w:lvl w:ilvl="3" w:tplc="34887616" w:tentative="1">
      <w:start w:val="1"/>
      <w:numFmt w:val="decimal"/>
      <w:lvlText w:val="%4."/>
      <w:lvlJc w:val="left"/>
      <w:pPr>
        <w:ind w:left="2880" w:hanging="360"/>
      </w:pPr>
    </w:lvl>
    <w:lvl w:ilvl="4" w:tplc="34887616" w:tentative="1">
      <w:start w:val="1"/>
      <w:numFmt w:val="lowerLetter"/>
      <w:lvlText w:val="%5."/>
      <w:lvlJc w:val="left"/>
      <w:pPr>
        <w:ind w:left="3600" w:hanging="360"/>
      </w:pPr>
    </w:lvl>
    <w:lvl w:ilvl="5" w:tplc="34887616" w:tentative="1">
      <w:start w:val="1"/>
      <w:numFmt w:val="lowerRoman"/>
      <w:lvlText w:val="%6."/>
      <w:lvlJc w:val="right"/>
      <w:pPr>
        <w:ind w:left="4320" w:hanging="180"/>
      </w:pPr>
    </w:lvl>
    <w:lvl w:ilvl="6" w:tplc="34887616" w:tentative="1">
      <w:start w:val="1"/>
      <w:numFmt w:val="decimal"/>
      <w:lvlText w:val="%7."/>
      <w:lvlJc w:val="left"/>
      <w:pPr>
        <w:ind w:left="5040" w:hanging="360"/>
      </w:pPr>
    </w:lvl>
    <w:lvl w:ilvl="7" w:tplc="34887616" w:tentative="1">
      <w:start w:val="1"/>
      <w:numFmt w:val="lowerLetter"/>
      <w:lvlText w:val="%8."/>
      <w:lvlJc w:val="left"/>
      <w:pPr>
        <w:ind w:left="5760" w:hanging="360"/>
      </w:pPr>
    </w:lvl>
    <w:lvl w:ilvl="8" w:tplc="34887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6">
    <w:multiLevelType w:val="hybridMultilevel"/>
    <w:lvl w:ilvl="0" w:tplc="70350996">
      <w:start w:val="1"/>
      <w:numFmt w:val="decimal"/>
      <w:lvlText w:val="%1."/>
      <w:lvlJc w:val="left"/>
      <w:pPr>
        <w:ind w:left="720" w:hanging="360"/>
      </w:pPr>
    </w:lvl>
    <w:lvl w:ilvl="1" w:tplc="70350996" w:tentative="1">
      <w:start w:val="1"/>
      <w:numFmt w:val="lowerLetter"/>
      <w:lvlText w:val="%2."/>
      <w:lvlJc w:val="left"/>
      <w:pPr>
        <w:ind w:left="1440" w:hanging="360"/>
      </w:pPr>
    </w:lvl>
    <w:lvl w:ilvl="2" w:tplc="70350996" w:tentative="1">
      <w:start w:val="1"/>
      <w:numFmt w:val="lowerRoman"/>
      <w:lvlText w:val="%3."/>
      <w:lvlJc w:val="right"/>
      <w:pPr>
        <w:ind w:left="2160" w:hanging="180"/>
      </w:pPr>
    </w:lvl>
    <w:lvl w:ilvl="3" w:tplc="70350996" w:tentative="1">
      <w:start w:val="1"/>
      <w:numFmt w:val="decimal"/>
      <w:lvlText w:val="%4."/>
      <w:lvlJc w:val="left"/>
      <w:pPr>
        <w:ind w:left="2880" w:hanging="360"/>
      </w:pPr>
    </w:lvl>
    <w:lvl w:ilvl="4" w:tplc="70350996" w:tentative="1">
      <w:start w:val="1"/>
      <w:numFmt w:val="lowerLetter"/>
      <w:lvlText w:val="%5."/>
      <w:lvlJc w:val="left"/>
      <w:pPr>
        <w:ind w:left="3600" w:hanging="360"/>
      </w:pPr>
    </w:lvl>
    <w:lvl w:ilvl="5" w:tplc="70350996" w:tentative="1">
      <w:start w:val="1"/>
      <w:numFmt w:val="lowerRoman"/>
      <w:lvlText w:val="%6."/>
      <w:lvlJc w:val="right"/>
      <w:pPr>
        <w:ind w:left="4320" w:hanging="180"/>
      </w:pPr>
    </w:lvl>
    <w:lvl w:ilvl="6" w:tplc="70350996" w:tentative="1">
      <w:start w:val="1"/>
      <w:numFmt w:val="decimal"/>
      <w:lvlText w:val="%7."/>
      <w:lvlJc w:val="left"/>
      <w:pPr>
        <w:ind w:left="5040" w:hanging="360"/>
      </w:pPr>
    </w:lvl>
    <w:lvl w:ilvl="7" w:tplc="70350996" w:tentative="1">
      <w:start w:val="1"/>
      <w:numFmt w:val="lowerLetter"/>
      <w:lvlText w:val="%8."/>
      <w:lvlJc w:val="left"/>
      <w:pPr>
        <w:ind w:left="5760" w:hanging="360"/>
      </w:pPr>
    </w:lvl>
    <w:lvl w:ilvl="8" w:tplc="70350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5">
    <w:multiLevelType w:val="hybridMultilevel"/>
    <w:lvl w:ilvl="0" w:tplc="16098106">
      <w:start w:val="1"/>
      <w:numFmt w:val="decimal"/>
      <w:lvlText w:val="%1."/>
      <w:lvlJc w:val="left"/>
      <w:pPr>
        <w:ind w:left="720" w:hanging="360"/>
      </w:pPr>
    </w:lvl>
    <w:lvl w:ilvl="1" w:tplc="16098106" w:tentative="1">
      <w:start w:val="1"/>
      <w:numFmt w:val="lowerLetter"/>
      <w:lvlText w:val="%2."/>
      <w:lvlJc w:val="left"/>
      <w:pPr>
        <w:ind w:left="1440" w:hanging="360"/>
      </w:pPr>
    </w:lvl>
    <w:lvl w:ilvl="2" w:tplc="16098106" w:tentative="1">
      <w:start w:val="1"/>
      <w:numFmt w:val="lowerRoman"/>
      <w:lvlText w:val="%3."/>
      <w:lvlJc w:val="right"/>
      <w:pPr>
        <w:ind w:left="2160" w:hanging="180"/>
      </w:pPr>
    </w:lvl>
    <w:lvl w:ilvl="3" w:tplc="16098106" w:tentative="1">
      <w:start w:val="1"/>
      <w:numFmt w:val="decimal"/>
      <w:lvlText w:val="%4."/>
      <w:lvlJc w:val="left"/>
      <w:pPr>
        <w:ind w:left="2880" w:hanging="360"/>
      </w:pPr>
    </w:lvl>
    <w:lvl w:ilvl="4" w:tplc="16098106" w:tentative="1">
      <w:start w:val="1"/>
      <w:numFmt w:val="lowerLetter"/>
      <w:lvlText w:val="%5."/>
      <w:lvlJc w:val="left"/>
      <w:pPr>
        <w:ind w:left="3600" w:hanging="360"/>
      </w:pPr>
    </w:lvl>
    <w:lvl w:ilvl="5" w:tplc="16098106" w:tentative="1">
      <w:start w:val="1"/>
      <w:numFmt w:val="lowerRoman"/>
      <w:lvlText w:val="%6."/>
      <w:lvlJc w:val="right"/>
      <w:pPr>
        <w:ind w:left="4320" w:hanging="180"/>
      </w:pPr>
    </w:lvl>
    <w:lvl w:ilvl="6" w:tplc="16098106" w:tentative="1">
      <w:start w:val="1"/>
      <w:numFmt w:val="decimal"/>
      <w:lvlText w:val="%7."/>
      <w:lvlJc w:val="left"/>
      <w:pPr>
        <w:ind w:left="5040" w:hanging="360"/>
      </w:pPr>
    </w:lvl>
    <w:lvl w:ilvl="7" w:tplc="16098106" w:tentative="1">
      <w:start w:val="1"/>
      <w:numFmt w:val="lowerLetter"/>
      <w:lvlText w:val="%8."/>
      <w:lvlJc w:val="left"/>
      <w:pPr>
        <w:ind w:left="5760" w:hanging="360"/>
      </w:pPr>
    </w:lvl>
    <w:lvl w:ilvl="8" w:tplc="16098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4">
    <w:multiLevelType w:val="hybridMultilevel"/>
    <w:lvl w:ilvl="0" w:tplc="33636024">
      <w:start w:val="1"/>
      <w:numFmt w:val="decimal"/>
      <w:lvlText w:val="%1."/>
      <w:lvlJc w:val="left"/>
      <w:pPr>
        <w:ind w:left="720" w:hanging="360"/>
      </w:pPr>
    </w:lvl>
    <w:lvl w:ilvl="1" w:tplc="33636024" w:tentative="1">
      <w:start w:val="1"/>
      <w:numFmt w:val="lowerLetter"/>
      <w:lvlText w:val="%2."/>
      <w:lvlJc w:val="left"/>
      <w:pPr>
        <w:ind w:left="1440" w:hanging="360"/>
      </w:pPr>
    </w:lvl>
    <w:lvl w:ilvl="2" w:tplc="33636024" w:tentative="1">
      <w:start w:val="1"/>
      <w:numFmt w:val="lowerRoman"/>
      <w:lvlText w:val="%3."/>
      <w:lvlJc w:val="right"/>
      <w:pPr>
        <w:ind w:left="2160" w:hanging="180"/>
      </w:pPr>
    </w:lvl>
    <w:lvl w:ilvl="3" w:tplc="33636024" w:tentative="1">
      <w:start w:val="1"/>
      <w:numFmt w:val="decimal"/>
      <w:lvlText w:val="%4."/>
      <w:lvlJc w:val="left"/>
      <w:pPr>
        <w:ind w:left="2880" w:hanging="360"/>
      </w:pPr>
    </w:lvl>
    <w:lvl w:ilvl="4" w:tplc="33636024" w:tentative="1">
      <w:start w:val="1"/>
      <w:numFmt w:val="lowerLetter"/>
      <w:lvlText w:val="%5."/>
      <w:lvlJc w:val="left"/>
      <w:pPr>
        <w:ind w:left="3600" w:hanging="360"/>
      </w:pPr>
    </w:lvl>
    <w:lvl w:ilvl="5" w:tplc="33636024" w:tentative="1">
      <w:start w:val="1"/>
      <w:numFmt w:val="lowerRoman"/>
      <w:lvlText w:val="%6."/>
      <w:lvlJc w:val="right"/>
      <w:pPr>
        <w:ind w:left="4320" w:hanging="180"/>
      </w:pPr>
    </w:lvl>
    <w:lvl w:ilvl="6" w:tplc="33636024" w:tentative="1">
      <w:start w:val="1"/>
      <w:numFmt w:val="decimal"/>
      <w:lvlText w:val="%7."/>
      <w:lvlJc w:val="left"/>
      <w:pPr>
        <w:ind w:left="5040" w:hanging="360"/>
      </w:pPr>
    </w:lvl>
    <w:lvl w:ilvl="7" w:tplc="33636024" w:tentative="1">
      <w:start w:val="1"/>
      <w:numFmt w:val="lowerLetter"/>
      <w:lvlText w:val="%8."/>
      <w:lvlJc w:val="left"/>
      <w:pPr>
        <w:ind w:left="5760" w:hanging="360"/>
      </w:pPr>
    </w:lvl>
    <w:lvl w:ilvl="8" w:tplc="33636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3">
    <w:multiLevelType w:val="hybridMultilevel"/>
    <w:lvl w:ilvl="0" w:tplc="53955741">
      <w:start w:val="1"/>
      <w:numFmt w:val="decimal"/>
      <w:lvlText w:val="%1."/>
      <w:lvlJc w:val="left"/>
      <w:pPr>
        <w:ind w:left="720" w:hanging="360"/>
      </w:pPr>
    </w:lvl>
    <w:lvl w:ilvl="1" w:tplc="53955741" w:tentative="1">
      <w:start w:val="1"/>
      <w:numFmt w:val="lowerLetter"/>
      <w:lvlText w:val="%2."/>
      <w:lvlJc w:val="left"/>
      <w:pPr>
        <w:ind w:left="1440" w:hanging="360"/>
      </w:pPr>
    </w:lvl>
    <w:lvl w:ilvl="2" w:tplc="53955741" w:tentative="1">
      <w:start w:val="1"/>
      <w:numFmt w:val="lowerRoman"/>
      <w:lvlText w:val="%3."/>
      <w:lvlJc w:val="right"/>
      <w:pPr>
        <w:ind w:left="2160" w:hanging="180"/>
      </w:pPr>
    </w:lvl>
    <w:lvl w:ilvl="3" w:tplc="53955741" w:tentative="1">
      <w:start w:val="1"/>
      <w:numFmt w:val="decimal"/>
      <w:lvlText w:val="%4."/>
      <w:lvlJc w:val="left"/>
      <w:pPr>
        <w:ind w:left="2880" w:hanging="360"/>
      </w:pPr>
    </w:lvl>
    <w:lvl w:ilvl="4" w:tplc="53955741" w:tentative="1">
      <w:start w:val="1"/>
      <w:numFmt w:val="lowerLetter"/>
      <w:lvlText w:val="%5."/>
      <w:lvlJc w:val="left"/>
      <w:pPr>
        <w:ind w:left="3600" w:hanging="360"/>
      </w:pPr>
    </w:lvl>
    <w:lvl w:ilvl="5" w:tplc="53955741" w:tentative="1">
      <w:start w:val="1"/>
      <w:numFmt w:val="lowerRoman"/>
      <w:lvlText w:val="%6."/>
      <w:lvlJc w:val="right"/>
      <w:pPr>
        <w:ind w:left="4320" w:hanging="180"/>
      </w:pPr>
    </w:lvl>
    <w:lvl w:ilvl="6" w:tplc="53955741" w:tentative="1">
      <w:start w:val="1"/>
      <w:numFmt w:val="decimal"/>
      <w:lvlText w:val="%7."/>
      <w:lvlJc w:val="left"/>
      <w:pPr>
        <w:ind w:left="5040" w:hanging="360"/>
      </w:pPr>
    </w:lvl>
    <w:lvl w:ilvl="7" w:tplc="53955741" w:tentative="1">
      <w:start w:val="1"/>
      <w:numFmt w:val="lowerLetter"/>
      <w:lvlText w:val="%8."/>
      <w:lvlJc w:val="left"/>
      <w:pPr>
        <w:ind w:left="5760" w:hanging="360"/>
      </w:pPr>
    </w:lvl>
    <w:lvl w:ilvl="8" w:tplc="53955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2">
    <w:multiLevelType w:val="hybridMultilevel"/>
    <w:lvl w:ilvl="0" w:tplc="64780999">
      <w:start w:val="1"/>
      <w:numFmt w:val="decimal"/>
      <w:lvlText w:val="%1."/>
      <w:lvlJc w:val="left"/>
      <w:pPr>
        <w:ind w:left="720" w:hanging="360"/>
      </w:pPr>
    </w:lvl>
    <w:lvl w:ilvl="1" w:tplc="64780999" w:tentative="1">
      <w:start w:val="1"/>
      <w:numFmt w:val="lowerLetter"/>
      <w:lvlText w:val="%2."/>
      <w:lvlJc w:val="left"/>
      <w:pPr>
        <w:ind w:left="1440" w:hanging="360"/>
      </w:pPr>
    </w:lvl>
    <w:lvl w:ilvl="2" w:tplc="64780999" w:tentative="1">
      <w:start w:val="1"/>
      <w:numFmt w:val="lowerRoman"/>
      <w:lvlText w:val="%3."/>
      <w:lvlJc w:val="right"/>
      <w:pPr>
        <w:ind w:left="2160" w:hanging="180"/>
      </w:pPr>
    </w:lvl>
    <w:lvl w:ilvl="3" w:tplc="64780999" w:tentative="1">
      <w:start w:val="1"/>
      <w:numFmt w:val="decimal"/>
      <w:lvlText w:val="%4."/>
      <w:lvlJc w:val="left"/>
      <w:pPr>
        <w:ind w:left="2880" w:hanging="360"/>
      </w:pPr>
    </w:lvl>
    <w:lvl w:ilvl="4" w:tplc="64780999" w:tentative="1">
      <w:start w:val="1"/>
      <w:numFmt w:val="lowerLetter"/>
      <w:lvlText w:val="%5."/>
      <w:lvlJc w:val="left"/>
      <w:pPr>
        <w:ind w:left="3600" w:hanging="360"/>
      </w:pPr>
    </w:lvl>
    <w:lvl w:ilvl="5" w:tplc="64780999" w:tentative="1">
      <w:start w:val="1"/>
      <w:numFmt w:val="lowerRoman"/>
      <w:lvlText w:val="%6."/>
      <w:lvlJc w:val="right"/>
      <w:pPr>
        <w:ind w:left="4320" w:hanging="180"/>
      </w:pPr>
    </w:lvl>
    <w:lvl w:ilvl="6" w:tplc="64780999" w:tentative="1">
      <w:start w:val="1"/>
      <w:numFmt w:val="decimal"/>
      <w:lvlText w:val="%7."/>
      <w:lvlJc w:val="left"/>
      <w:pPr>
        <w:ind w:left="5040" w:hanging="360"/>
      </w:pPr>
    </w:lvl>
    <w:lvl w:ilvl="7" w:tplc="64780999" w:tentative="1">
      <w:start w:val="1"/>
      <w:numFmt w:val="lowerLetter"/>
      <w:lvlText w:val="%8."/>
      <w:lvlJc w:val="left"/>
      <w:pPr>
        <w:ind w:left="5760" w:hanging="360"/>
      </w:pPr>
    </w:lvl>
    <w:lvl w:ilvl="8" w:tplc="64780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1">
    <w:multiLevelType w:val="hybridMultilevel"/>
    <w:lvl w:ilvl="0" w:tplc="12066379">
      <w:start w:val="1"/>
      <w:numFmt w:val="decimal"/>
      <w:lvlText w:val="%1."/>
      <w:lvlJc w:val="left"/>
      <w:pPr>
        <w:ind w:left="720" w:hanging="360"/>
      </w:pPr>
    </w:lvl>
    <w:lvl w:ilvl="1" w:tplc="12066379" w:tentative="1">
      <w:start w:val="1"/>
      <w:numFmt w:val="lowerLetter"/>
      <w:lvlText w:val="%2."/>
      <w:lvlJc w:val="left"/>
      <w:pPr>
        <w:ind w:left="1440" w:hanging="360"/>
      </w:pPr>
    </w:lvl>
    <w:lvl w:ilvl="2" w:tplc="12066379" w:tentative="1">
      <w:start w:val="1"/>
      <w:numFmt w:val="lowerRoman"/>
      <w:lvlText w:val="%3."/>
      <w:lvlJc w:val="right"/>
      <w:pPr>
        <w:ind w:left="2160" w:hanging="180"/>
      </w:pPr>
    </w:lvl>
    <w:lvl w:ilvl="3" w:tplc="12066379" w:tentative="1">
      <w:start w:val="1"/>
      <w:numFmt w:val="decimal"/>
      <w:lvlText w:val="%4."/>
      <w:lvlJc w:val="left"/>
      <w:pPr>
        <w:ind w:left="2880" w:hanging="360"/>
      </w:pPr>
    </w:lvl>
    <w:lvl w:ilvl="4" w:tplc="12066379" w:tentative="1">
      <w:start w:val="1"/>
      <w:numFmt w:val="lowerLetter"/>
      <w:lvlText w:val="%5."/>
      <w:lvlJc w:val="left"/>
      <w:pPr>
        <w:ind w:left="3600" w:hanging="360"/>
      </w:pPr>
    </w:lvl>
    <w:lvl w:ilvl="5" w:tplc="12066379" w:tentative="1">
      <w:start w:val="1"/>
      <w:numFmt w:val="lowerRoman"/>
      <w:lvlText w:val="%6."/>
      <w:lvlJc w:val="right"/>
      <w:pPr>
        <w:ind w:left="4320" w:hanging="180"/>
      </w:pPr>
    </w:lvl>
    <w:lvl w:ilvl="6" w:tplc="12066379" w:tentative="1">
      <w:start w:val="1"/>
      <w:numFmt w:val="decimal"/>
      <w:lvlText w:val="%7."/>
      <w:lvlJc w:val="left"/>
      <w:pPr>
        <w:ind w:left="5040" w:hanging="360"/>
      </w:pPr>
    </w:lvl>
    <w:lvl w:ilvl="7" w:tplc="12066379" w:tentative="1">
      <w:start w:val="1"/>
      <w:numFmt w:val="lowerLetter"/>
      <w:lvlText w:val="%8."/>
      <w:lvlJc w:val="left"/>
      <w:pPr>
        <w:ind w:left="5760" w:hanging="360"/>
      </w:pPr>
    </w:lvl>
    <w:lvl w:ilvl="8" w:tplc="12066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0">
    <w:multiLevelType w:val="hybridMultilevel"/>
    <w:lvl w:ilvl="0" w:tplc="42271775">
      <w:start w:val="1"/>
      <w:numFmt w:val="decimal"/>
      <w:lvlText w:val="%1."/>
      <w:lvlJc w:val="left"/>
      <w:pPr>
        <w:ind w:left="720" w:hanging="360"/>
      </w:pPr>
    </w:lvl>
    <w:lvl w:ilvl="1" w:tplc="42271775" w:tentative="1">
      <w:start w:val="1"/>
      <w:numFmt w:val="lowerLetter"/>
      <w:lvlText w:val="%2."/>
      <w:lvlJc w:val="left"/>
      <w:pPr>
        <w:ind w:left="1440" w:hanging="360"/>
      </w:pPr>
    </w:lvl>
    <w:lvl w:ilvl="2" w:tplc="42271775" w:tentative="1">
      <w:start w:val="1"/>
      <w:numFmt w:val="lowerRoman"/>
      <w:lvlText w:val="%3."/>
      <w:lvlJc w:val="right"/>
      <w:pPr>
        <w:ind w:left="2160" w:hanging="180"/>
      </w:pPr>
    </w:lvl>
    <w:lvl w:ilvl="3" w:tplc="42271775" w:tentative="1">
      <w:start w:val="1"/>
      <w:numFmt w:val="decimal"/>
      <w:lvlText w:val="%4."/>
      <w:lvlJc w:val="left"/>
      <w:pPr>
        <w:ind w:left="2880" w:hanging="360"/>
      </w:pPr>
    </w:lvl>
    <w:lvl w:ilvl="4" w:tplc="42271775" w:tentative="1">
      <w:start w:val="1"/>
      <w:numFmt w:val="lowerLetter"/>
      <w:lvlText w:val="%5."/>
      <w:lvlJc w:val="left"/>
      <w:pPr>
        <w:ind w:left="3600" w:hanging="360"/>
      </w:pPr>
    </w:lvl>
    <w:lvl w:ilvl="5" w:tplc="42271775" w:tentative="1">
      <w:start w:val="1"/>
      <w:numFmt w:val="lowerRoman"/>
      <w:lvlText w:val="%6."/>
      <w:lvlJc w:val="right"/>
      <w:pPr>
        <w:ind w:left="4320" w:hanging="180"/>
      </w:pPr>
    </w:lvl>
    <w:lvl w:ilvl="6" w:tplc="42271775" w:tentative="1">
      <w:start w:val="1"/>
      <w:numFmt w:val="decimal"/>
      <w:lvlText w:val="%7."/>
      <w:lvlJc w:val="left"/>
      <w:pPr>
        <w:ind w:left="5040" w:hanging="360"/>
      </w:pPr>
    </w:lvl>
    <w:lvl w:ilvl="7" w:tplc="42271775" w:tentative="1">
      <w:start w:val="1"/>
      <w:numFmt w:val="lowerLetter"/>
      <w:lvlText w:val="%8."/>
      <w:lvlJc w:val="left"/>
      <w:pPr>
        <w:ind w:left="5760" w:hanging="360"/>
      </w:pPr>
    </w:lvl>
    <w:lvl w:ilvl="8" w:tplc="42271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9">
    <w:multiLevelType w:val="hybridMultilevel"/>
    <w:lvl w:ilvl="0" w:tplc="17331800">
      <w:start w:val="1"/>
      <w:numFmt w:val="decimal"/>
      <w:lvlText w:val="%1."/>
      <w:lvlJc w:val="left"/>
      <w:pPr>
        <w:ind w:left="720" w:hanging="360"/>
      </w:pPr>
    </w:lvl>
    <w:lvl w:ilvl="1" w:tplc="17331800" w:tentative="1">
      <w:start w:val="1"/>
      <w:numFmt w:val="lowerLetter"/>
      <w:lvlText w:val="%2."/>
      <w:lvlJc w:val="left"/>
      <w:pPr>
        <w:ind w:left="1440" w:hanging="360"/>
      </w:pPr>
    </w:lvl>
    <w:lvl w:ilvl="2" w:tplc="17331800" w:tentative="1">
      <w:start w:val="1"/>
      <w:numFmt w:val="lowerRoman"/>
      <w:lvlText w:val="%3."/>
      <w:lvlJc w:val="right"/>
      <w:pPr>
        <w:ind w:left="2160" w:hanging="180"/>
      </w:pPr>
    </w:lvl>
    <w:lvl w:ilvl="3" w:tplc="17331800" w:tentative="1">
      <w:start w:val="1"/>
      <w:numFmt w:val="decimal"/>
      <w:lvlText w:val="%4."/>
      <w:lvlJc w:val="left"/>
      <w:pPr>
        <w:ind w:left="2880" w:hanging="360"/>
      </w:pPr>
    </w:lvl>
    <w:lvl w:ilvl="4" w:tplc="17331800" w:tentative="1">
      <w:start w:val="1"/>
      <w:numFmt w:val="lowerLetter"/>
      <w:lvlText w:val="%5."/>
      <w:lvlJc w:val="left"/>
      <w:pPr>
        <w:ind w:left="3600" w:hanging="360"/>
      </w:pPr>
    </w:lvl>
    <w:lvl w:ilvl="5" w:tplc="17331800" w:tentative="1">
      <w:start w:val="1"/>
      <w:numFmt w:val="lowerRoman"/>
      <w:lvlText w:val="%6."/>
      <w:lvlJc w:val="right"/>
      <w:pPr>
        <w:ind w:left="4320" w:hanging="180"/>
      </w:pPr>
    </w:lvl>
    <w:lvl w:ilvl="6" w:tplc="17331800" w:tentative="1">
      <w:start w:val="1"/>
      <w:numFmt w:val="decimal"/>
      <w:lvlText w:val="%7."/>
      <w:lvlJc w:val="left"/>
      <w:pPr>
        <w:ind w:left="5040" w:hanging="360"/>
      </w:pPr>
    </w:lvl>
    <w:lvl w:ilvl="7" w:tplc="17331800" w:tentative="1">
      <w:start w:val="1"/>
      <w:numFmt w:val="lowerLetter"/>
      <w:lvlText w:val="%8."/>
      <w:lvlJc w:val="left"/>
      <w:pPr>
        <w:ind w:left="5760" w:hanging="360"/>
      </w:pPr>
    </w:lvl>
    <w:lvl w:ilvl="8" w:tplc="17331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8">
    <w:multiLevelType w:val="hybridMultilevel"/>
    <w:lvl w:ilvl="0" w:tplc="36880679">
      <w:start w:val="1"/>
      <w:numFmt w:val="decimal"/>
      <w:lvlText w:val="%1."/>
      <w:lvlJc w:val="left"/>
      <w:pPr>
        <w:ind w:left="720" w:hanging="360"/>
      </w:pPr>
    </w:lvl>
    <w:lvl w:ilvl="1" w:tplc="36880679" w:tentative="1">
      <w:start w:val="1"/>
      <w:numFmt w:val="lowerLetter"/>
      <w:lvlText w:val="%2."/>
      <w:lvlJc w:val="left"/>
      <w:pPr>
        <w:ind w:left="1440" w:hanging="360"/>
      </w:pPr>
    </w:lvl>
    <w:lvl w:ilvl="2" w:tplc="36880679" w:tentative="1">
      <w:start w:val="1"/>
      <w:numFmt w:val="lowerRoman"/>
      <w:lvlText w:val="%3."/>
      <w:lvlJc w:val="right"/>
      <w:pPr>
        <w:ind w:left="2160" w:hanging="180"/>
      </w:pPr>
    </w:lvl>
    <w:lvl w:ilvl="3" w:tplc="36880679" w:tentative="1">
      <w:start w:val="1"/>
      <w:numFmt w:val="decimal"/>
      <w:lvlText w:val="%4."/>
      <w:lvlJc w:val="left"/>
      <w:pPr>
        <w:ind w:left="2880" w:hanging="360"/>
      </w:pPr>
    </w:lvl>
    <w:lvl w:ilvl="4" w:tplc="36880679" w:tentative="1">
      <w:start w:val="1"/>
      <w:numFmt w:val="lowerLetter"/>
      <w:lvlText w:val="%5."/>
      <w:lvlJc w:val="left"/>
      <w:pPr>
        <w:ind w:left="3600" w:hanging="360"/>
      </w:pPr>
    </w:lvl>
    <w:lvl w:ilvl="5" w:tplc="36880679" w:tentative="1">
      <w:start w:val="1"/>
      <w:numFmt w:val="lowerRoman"/>
      <w:lvlText w:val="%6."/>
      <w:lvlJc w:val="right"/>
      <w:pPr>
        <w:ind w:left="4320" w:hanging="180"/>
      </w:pPr>
    </w:lvl>
    <w:lvl w:ilvl="6" w:tplc="36880679" w:tentative="1">
      <w:start w:val="1"/>
      <w:numFmt w:val="decimal"/>
      <w:lvlText w:val="%7."/>
      <w:lvlJc w:val="left"/>
      <w:pPr>
        <w:ind w:left="5040" w:hanging="360"/>
      </w:pPr>
    </w:lvl>
    <w:lvl w:ilvl="7" w:tplc="36880679" w:tentative="1">
      <w:start w:val="1"/>
      <w:numFmt w:val="lowerLetter"/>
      <w:lvlText w:val="%8."/>
      <w:lvlJc w:val="left"/>
      <w:pPr>
        <w:ind w:left="5760" w:hanging="360"/>
      </w:pPr>
    </w:lvl>
    <w:lvl w:ilvl="8" w:tplc="36880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7">
    <w:multiLevelType w:val="hybridMultilevel"/>
    <w:lvl w:ilvl="0" w:tplc="64043365">
      <w:start w:val="1"/>
      <w:numFmt w:val="decimal"/>
      <w:lvlText w:val="%1."/>
      <w:lvlJc w:val="left"/>
      <w:pPr>
        <w:ind w:left="720" w:hanging="360"/>
      </w:pPr>
    </w:lvl>
    <w:lvl w:ilvl="1" w:tplc="64043365" w:tentative="1">
      <w:start w:val="1"/>
      <w:numFmt w:val="lowerLetter"/>
      <w:lvlText w:val="%2."/>
      <w:lvlJc w:val="left"/>
      <w:pPr>
        <w:ind w:left="1440" w:hanging="360"/>
      </w:pPr>
    </w:lvl>
    <w:lvl w:ilvl="2" w:tplc="64043365" w:tentative="1">
      <w:start w:val="1"/>
      <w:numFmt w:val="lowerRoman"/>
      <w:lvlText w:val="%3."/>
      <w:lvlJc w:val="right"/>
      <w:pPr>
        <w:ind w:left="2160" w:hanging="180"/>
      </w:pPr>
    </w:lvl>
    <w:lvl w:ilvl="3" w:tplc="64043365" w:tentative="1">
      <w:start w:val="1"/>
      <w:numFmt w:val="decimal"/>
      <w:lvlText w:val="%4."/>
      <w:lvlJc w:val="left"/>
      <w:pPr>
        <w:ind w:left="2880" w:hanging="360"/>
      </w:pPr>
    </w:lvl>
    <w:lvl w:ilvl="4" w:tplc="64043365" w:tentative="1">
      <w:start w:val="1"/>
      <w:numFmt w:val="lowerLetter"/>
      <w:lvlText w:val="%5."/>
      <w:lvlJc w:val="left"/>
      <w:pPr>
        <w:ind w:left="3600" w:hanging="360"/>
      </w:pPr>
    </w:lvl>
    <w:lvl w:ilvl="5" w:tplc="64043365" w:tentative="1">
      <w:start w:val="1"/>
      <w:numFmt w:val="lowerRoman"/>
      <w:lvlText w:val="%6."/>
      <w:lvlJc w:val="right"/>
      <w:pPr>
        <w:ind w:left="4320" w:hanging="180"/>
      </w:pPr>
    </w:lvl>
    <w:lvl w:ilvl="6" w:tplc="64043365" w:tentative="1">
      <w:start w:val="1"/>
      <w:numFmt w:val="decimal"/>
      <w:lvlText w:val="%7."/>
      <w:lvlJc w:val="left"/>
      <w:pPr>
        <w:ind w:left="5040" w:hanging="360"/>
      </w:pPr>
    </w:lvl>
    <w:lvl w:ilvl="7" w:tplc="64043365" w:tentative="1">
      <w:start w:val="1"/>
      <w:numFmt w:val="lowerLetter"/>
      <w:lvlText w:val="%8."/>
      <w:lvlJc w:val="left"/>
      <w:pPr>
        <w:ind w:left="5760" w:hanging="360"/>
      </w:pPr>
    </w:lvl>
    <w:lvl w:ilvl="8" w:tplc="64043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6">
    <w:multiLevelType w:val="hybridMultilevel"/>
    <w:lvl w:ilvl="0" w:tplc="94753719">
      <w:start w:val="1"/>
      <w:numFmt w:val="decimal"/>
      <w:lvlText w:val="%1."/>
      <w:lvlJc w:val="left"/>
      <w:pPr>
        <w:ind w:left="720" w:hanging="360"/>
      </w:pPr>
    </w:lvl>
    <w:lvl w:ilvl="1" w:tplc="94753719" w:tentative="1">
      <w:start w:val="1"/>
      <w:numFmt w:val="lowerLetter"/>
      <w:lvlText w:val="%2."/>
      <w:lvlJc w:val="left"/>
      <w:pPr>
        <w:ind w:left="1440" w:hanging="360"/>
      </w:pPr>
    </w:lvl>
    <w:lvl w:ilvl="2" w:tplc="94753719" w:tentative="1">
      <w:start w:val="1"/>
      <w:numFmt w:val="lowerRoman"/>
      <w:lvlText w:val="%3."/>
      <w:lvlJc w:val="right"/>
      <w:pPr>
        <w:ind w:left="2160" w:hanging="180"/>
      </w:pPr>
    </w:lvl>
    <w:lvl w:ilvl="3" w:tplc="94753719" w:tentative="1">
      <w:start w:val="1"/>
      <w:numFmt w:val="decimal"/>
      <w:lvlText w:val="%4."/>
      <w:lvlJc w:val="left"/>
      <w:pPr>
        <w:ind w:left="2880" w:hanging="360"/>
      </w:pPr>
    </w:lvl>
    <w:lvl w:ilvl="4" w:tplc="94753719" w:tentative="1">
      <w:start w:val="1"/>
      <w:numFmt w:val="lowerLetter"/>
      <w:lvlText w:val="%5."/>
      <w:lvlJc w:val="left"/>
      <w:pPr>
        <w:ind w:left="3600" w:hanging="360"/>
      </w:pPr>
    </w:lvl>
    <w:lvl w:ilvl="5" w:tplc="94753719" w:tentative="1">
      <w:start w:val="1"/>
      <w:numFmt w:val="lowerRoman"/>
      <w:lvlText w:val="%6."/>
      <w:lvlJc w:val="right"/>
      <w:pPr>
        <w:ind w:left="4320" w:hanging="180"/>
      </w:pPr>
    </w:lvl>
    <w:lvl w:ilvl="6" w:tplc="94753719" w:tentative="1">
      <w:start w:val="1"/>
      <w:numFmt w:val="decimal"/>
      <w:lvlText w:val="%7."/>
      <w:lvlJc w:val="left"/>
      <w:pPr>
        <w:ind w:left="5040" w:hanging="360"/>
      </w:pPr>
    </w:lvl>
    <w:lvl w:ilvl="7" w:tplc="94753719" w:tentative="1">
      <w:start w:val="1"/>
      <w:numFmt w:val="lowerLetter"/>
      <w:lvlText w:val="%8."/>
      <w:lvlJc w:val="left"/>
      <w:pPr>
        <w:ind w:left="5760" w:hanging="360"/>
      </w:pPr>
    </w:lvl>
    <w:lvl w:ilvl="8" w:tplc="94753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5">
    <w:multiLevelType w:val="hybridMultilevel"/>
    <w:lvl w:ilvl="0" w:tplc="27837401">
      <w:start w:val="1"/>
      <w:numFmt w:val="decimal"/>
      <w:lvlText w:val="%1."/>
      <w:lvlJc w:val="left"/>
      <w:pPr>
        <w:ind w:left="720" w:hanging="360"/>
      </w:pPr>
    </w:lvl>
    <w:lvl w:ilvl="1" w:tplc="27837401" w:tentative="1">
      <w:start w:val="1"/>
      <w:numFmt w:val="lowerLetter"/>
      <w:lvlText w:val="%2."/>
      <w:lvlJc w:val="left"/>
      <w:pPr>
        <w:ind w:left="1440" w:hanging="360"/>
      </w:pPr>
    </w:lvl>
    <w:lvl w:ilvl="2" w:tplc="27837401" w:tentative="1">
      <w:start w:val="1"/>
      <w:numFmt w:val="lowerRoman"/>
      <w:lvlText w:val="%3."/>
      <w:lvlJc w:val="right"/>
      <w:pPr>
        <w:ind w:left="2160" w:hanging="180"/>
      </w:pPr>
    </w:lvl>
    <w:lvl w:ilvl="3" w:tplc="27837401" w:tentative="1">
      <w:start w:val="1"/>
      <w:numFmt w:val="decimal"/>
      <w:lvlText w:val="%4."/>
      <w:lvlJc w:val="left"/>
      <w:pPr>
        <w:ind w:left="2880" w:hanging="360"/>
      </w:pPr>
    </w:lvl>
    <w:lvl w:ilvl="4" w:tplc="27837401" w:tentative="1">
      <w:start w:val="1"/>
      <w:numFmt w:val="lowerLetter"/>
      <w:lvlText w:val="%5."/>
      <w:lvlJc w:val="left"/>
      <w:pPr>
        <w:ind w:left="3600" w:hanging="360"/>
      </w:pPr>
    </w:lvl>
    <w:lvl w:ilvl="5" w:tplc="27837401" w:tentative="1">
      <w:start w:val="1"/>
      <w:numFmt w:val="lowerRoman"/>
      <w:lvlText w:val="%6."/>
      <w:lvlJc w:val="right"/>
      <w:pPr>
        <w:ind w:left="4320" w:hanging="180"/>
      </w:pPr>
    </w:lvl>
    <w:lvl w:ilvl="6" w:tplc="27837401" w:tentative="1">
      <w:start w:val="1"/>
      <w:numFmt w:val="decimal"/>
      <w:lvlText w:val="%7."/>
      <w:lvlJc w:val="left"/>
      <w:pPr>
        <w:ind w:left="5040" w:hanging="360"/>
      </w:pPr>
    </w:lvl>
    <w:lvl w:ilvl="7" w:tplc="27837401" w:tentative="1">
      <w:start w:val="1"/>
      <w:numFmt w:val="lowerLetter"/>
      <w:lvlText w:val="%8."/>
      <w:lvlJc w:val="left"/>
      <w:pPr>
        <w:ind w:left="5760" w:hanging="360"/>
      </w:pPr>
    </w:lvl>
    <w:lvl w:ilvl="8" w:tplc="27837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4">
    <w:multiLevelType w:val="hybridMultilevel"/>
    <w:lvl w:ilvl="0" w:tplc="98107851">
      <w:start w:val="1"/>
      <w:numFmt w:val="decimal"/>
      <w:lvlText w:val="%1."/>
      <w:lvlJc w:val="left"/>
      <w:pPr>
        <w:ind w:left="720" w:hanging="360"/>
      </w:pPr>
    </w:lvl>
    <w:lvl w:ilvl="1" w:tplc="98107851" w:tentative="1">
      <w:start w:val="1"/>
      <w:numFmt w:val="lowerLetter"/>
      <w:lvlText w:val="%2."/>
      <w:lvlJc w:val="left"/>
      <w:pPr>
        <w:ind w:left="1440" w:hanging="360"/>
      </w:pPr>
    </w:lvl>
    <w:lvl w:ilvl="2" w:tplc="98107851" w:tentative="1">
      <w:start w:val="1"/>
      <w:numFmt w:val="lowerRoman"/>
      <w:lvlText w:val="%3."/>
      <w:lvlJc w:val="right"/>
      <w:pPr>
        <w:ind w:left="2160" w:hanging="180"/>
      </w:pPr>
    </w:lvl>
    <w:lvl w:ilvl="3" w:tplc="98107851" w:tentative="1">
      <w:start w:val="1"/>
      <w:numFmt w:val="decimal"/>
      <w:lvlText w:val="%4."/>
      <w:lvlJc w:val="left"/>
      <w:pPr>
        <w:ind w:left="2880" w:hanging="360"/>
      </w:pPr>
    </w:lvl>
    <w:lvl w:ilvl="4" w:tplc="98107851" w:tentative="1">
      <w:start w:val="1"/>
      <w:numFmt w:val="lowerLetter"/>
      <w:lvlText w:val="%5."/>
      <w:lvlJc w:val="left"/>
      <w:pPr>
        <w:ind w:left="3600" w:hanging="360"/>
      </w:pPr>
    </w:lvl>
    <w:lvl w:ilvl="5" w:tplc="98107851" w:tentative="1">
      <w:start w:val="1"/>
      <w:numFmt w:val="lowerRoman"/>
      <w:lvlText w:val="%6."/>
      <w:lvlJc w:val="right"/>
      <w:pPr>
        <w:ind w:left="4320" w:hanging="180"/>
      </w:pPr>
    </w:lvl>
    <w:lvl w:ilvl="6" w:tplc="98107851" w:tentative="1">
      <w:start w:val="1"/>
      <w:numFmt w:val="decimal"/>
      <w:lvlText w:val="%7."/>
      <w:lvlJc w:val="left"/>
      <w:pPr>
        <w:ind w:left="5040" w:hanging="360"/>
      </w:pPr>
    </w:lvl>
    <w:lvl w:ilvl="7" w:tplc="98107851" w:tentative="1">
      <w:start w:val="1"/>
      <w:numFmt w:val="lowerLetter"/>
      <w:lvlText w:val="%8."/>
      <w:lvlJc w:val="left"/>
      <w:pPr>
        <w:ind w:left="5760" w:hanging="360"/>
      </w:pPr>
    </w:lvl>
    <w:lvl w:ilvl="8" w:tplc="98107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3">
    <w:multiLevelType w:val="hybridMultilevel"/>
    <w:lvl w:ilvl="0" w:tplc="97657022">
      <w:start w:val="1"/>
      <w:numFmt w:val="decimal"/>
      <w:lvlText w:val="%1."/>
      <w:lvlJc w:val="left"/>
      <w:pPr>
        <w:ind w:left="720" w:hanging="360"/>
      </w:pPr>
    </w:lvl>
    <w:lvl w:ilvl="1" w:tplc="97657022" w:tentative="1">
      <w:start w:val="1"/>
      <w:numFmt w:val="lowerLetter"/>
      <w:lvlText w:val="%2."/>
      <w:lvlJc w:val="left"/>
      <w:pPr>
        <w:ind w:left="1440" w:hanging="360"/>
      </w:pPr>
    </w:lvl>
    <w:lvl w:ilvl="2" w:tplc="97657022" w:tentative="1">
      <w:start w:val="1"/>
      <w:numFmt w:val="lowerRoman"/>
      <w:lvlText w:val="%3."/>
      <w:lvlJc w:val="right"/>
      <w:pPr>
        <w:ind w:left="2160" w:hanging="180"/>
      </w:pPr>
    </w:lvl>
    <w:lvl w:ilvl="3" w:tplc="97657022" w:tentative="1">
      <w:start w:val="1"/>
      <w:numFmt w:val="decimal"/>
      <w:lvlText w:val="%4."/>
      <w:lvlJc w:val="left"/>
      <w:pPr>
        <w:ind w:left="2880" w:hanging="360"/>
      </w:pPr>
    </w:lvl>
    <w:lvl w:ilvl="4" w:tplc="97657022" w:tentative="1">
      <w:start w:val="1"/>
      <w:numFmt w:val="lowerLetter"/>
      <w:lvlText w:val="%5."/>
      <w:lvlJc w:val="left"/>
      <w:pPr>
        <w:ind w:left="3600" w:hanging="360"/>
      </w:pPr>
    </w:lvl>
    <w:lvl w:ilvl="5" w:tplc="97657022" w:tentative="1">
      <w:start w:val="1"/>
      <w:numFmt w:val="lowerRoman"/>
      <w:lvlText w:val="%6."/>
      <w:lvlJc w:val="right"/>
      <w:pPr>
        <w:ind w:left="4320" w:hanging="180"/>
      </w:pPr>
    </w:lvl>
    <w:lvl w:ilvl="6" w:tplc="97657022" w:tentative="1">
      <w:start w:val="1"/>
      <w:numFmt w:val="decimal"/>
      <w:lvlText w:val="%7."/>
      <w:lvlJc w:val="left"/>
      <w:pPr>
        <w:ind w:left="5040" w:hanging="360"/>
      </w:pPr>
    </w:lvl>
    <w:lvl w:ilvl="7" w:tplc="97657022" w:tentative="1">
      <w:start w:val="1"/>
      <w:numFmt w:val="lowerLetter"/>
      <w:lvlText w:val="%8."/>
      <w:lvlJc w:val="left"/>
      <w:pPr>
        <w:ind w:left="5760" w:hanging="360"/>
      </w:pPr>
    </w:lvl>
    <w:lvl w:ilvl="8" w:tplc="97657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2">
    <w:multiLevelType w:val="hybridMultilevel"/>
    <w:lvl w:ilvl="0" w:tplc="95509640">
      <w:start w:val="1"/>
      <w:numFmt w:val="decimal"/>
      <w:lvlText w:val="%1."/>
      <w:lvlJc w:val="left"/>
      <w:pPr>
        <w:ind w:left="720" w:hanging="360"/>
      </w:pPr>
    </w:lvl>
    <w:lvl w:ilvl="1" w:tplc="95509640" w:tentative="1">
      <w:start w:val="1"/>
      <w:numFmt w:val="lowerLetter"/>
      <w:lvlText w:val="%2."/>
      <w:lvlJc w:val="left"/>
      <w:pPr>
        <w:ind w:left="1440" w:hanging="360"/>
      </w:pPr>
    </w:lvl>
    <w:lvl w:ilvl="2" w:tplc="95509640" w:tentative="1">
      <w:start w:val="1"/>
      <w:numFmt w:val="lowerRoman"/>
      <w:lvlText w:val="%3."/>
      <w:lvlJc w:val="right"/>
      <w:pPr>
        <w:ind w:left="2160" w:hanging="180"/>
      </w:pPr>
    </w:lvl>
    <w:lvl w:ilvl="3" w:tplc="95509640" w:tentative="1">
      <w:start w:val="1"/>
      <w:numFmt w:val="decimal"/>
      <w:lvlText w:val="%4."/>
      <w:lvlJc w:val="left"/>
      <w:pPr>
        <w:ind w:left="2880" w:hanging="360"/>
      </w:pPr>
    </w:lvl>
    <w:lvl w:ilvl="4" w:tplc="95509640" w:tentative="1">
      <w:start w:val="1"/>
      <w:numFmt w:val="lowerLetter"/>
      <w:lvlText w:val="%5."/>
      <w:lvlJc w:val="left"/>
      <w:pPr>
        <w:ind w:left="3600" w:hanging="360"/>
      </w:pPr>
    </w:lvl>
    <w:lvl w:ilvl="5" w:tplc="95509640" w:tentative="1">
      <w:start w:val="1"/>
      <w:numFmt w:val="lowerRoman"/>
      <w:lvlText w:val="%6."/>
      <w:lvlJc w:val="right"/>
      <w:pPr>
        <w:ind w:left="4320" w:hanging="180"/>
      </w:pPr>
    </w:lvl>
    <w:lvl w:ilvl="6" w:tplc="95509640" w:tentative="1">
      <w:start w:val="1"/>
      <w:numFmt w:val="decimal"/>
      <w:lvlText w:val="%7."/>
      <w:lvlJc w:val="left"/>
      <w:pPr>
        <w:ind w:left="5040" w:hanging="360"/>
      </w:pPr>
    </w:lvl>
    <w:lvl w:ilvl="7" w:tplc="95509640" w:tentative="1">
      <w:start w:val="1"/>
      <w:numFmt w:val="lowerLetter"/>
      <w:lvlText w:val="%8."/>
      <w:lvlJc w:val="left"/>
      <w:pPr>
        <w:ind w:left="5760" w:hanging="360"/>
      </w:pPr>
    </w:lvl>
    <w:lvl w:ilvl="8" w:tplc="95509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1">
    <w:multiLevelType w:val="hybridMultilevel"/>
    <w:lvl w:ilvl="0" w:tplc="70155755">
      <w:start w:val="1"/>
      <w:numFmt w:val="decimal"/>
      <w:lvlText w:val="%1."/>
      <w:lvlJc w:val="left"/>
      <w:pPr>
        <w:ind w:left="720" w:hanging="360"/>
      </w:pPr>
    </w:lvl>
    <w:lvl w:ilvl="1" w:tplc="70155755" w:tentative="1">
      <w:start w:val="1"/>
      <w:numFmt w:val="lowerLetter"/>
      <w:lvlText w:val="%2."/>
      <w:lvlJc w:val="left"/>
      <w:pPr>
        <w:ind w:left="1440" w:hanging="360"/>
      </w:pPr>
    </w:lvl>
    <w:lvl w:ilvl="2" w:tplc="70155755" w:tentative="1">
      <w:start w:val="1"/>
      <w:numFmt w:val="lowerRoman"/>
      <w:lvlText w:val="%3."/>
      <w:lvlJc w:val="right"/>
      <w:pPr>
        <w:ind w:left="2160" w:hanging="180"/>
      </w:pPr>
    </w:lvl>
    <w:lvl w:ilvl="3" w:tplc="70155755" w:tentative="1">
      <w:start w:val="1"/>
      <w:numFmt w:val="decimal"/>
      <w:lvlText w:val="%4."/>
      <w:lvlJc w:val="left"/>
      <w:pPr>
        <w:ind w:left="2880" w:hanging="360"/>
      </w:pPr>
    </w:lvl>
    <w:lvl w:ilvl="4" w:tplc="70155755" w:tentative="1">
      <w:start w:val="1"/>
      <w:numFmt w:val="lowerLetter"/>
      <w:lvlText w:val="%5."/>
      <w:lvlJc w:val="left"/>
      <w:pPr>
        <w:ind w:left="3600" w:hanging="360"/>
      </w:pPr>
    </w:lvl>
    <w:lvl w:ilvl="5" w:tplc="70155755" w:tentative="1">
      <w:start w:val="1"/>
      <w:numFmt w:val="lowerRoman"/>
      <w:lvlText w:val="%6."/>
      <w:lvlJc w:val="right"/>
      <w:pPr>
        <w:ind w:left="4320" w:hanging="180"/>
      </w:pPr>
    </w:lvl>
    <w:lvl w:ilvl="6" w:tplc="70155755" w:tentative="1">
      <w:start w:val="1"/>
      <w:numFmt w:val="decimal"/>
      <w:lvlText w:val="%7."/>
      <w:lvlJc w:val="left"/>
      <w:pPr>
        <w:ind w:left="5040" w:hanging="360"/>
      </w:pPr>
    </w:lvl>
    <w:lvl w:ilvl="7" w:tplc="70155755" w:tentative="1">
      <w:start w:val="1"/>
      <w:numFmt w:val="lowerLetter"/>
      <w:lvlText w:val="%8."/>
      <w:lvlJc w:val="left"/>
      <w:pPr>
        <w:ind w:left="5760" w:hanging="360"/>
      </w:pPr>
    </w:lvl>
    <w:lvl w:ilvl="8" w:tplc="70155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0">
    <w:multiLevelType w:val="hybridMultilevel"/>
    <w:lvl w:ilvl="0" w:tplc="20266917">
      <w:start w:val="1"/>
      <w:numFmt w:val="decimal"/>
      <w:lvlText w:val="%1."/>
      <w:lvlJc w:val="left"/>
      <w:pPr>
        <w:ind w:left="720" w:hanging="360"/>
      </w:pPr>
    </w:lvl>
    <w:lvl w:ilvl="1" w:tplc="20266917" w:tentative="1">
      <w:start w:val="1"/>
      <w:numFmt w:val="lowerLetter"/>
      <w:lvlText w:val="%2."/>
      <w:lvlJc w:val="left"/>
      <w:pPr>
        <w:ind w:left="1440" w:hanging="360"/>
      </w:pPr>
    </w:lvl>
    <w:lvl w:ilvl="2" w:tplc="20266917" w:tentative="1">
      <w:start w:val="1"/>
      <w:numFmt w:val="lowerRoman"/>
      <w:lvlText w:val="%3."/>
      <w:lvlJc w:val="right"/>
      <w:pPr>
        <w:ind w:left="2160" w:hanging="180"/>
      </w:pPr>
    </w:lvl>
    <w:lvl w:ilvl="3" w:tplc="20266917" w:tentative="1">
      <w:start w:val="1"/>
      <w:numFmt w:val="decimal"/>
      <w:lvlText w:val="%4."/>
      <w:lvlJc w:val="left"/>
      <w:pPr>
        <w:ind w:left="2880" w:hanging="360"/>
      </w:pPr>
    </w:lvl>
    <w:lvl w:ilvl="4" w:tplc="20266917" w:tentative="1">
      <w:start w:val="1"/>
      <w:numFmt w:val="lowerLetter"/>
      <w:lvlText w:val="%5."/>
      <w:lvlJc w:val="left"/>
      <w:pPr>
        <w:ind w:left="3600" w:hanging="360"/>
      </w:pPr>
    </w:lvl>
    <w:lvl w:ilvl="5" w:tplc="20266917" w:tentative="1">
      <w:start w:val="1"/>
      <w:numFmt w:val="lowerRoman"/>
      <w:lvlText w:val="%6."/>
      <w:lvlJc w:val="right"/>
      <w:pPr>
        <w:ind w:left="4320" w:hanging="180"/>
      </w:pPr>
    </w:lvl>
    <w:lvl w:ilvl="6" w:tplc="20266917" w:tentative="1">
      <w:start w:val="1"/>
      <w:numFmt w:val="decimal"/>
      <w:lvlText w:val="%7."/>
      <w:lvlJc w:val="left"/>
      <w:pPr>
        <w:ind w:left="5040" w:hanging="360"/>
      </w:pPr>
    </w:lvl>
    <w:lvl w:ilvl="7" w:tplc="20266917" w:tentative="1">
      <w:start w:val="1"/>
      <w:numFmt w:val="lowerLetter"/>
      <w:lvlText w:val="%8."/>
      <w:lvlJc w:val="left"/>
      <w:pPr>
        <w:ind w:left="5760" w:hanging="360"/>
      </w:pPr>
    </w:lvl>
    <w:lvl w:ilvl="8" w:tplc="20266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9">
    <w:multiLevelType w:val="hybridMultilevel"/>
    <w:lvl w:ilvl="0" w:tplc="27416950">
      <w:start w:val="1"/>
      <w:numFmt w:val="decimal"/>
      <w:lvlText w:val="%1."/>
      <w:lvlJc w:val="left"/>
      <w:pPr>
        <w:ind w:left="720" w:hanging="360"/>
      </w:pPr>
    </w:lvl>
    <w:lvl w:ilvl="1" w:tplc="27416950" w:tentative="1">
      <w:start w:val="1"/>
      <w:numFmt w:val="lowerLetter"/>
      <w:lvlText w:val="%2."/>
      <w:lvlJc w:val="left"/>
      <w:pPr>
        <w:ind w:left="1440" w:hanging="360"/>
      </w:pPr>
    </w:lvl>
    <w:lvl w:ilvl="2" w:tplc="27416950" w:tentative="1">
      <w:start w:val="1"/>
      <w:numFmt w:val="lowerRoman"/>
      <w:lvlText w:val="%3."/>
      <w:lvlJc w:val="right"/>
      <w:pPr>
        <w:ind w:left="2160" w:hanging="180"/>
      </w:pPr>
    </w:lvl>
    <w:lvl w:ilvl="3" w:tplc="27416950" w:tentative="1">
      <w:start w:val="1"/>
      <w:numFmt w:val="decimal"/>
      <w:lvlText w:val="%4."/>
      <w:lvlJc w:val="left"/>
      <w:pPr>
        <w:ind w:left="2880" w:hanging="360"/>
      </w:pPr>
    </w:lvl>
    <w:lvl w:ilvl="4" w:tplc="27416950" w:tentative="1">
      <w:start w:val="1"/>
      <w:numFmt w:val="lowerLetter"/>
      <w:lvlText w:val="%5."/>
      <w:lvlJc w:val="left"/>
      <w:pPr>
        <w:ind w:left="3600" w:hanging="360"/>
      </w:pPr>
    </w:lvl>
    <w:lvl w:ilvl="5" w:tplc="27416950" w:tentative="1">
      <w:start w:val="1"/>
      <w:numFmt w:val="lowerRoman"/>
      <w:lvlText w:val="%6."/>
      <w:lvlJc w:val="right"/>
      <w:pPr>
        <w:ind w:left="4320" w:hanging="180"/>
      </w:pPr>
    </w:lvl>
    <w:lvl w:ilvl="6" w:tplc="27416950" w:tentative="1">
      <w:start w:val="1"/>
      <w:numFmt w:val="decimal"/>
      <w:lvlText w:val="%7."/>
      <w:lvlJc w:val="left"/>
      <w:pPr>
        <w:ind w:left="5040" w:hanging="360"/>
      </w:pPr>
    </w:lvl>
    <w:lvl w:ilvl="7" w:tplc="27416950" w:tentative="1">
      <w:start w:val="1"/>
      <w:numFmt w:val="lowerLetter"/>
      <w:lvlText w:val="%8."/>
      <w:lvlJc w:val="left"/>
      <w:pPr>
        <w:ind w:left="5760" w:hanging="360"/>
      </w:pPr>
    </w:lvl>
    <w:lvl w:ilvl="8" w:tplc="27416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8">
    <w:multiLevelType w:val="hybridMultilevel"/>
    <w:lvl w:ilvl="0" w:tplc="49750811">
      <w:start w:val="1"/>
      <w:numFmt w:val="decimal"/>
      <w:lvlText w:val="%1."/>
      <w:lvlJc w:val="left"/>
      <w:pPr>
        <w:ind w:left="720" w:hanging="360"/>
      </w:pPr>
    </w:lvl>
    <w:lvl w:ilvl="1" w:tplc="49750811" w:tentative="1">
      <w:start w:val="1"/>
      <w:numFmt w:val="lowerLetter"/>
      <w:lvlText w:val="%2."/>
      <w:lvlJc w:val="left"/>
      <w:pPr>
        <w:ind w:left="1440" w:hanging="360"/>
      </w:pPr>
    </w:lvl>
    <w:lvl w:ilvl="2" w:tplc="49750811" w:tentative="1">
      <w:start w:val="1"/>
      <w:numFmt w:val="lowerRoman"/>
      <w:lvlText w:val="%3."/>
      <w:lvlJc w:val="right"/>
      <w:pPr>
        <w:ind w:left="2160" w:hanging="180"/>
      </w:pPr>
    </w:lvl>
    <w:lvl w:ilvl="3" w:tplc="49750811" w:tentative="1">
      <w:start w:val="1"/>
      <w:numFmt w:val="decimal"/>
      <w:lvlText w:val="%4."/>
      <w:lvlJc w:val="left"/>
      <w:pPr>
        <w:ind w:left="2880" w:hanging="360"/>
      </w:pPr>
    </w:lvl>
    <w:lvl w:ilvl="4" w:tplc="49750811" w:tentative="1">
      <w:start w:val="1"/>
      <w:numFmt w:val="lowerLetter"/>
      <w:lvlText w:val="%5."/>
      <w:lvlJc w:val="left"/>
      <w:pPr>
        <w:ind w:left="3600" w:hanging="360"/>
      </w:pPr>
    </w:lvl>
    <w:lvl w:ilvl="5" w:tplc="49750811" w:tentative="1">
      <w:start w:val="1"/>
      <w:numFmt w:val="lowerRoman"/>
      <w:lvlText w:val="%6."/>
      <w:lvlJc w:val="right"/>
      <w:pPr>
        <w:ind w:left="4320" w:hanging="180"/>
      </w:pPr>
    </w:lvl>
    <w:lvl w:ilvl="6" w:tplc="49750811" w:tentative="1">
      <w:start w:val="1"/>
      <w:numFmt w:val="decimal"/>
      <w:lvlText w:val="%7."/>
      <w:lvlJc w:val="left"/>
      <w:pPr>
        <w:ind w:left="5040" w:hanging="360"/>
      </w:pPr>
    </w:lvl>
    <w:lvl w:ilvl="7" w:tplc="49750811" w:tentative="1">
      <w:start w:val="1"/>
      <w:numFmt w:val="lowerLetter"/>
      <w:lvlText w:val="%8."/>
      <w:lvlJc w:val="left"/>
      <w:pPr>
        <w:ind w:left="5760" w:hanging="360"/>
      </w:pPr>
    </w:lvl>
    <w:lvl w:ilvl="8" w:tplc="49750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7">
    <w:multiLevelType w:val="hybridMultilevel"/>
    <w:lvl w:ilvl="0" w:tplc="63378311">
      <w:start w:val="1"/>
      <w:numFmt w:val="decimal"/>
      <w:lvlText w:val="%1."/>
      <w:lvlJc w:val="left"/>
      <w:pPr>
        <w:ind w:left="720" w:hanging="360"/>
      </w:pPr>
    </w:lvl>
    <w:lvl w:ilvl="1" w:tplc="63378311" w:tentative="1">
      <w:start w:val="1"/>
      <w:numFmt w:val="lowerLetter"/>
      <w:lvlText w:val="%2."/>
      <w:lvlJc w:val="left"/>
      <w:pPr>
        <w:ind w:left="1440" w:hanging="360"/>
      </w:pPr>
    </w:lvl>
    <w:lvl w:ilvl="2" w:tplc="63378311" w:tentative="1">
      <w:start w:val="1"/>
      <w:numFmt w:val="lowerRoman"/>
      <w:lvlText w:val="%3."/>
      <w:lvlJc w:val="right"/>
      <w:pPr>
        <w:ind w:left="2160" w:hanging="180"/>
      </w:pPr>
    </w:lvl>
    <w:lvl w:ilvl="3" w:tplc="63378311" w:tentative="1">
      <w:start w:val="1"/>
      <w:numFmt w:val="decimal"/>
      <w:lvlText w:val="%4."/>
      <w:lvlJc w:val="left"/>
      <w:pPr>
        <w:ind w:left="2880" w:hanging="360"/>
      </w:pPr>
    </w:lvl>
    <w:lvl w:ilvl="4" w:tplc="63378311" w:tentative="1">
      <w:start w:val="1"/>
      <w:numFmt w:val="lowerLetter"/>
      <w:lvlText w:val="%5."/>
      <w:lvlJc w:val="left"/>
      <w:pPr>
        <w:ind w:left="3600" w:hanging="360"/>
      </w:pPr>
    </w:lvl>
    <w:lvl w:ilvl="5" w:tplc="63378311" w:tentative="1">
      <w:start w:val="1"/>
      <w:numFmt w:val="lowerRoman"/>
      <w:lvlText w:val="%6."/>
      <w:lvlJc w:val="right"/>
      <w:pPr>
        <w:ind w:left="4320" w:hanging="180"/>
      </w:pPr>
    </w:lvl>
    <w:lvl w:ilvl="6" w:tplc="63378311" w:tentative="1">
      <w:start w:val="1"/>
      <w:numFmt w:val="decimal"/>
      <w:lvlText w:val="%7."/>
      <w:lvlJc w:val="left"/>
      <w:pPr>
        <w:ind w:left="5040" w:hanging="360"/>
      </w:pPr>
    </w:lvl>
    <w:lvl w:ilvl="7" w:tplc="63378311" w:tentative="1">
      <w:start w:val="1"/>
      <w:numFmt w:val="lowerLetter"/>
      <w:lvlText w:val="%8."/>
      <w:lvlJc w:val="left"/>
      <w:pPr>
        <w:ind w:left="5760" w:hanging="360"/>
      </w:pPr>
    </w:lvl>
    <w:lvl w:ilvl="8" w:tplc="63378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6">
    <w:multiLevelType w:val="hybridMultilevel"/>
    <w:lvl w:ilvl="0" w:tplc="46983124">
      <w:start w:val="1"/>
      <w:numFmt w:val="decimal"/>
      <w:lvlText w:val="%1."/>
      <w:lvlJc w:val="left"/>
      <w:pPr>
        <w:ind w:left="720" w:hanging="360"/>
      </w:pPr>
    </w:lvl>
    <w:lvl w:ilvl="1" w:tplc="46983124" w:tentative="1">
      <w:start w:val="1"/>
      <w:numFmt w:val="lowerLetter"/>
      <w:lvlText w:val="%2."/>
      <w:lvlJc w:val="left"/>
      <w:pPr>
        <w:ind w:left="1440" w:hanging="360"/>
      </w:pPr>
    </w:lvl>
    <w:lvl w:ilvl="2" w:tplc="46983124" w:tentative="1">
      <w:start w:val="1"/>
      <w:numFmt w:val="lowerRoman"/>
      <w:lvlText w:val="%3."/>
      <w:lvlJc w:val="right"/>
      <w:pPr>
        <w:ind w:left="2160" w:hanging="180"/>
      </w:pPr>
    </w:lvl>
    <w:lvl w:ilvl="3" w:tplc="46983124" w:tentative="1">
      <w:start w:val="1"/>
      <w:numFmt w:val="decimal"/>
      <w:lvlText w:val="%4."/>
      <w:lvlJc w:val="left"/>
      <w:pPr>
        <w:ind w:left="2880" w:hanging="360"/>
      </w:pPr>
    </w:lvl>
    <w:lvl w:ilvl="4" w:tplc="46983124" w:tentative="1">
      <w:start w:val="1"/>
      <w:numFmt w:val="lowerLetter"/>
      <w:lvlText w:val="%5."/>
      <w:lvlJc w:val="left"/>
      <w:pPr>
        <w:ind w:left="3600" w:hanging="360"/>
      </w:pPr>
    </w:lvl>
    <w:lvl w:ilvl="5" w:tplc="46983124" w:tentative="1">
      <w:start w:val="1"/>
      <w:numFmt w:val="lowerRoman"/>
      <w:lvlText w:val="%6."/>
      <w:lvlJc w:val="right"/>
      <w:pPr>
        <w:ind w:left="4320" w:hanging="180"/>
      </w:pPr>
    </w:lvl>
    <w:lvl w:ilvl="6" w:tplc="46983124" w:tentative="1">
      <w:start w:val="1"/>
      <w:numFmt w:val="decimal"/>
      <w:lvlText w:val="%7."/>
      <w:lvlJc w:val="left"/>
      <w:pPr>
        <w:ind w:left="5040" w:hanging="360"/>
      </w:pPr>
    </w:lvl>
    <w:lvl w:ilvl="7" w:tplc="46983124" w:tentative="1">
      <w:start w:val="1"/>
      <w:numFmt w:val="lowerLetter"/>
      <w:lvlText w:val="%8."/>
      <w:lvlJc w:val="left"/>
      <w:pPr>
        <w:ind w:left="5760" w:hanging="360"/>
      </w:pPr>
    </w:lvl>
    <w:lvl w:ilvl="8" w:tplc="46983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5">
    <w:multiLevelType w:val="hybridMultilevel"/>
    <w:lvl w:ilvl="0" w:tplc="72181278">
      <w:start w:val="1"/>
      <w:numFmt w:val="decimal"/>
      <w:lvlText w:val="%1."/>
      <w:lvlJc w:val="left"/>
      <w:pPr>
        <w:ind w:left="720" w:hanging="360"/>
      </w:pPr>
    </w:lvl>
    <w:lvl w:ilvl="1" w:tplc="72181278" w:tentative="1">
      <w:start w:val="1"/>
      <w:numFmt w:val="lowerLetter"/>
      <w:lvlText w:val="%2."/>
      <w:lvlJc w:val="left"/>
      <w:pPr>
        <w:ind w:left="1440" w:hanging="360"/>
      </w:pPr>
    </w:lvl>
    <w:lvl w:ilvl="2" w:tplc="72181278" w:tentative="1">
      <w:start w:val="1"/>
      <w:numFmt w:val="lowerRoman"/>
      <w:lvlText w:val="%3."/>
      <w:lvlJc w:val="right"/>
      <w:pPr>
        <w:ind w:left="2160" w:hanging="180"/>
      </w:pPr>
    </w:lvl>
    <w:lvl w:ilvl="3" w:tplc="72181278" w:tentative="1">
      <w:start w:val="1"/>
      <w:numFmt w:val="decimal"/>
      <w:lvlText w:val="%4."/>
      <w:lvlJc w:val="left"/>
      <w:pPr>
        <w:ind w:left="2880" w:hanging="360"/>
      </w:pPr>
    </w:lvl>
    <w:lvl w:ilvl="4" w:tplc="72181278" w:tentative="1">
      <w:start w:val="1"/>
      <w:numFmt w:val="lowerLetter"/>
      <w:lvlText w:val="%5."/>
      <w:lvlJc w:val="left"/>
      <w:pPr>
        <w:ind w:left="3600" w:hanging="360"/>
      </w:pPr>
    </w:lvl>
    <w:lvl w:ilvl="5" w:tplc="72181278" w:tentative="1">
      <w:start w:val="1"/>
      <w:numFmt w:val="lowerRoman"/>
      <w:lvlText w:val="%6."/>
      <w:lvlJc w:val="right"/>
      <w:pPr>
        <w:ind w:left="4320" w:hanging="180"/>
      </w:pPr>
    </w:lvl>
    <w:lvl w:ilvl="6" w:tplc="72181278" w:tentative="1">
      <w:start w:val="1"/>
      <w:numFmt w:val="decimal"/>
      <w:lvlText w:val="%7."/>
      <w:lvlJc w:val="left"/>
      <w:pPr>
        <w:ind w:left="5040" w:hanging="360"/>
      </w:pPr>
    </w:lvl>
    <w:lvl w:ilvl="7" w:tplc="72181278" w:tentative="1">
      <w:start w:val="1"/>
      <w:numFmt w:val="lowerLetter"/>
      <w:lvlText w:val="%8."/>
      <w:lvlJc w:val="left"/>
      <w:pPr>
        <w:ind w:left="5760" w:hanging="360"/>
      </w:pPr>
    </w:lvl>
    <w:lvl w:ilvl="8" w:tplc="72181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4">
    <w:multiLevelType w:val="hybridMultilevel"/>
    <w:lvl w:ilvl="0" w:tplc="98629072">
      <w:start w:val="1"/>
      <w:numFmt w:val="decimal"/>
      <w:lvlText w:val="%1."/>
      <w:lvlJc w:val="left"/>
      <w:pPr>
        <w:ind w:left="720" w:hanging="360"/>
      </w:pPr>
    </w:lvl>
    <w:lvl w:ilvl="1" w:tplc="98629072" w:tentative="1">
      <w:start w:val="1"/>
      <w:numFmt w:val="lowerLetter"/>
      <w:lvlText w:val="%2."/>
      <w:lvlJc w:val="left"/>
      <w:pPr>
        <w:ind w:left="1440" w:hanging="360"/>
      </w:pPr>
    </w:lvl>
    <w:lvl w:ilvl="2" w:tplc="98629072" w:tentative="1">
      <w:start w:val="1"/>
      <w:numFmt w:val="lowerRoman"/>
      <w:lvlText w:val="%3."/>
      <w:lvlJc w:val="right"/>
      <w:pPr>
        <w:ind w:left="2160" w:hanging="180"/>
      </w:pPr>
    </w:lvl>
    <w:lvl w:ilvl="3" w:tplc="98629072" w:tentative="1">
      <w:start w:val="1"/>
      <w:numFmt w:val="decimal"/>
      <w:lvlText w:val="%4."/>
      <w:lvlJc w:val="left"/>
      <w:pPr>
        <w:ind w:left="2880" w:hanging="360"/>
      </w:pPr>
    </w:lvl>
    <w:lvl w:ilvl="4" w:tplc="98629072" w:tentative="1">
      <w:start w:val="1"/>
      <w:numFmt w:val="lowerLetter"/>
      <w:lvlText w:val="%5."/>
      <w:lvlJc w:val="left"/>
      <w:pPr>
        <w:ind w:left="3600" w:hanging="360"/>
      </w:pPr>
    </w:lvl>
    <w:lvl w:ilvl="5" w:tplc="98629072" w:tentative="1">
      <w:start w:val="1"/>
      <w:numFmt w:val="lowerRoman"/>
      <w:lvlText w:val="%6."/>
      <w:lvlJc w:val="right"/>
      <w:pPr>
        <w:ind w:left="4320" w:hanging="180"/>
      </w:pPr>
    </w:lvl>
    <w:lvl w:ilvl="6" w:tplc="98629072" w:tentative="1">
      <w:start w:val="1"/>
      <w:numFmt w:val="decimal"/>
      <w:lvlText w:val="%7."/>
      <w:lvlJc w:val="left"/>
      <w:pPr>
        <w:ind w:left="5040" w:hanging="360"/>
      </w:pPr>
    </w:lvl>
    <w:lvl w:ilvl="7" w:tplc="98629072" w:tentative="1">
      <w:start w:val="1"/>
      <w:numFmt w:val="lowerLetter"/>
      <w:lvlText w:val="%8."/>
      <w:lvlJc w:val="left"/>
      <w:pPr>
        <w:ind w:left="5760" w:hanging="360"/>
      </w:pPr>
    </w:lvl>
    <w:lvl w:ilvl="8" w:tplc="98629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3">
    <w:multiLevelType w:val="hybridMultilevel"/>
    <w:lvl w:ilvl="0" w:tplc="57013509">
      <w:start w:val="1"/>
      <w:numFmt w:val="decimal"/>
      <w:lvlText w:val="%1."/>
      <w:lvlJc w:val="left"/>
      <w:pPr>
        <w:ind w:left="720" w:hanging="360"/>
      </w:pPr>
    </w:lvl>
    <w:lvl w:ilvl="1" w:tplc="57013509" w:tentative="1">
      <w:start w:val="1"/>
      <w:numFmt w:val="lowerLetter"/>
      <w:lvlText w:val="%2."/>
      <w:lvlJc w:val="left"/>
      <w:pPr>
        <w:ind w:left="1440" w:hanging="360"/>
      </w:pPr>
    </w:lvl>
    <w:lvl w:ilvl="2" w:tplc="57013509" w:tentative="1">
      <w:start w:val="1"/>
      <w:numFmt w:val="lowerRoman"/>
      <w:lvlText w:val="%3."/>
      <w:lvlJc w:val="right"/>
      <w:pPr>
        <w:ind w:left="2160" w:hanging="180"/>
      </w:pPr>
    </w:lvl>
    <w:lvl w:ilvl="3" w:tplc="57013509" w:tentative="1">
      <w:start w:val="1"/>
      <w:numFmt w:val="decimal"/>
      <w:lvlText w:val="%4."/>
      <w:lvlJc w:val="left"/>
      <w:pPr>
        <w:ind w:left="2880" w:hanging="360"/>
      </w:pPr>
    </w:lvl>
    <w:lvl w:ilvl="4" w:tplc="57013509" w:tentative="1">
      <w:start w:val="1"/>
      <w:numFmt w:val="lowerLetter"/>
      <w:lvlText w:val="%5."/>
      <w:lvlJc w:val="left"/>
      <w:pPr>
        <w:ind w:left="3600" w:hanging="360"/>
      </w:pPr>
    </w:lvl>
    <w:lvl w:ilvl="5" w:tplc="57013509" w:tentative="1">
      <w:start w:val="1"/>
      <w:numFmt w:val="lowerRoman"/>
      <w:lvlText w:val="%6."/>
      <w:lvlJc w:val="right"/>
      <w:pPr>
        <w:ind w:left="4320" w:hanging="180"/>
      </w:pPr>
    </w:lvl>
    <w:lvl w:ilvl="6" w:tplc="57013509" w:tentative="1">
      <w:start w:val="1"/>
      <w:numFmt w:val="decimal"/>
      <w:lvlText w:val="%7."/>
      <w:lvlJc w:val="left"/>
      <w:pPr>
        <w:ind w:left="5040" w:hanging="360"/>
      </w:pPr>
    </w:lvl>
    <w:lvl w:ilvl="7" w:tplc="57013509" w:tentative="1">
      <w:start w:val="1"/>
      <w:numFmt w:val="lowerLetter"/>
      <w:lvlText w:val="%8."/>
      <w:lvlJc w:val="left"/>
      <w:pPr>
        <w:ind w:left="5760" w:hanging="360"/>
      </w:pPr>
    </w:lvl>
    <w:lvl w:ilvl="8" w:tplc="57013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2">
    <w:multiLevelType w:val="hybridMultilevel"/>
    <w:lvl w:ilvl="0" w:tplc="98128947">
      <w:start w:val="1"/>
      <w:numFmt w:val="decimal"/>
      <w:lvlText w:val="%1."/>
      <w:lvlJc w:val="left"/>
      <w:pPr>
        <w:ind w:left="720" w:hanging="360"/>
      </w:pPr>
    </w:lvl>
    <w:lvl w:ilvl="1" w:tplc="98128947" w:tentative="1">
      <w:start w:val="1"/>
      <w:numFmt w:val="lowerLetter"/>
      <w:lvlText w:val="%2."/>
      <w:lvlJc w:val="left"/>
      <w:pPr>
        <w:ind w:left="1440" w:hanging="360"/>
      </w:pPr>
    </w:lvl>
    <w:lvl w:ilvl="2" w:tplc="98128947" w:tentative="1">
      <w:start w:val="1"/>
      <w:numFmt w:val="lowerRoman"/>
      <w:lvlText w:val="%3."/>
      <w:lvlJc w:val="right"/>
      <w:pPr>
        <w:ind w:left="2160" w:hanging="180"/>
      </w:pPr>
    </w:lvl>
    <w:lvl w:ilvl="3" w:tplc="98128947" w:tentative="1">
      <w:start w:val="1"/>
      <w:numFmt w:val="decimal"/>
      <w:lvlText w:val="%4."/>
      <w:lvlJc w:val="left"/>
      <w:pPr>
        <w:ind w:left="2880" w:hanging="360"/>
      </w:pPr>
    </w:lvl>
    <w:lvl w:ilvl="4" w:tplc="98128947" w:tentative="1">
      <w:start w:val="1"/>
      <w:numFmt w:val="lowerLetter"/>
      <w:lvlText w:val="%5."/>
      <w:lvlJc w:val="left"/>
      <w:pPr>
        <w:ind w:left="3600" w:hanging="360"/>
      </w:pPr>
    </w:lvl>
    <w:lvl w:ilvl="5" w:tplc="98128947" w:tentative="1">
      <w:start w:val="1"/>
      <w:numFmt w:val="lowerRoman"/>
      <w:lvlText w:val="%6."/>
      <w:lvlJc w:val="right"/>
      <w:pPr>
        <w:ind w:left="4320" w:hanging="180"/>
      </w:pPr>
    </w:lvl>
    <w:lvl w:ilvl="6" w:tplc="98128947" w:tentative="1">
      <w:start w:val="1"/>
      <w:numFmt w:val="decimal"/>
      <w:lvlText w:val="%7."/>
      <w:lvlJc w:val="left"/>
      <w:pPr>
        <w:ind w:left="5040" w:hanging="360"/>
      </w:pPr>
    </w:lvl>
    <w:lvl w:ilvl="7" w:tplc="98128947" w:tentative="1">
      <w:start w:val="1"/>
      <w:numFmt w:val="lowerLetter"/>
      <w:lvlText w:val="%8."/>
      <w:lvlJc w:val="left"/>
      <w:pPr>
        <w:ind w:left="5760" w:hanging="360"/>
      </w:pPr>
    </w:lvl>
    <w:lvl w:ilvl="8" w:tplc="98128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1">
    <w:multiLevelType w:val="hybridMultilevel"/>
    <w:lvl w:ilvl="0" w:tplc="87429301">
      <w:start w:val="1"/>
      <w:numFmt w:val="decimal"/>
      <w:lvlText w:val="%1."/>
      <w:lvlJc w:val="left"/>
      <w:pPr>
        <w:ind w:left="720" w:hanging="360"/>
      </w:pPr>
    </w:lvl>
    <w:lvl w:ilvl="1" w:tplc="87429301" w:tentative="1">
      <w:start w:val="1"/>
      <w:numFmt w:val="lowerLetter"/>
      <w:lvlText w:val="%2."/>
      <w:lvlJc w:val="left"/>
      <w:pPr>
        <w:ind w:left="1440" w:hanging="360"/>
      </w:pPr>
    </w:lvl>
    <w:lvl w:ilvl="2" w:tplc="87429301" w:tentative="1">
      <w:start w:val="1"/>
      <w:numFmt w:val="lowerRoman"/>
      <w:lvlText w:val="%3."/>
      <w:lvlJc w:val="right"/>
      <w:pPr>
        <w:ind w:left="2160" w:hanging="180"/>
      </w:pPr>
    </w:lvl>
    <w:lvl w:ilvl="3" w:tplc="87429301" w:tentative="1">
      <w:start w:val="1"/>
      <w:numFmt w:val="decimal"/>
      <w:lvlText w:val="%4."/>
      <w:lvlJc w:val="left"/>
      <w:pPr>
        <w:ind w:left="2880" w:hanging="360"/>
      </w:pPr>
    </w:lvl>
    <w:lvl w:ilvl="4" w:tplc="87429301" w:tentative="1">
      <w:start w:val="1"/>
      <w:numFmt w:val="lowerLetter"/>
      <w:lvlText w:val="%5."/>
      <w:lvlJc w:val="left"/>
      <w:pPr>
        <w:ind w:left="3600" w:hanging="360"/>
      </w:pPr>
    </w:lvl>
    <w:lvl w:ilvl="5" w:tplc="87429301" w:tentative="1">
      <w:start w:val="1"/>
      <w:numFmt w:val="lowerRoman"/>
      <w:lvlText w:val="%6."/>
      <w:lvlJc w:val="right"/>
      <w:pPr>
        <w:ind w:left="4320" w:hanging="180"/>
      </w:pPr>
    </w:lvl>
    <w:lvl w:ilvl="6" w:tplc="87429301" w:tentative="1">
      <w:start w:val="1"/>
      <w:numFmt w:val="decimal"/>
      <w:lvlText w:val="%7."/>
      <w:lvlJc w:val="left"/>
      <w:pPr>
        <w:ind w:left="5040" w:hanging="360"/>
      </w:pPr>
    </w:lvl>
    <w:lvl w:ilvl="7" w:tplc="87429301" w:tentative="1">
      <w:start w:val="1"/>
      <w:numFmt w:val="lowerLetter"/>
      <w:lvlText w:val="%8."/>
      <w:lvlJc w:val="left"/>
      <w:pPr>
        <w:ind w:left="5760" w:hanging="360"/>
      </w:pPr>
    </w:lvl>
    <w:lvl w:ilvl="8" w:tplc="87429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0">
    <w:multiLevelType w:val="hybridMultilevel"/>
    <w:lvl w:ilvl="0" w:tplc="45228421">
      <w:start w:val="1"/>
      <w:numFmt w:val="decimal"/>
      <w:lvlText w:val="%1."/>
      <w:lvlJc w:val="left"/>
      <w:pPr>
        <w:ind w:left="720" w:hanging="360"/>
      </w:pPr>
    </w:lvl>
    <w:lvl w:ilvl="1" w:tplc="45228421" w:tentative="1">
      <w:start w:val="1"/>
      <w:numFmt w:val="lowerLetter"/>
      <w:lvlText w:val="%2."/>
      <w:lvlJc w:val="left"/>
      <w:pPr>
        <w:ind w:left="1440" w:hanging="360"/>
      </w:pPr>
    </w:lvl>
    <w:lvl w:ilvl="2" w:tplc="45228421" w:tentative="1">
      <w:start w:val="1"/>
      <w:numFmt w:val="lowerRoman"/>
      <w:lvlText w:val="%3."/>
      <w:lvlJc w:val="right"/>
      <w:pPr>
        <w:ind w:left="2160" w:hanging="180"/>
      </w:pPr>
    </w:lvl>
    <w:lvl w:ilvl="3" w:tplc="45228421" w:tentative="1">
      <w:start w:val="1"/>
      <w:numFmt w:val="decimal"/>
      <w:lvlText w:val="%4."/>
      <w:lvlJc w:val="left"/>
      <w:pPr>
        <w:ind w:left="2880" w:hanging="360"/>
      </w:pPr>
    </w:lvl>
    <w:lvl w:ilvl="4" w:tplc="45228421" w:tentative="1">
      <w:start w:val="1"/>
      <w:numFmt w:val="lowerLetter"/>
      <w:lvlText w:val="%5."/>
      <w:lvlJc w:val="left"/>
      <w:pPr>
        <w:ind w:left="3600" w:hanging="360"/>
      </w:pPr>
    </w:lvl>
    <w:lvl w:ilvl="5" w:tplc="45228421" w:tentative="1">
      <w:start w:val="1"/>
      <w:numFmt w:val="lowerRoman"/>
      <w:lvlText w:val="%6."/>
      <w:lvlJc w:val="right"/>
      <w:pPr>
        <w:ind w:left="4320" w:hanging="180"/>
      </w:pPr>
    </w:lvl>
    <w:lvl w:ilvl="6" w:tplc="45228421" w:tentative="1">
      <w:start w:val="1"/>
      <w:numFmt w:val="decimal"/>
      <w:lvlText w:val="%7."/>
      <w:lvlJc w:val="left"/>
      <w:pPr>
        <w:ind w:left="5040" w:hanging="360"/>
      </w:pPr>
    </w:lvl>
    <w:lvl w:ilvl="7" w:tplc="45228421" w:tentative="1">
      <w:start w:val="1"/>
      <w:numFmt w:val="lowerLetter"/>
      <w:lvlText w:val="%8."/>
      <w:lvlJc w:val="left"/>
      <w:pPr>
        <w:ind w:left="5760" w:hanging="360"/>
      </w:pPr>
    </w:lvl>
    <w:lvl w:ilvl="8" w:tplc="45228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9">
    <w:multiLevelType w:val="hybridMultilevel"/>
    <w:lvl w:ilvl="0" w:tplc="77613572">
      <w:start w:val="1"/>
      <w:numFmt w:val="decimal"/>
      <w:lvlText w:val="%1."/>
      <w:lvlJc w:val="left"/>
      <w:pPr>
        <w:ind w:left="720" w:hanging="360"/>
      </w:pPr>
    </w:lvl>
    <w:lvl w:ilvl="1" w:tplc="77613572" w:tentative="1">
      <w:start w:val="1"/>
      <w:numFmt w:val="lowerLetter"/>
      <w:lvlText w:val="%2."/>
      <w:lvlJc w:val="left"/>
      <w:pPr>
        <w:ind w:left="1440" w:hanging="360"/>
      </w:pPr>
    </w:lvl>
    <w:lvl w:ilvl="2" w:tplc="77613572" w:tentative="1">
      <w:start w:val="1"/>
      <w:numFmt w:val="lowerRoman"/>
      <w:lvlText w:val="%3."/>
      <w:lvlJc w:val="right"/>
      <w:pPr>
        <w:ind w:left="2160" w:hanging="180"/>
      </w:pPr>
    </w:lvl>
    <w:lvl w:ilvl="3" w:tplc="77613572" w:tentative="1">
      <w:start w:val="1"/>
      <w:numFmt w:val="decimal"/>
      <w:lvlText w:val="%4."/>
      <w:lvlJc w:val="left"/>
      <w:pPr>
        <w:ind w:left="2880" w:hanging="360"/>
      </w:pPr>
    </w:lvl>
    <w:lvl w:ilvl="4" w:tplc="77613572" w:tentative="1">
      <w:start w:val="1"/>
      <w:numFmt w:val="lowerLetter"/>
      <w:lvlText w:val="%5."/>
      <w:lvlJc w:val="left"/>
      <w:pPr>
        <w:ind w:left="3600" w:hanging="360"/>
      </w:pPr>
    </w:lvl>
    <w:lvl w:ilvl="5" w:tplc="77613572" w:tentative="1">
      <w:start w:val="1"/>
      <w:numFmt w:val="lowerRoman"/>
      <w:lvlText w:val="%6."/>
      <w:lvlJc w:val="right"/>
      <w:pPr>
        <w:ind w:left="4320" w:hanging="180"/>
      </w:pPr>
    </w:lvl>
    <w:lvl w:ilvl="6" w:tplc="77613572" w:tentative="1">
      <w:start w:val="1"/>
      <w:numFmt w:val="decimal"/>
      <w:lvlText w:val="%7."/>
      <w:lvlJc w:val="left"/>
      <w:pPr>
        <w:ind w:left="5040" w:hanging="360"/>
      </w:pPr>
    </w:lvl>
    <w:lvl w:ilvl="7" w:tplc="77613572" w:tentative="1">
      <w:start w:val="1"/>
      <w:numFmt w:val="lowerLetter"/>
      <w:lvlText w:val="%8."/>
      <w:lvlJc w:val="left"/>
      <w:pPr>
        <w:ind w:left="5760" w:hanging="360"/>
      </w:pPr>
    </w:lvl>
    <w:lvl w:ilvl="8" w:tplc="77613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8">
    <w:multiLevelType w:val="hybridMultilevel"/>
    <w:lvl w:ilvl="0" w:tplc="23725743">
      <w:start w:val="1"/>
      <w:numFmt w:val="decimal"/>
      <w:lvlText w:val="%1."/>
      <w:lvlJc w:val="left"/>
      <w:pPr>
        <w:ind w:left="720" w:hanging="360"/>
      </w:pPr>
    </w:lvl>
    <w:lvl w:ilvl="1" w:tplc="23725743" w:tentative="1">
      <w:start w:val="1"/>
      <w:numFmt w:val="lowerLetter"/>
      <w:lvlText w:val="%2."/>
      <w:lvlJc w:val="left"/>
      <w:pPr>
        <w:ind w:left="1440" w:hanging="360"/>
      </w:pPr>
    </w:lvl>
    <w:lvl w:ilvl="2" w:tplc="23725743" w:tentative="1">
      <w:start w:val="1"/>
      <w:numFmt w:val="lowerRoman"/>
      <w:lvlText w:val="%3."/>
      <w:lvlJc w:val="right"/>
      <w:pPr>
        <w:ind w:left="2160" w:hanging="180"/>
      </w:pPr>
    </w:lvl>
    <w:lvl w:ilvl="3" w:tplc="23725743" w:tentative="1">
      <w:start w:val="1"/>
      <w:numFmt w:val="decimal"/>
      <w:lvlText w:val="%4."/>
      <w:lvlJc w:val="left"/>
      <w:pPr>
        <w:ind w:left="2880" w:hanging="360"/>
      </w:pPr>
    </w:lvl>
    <w:lvl w:ilvl="4" w:tplc="23725743" w:tentative="1">
      <w:start w:val="1"/>
      <w:numFmt w:val="lowerLetter"/>
      <w:lvlText w:val="%5."/>
      <w:lvlJc w:val="left"/>
      <w:pPr>
        <w:ind w:left="3600" w:hanging="360"/>
      </w:pPr>
    </w:lvl>
    <w:lvl w:ilvl="5" w:tplc="23725743" w:tentative="1">
      <w:start w:val="1"/>
      <w:numFmt w:val="lowerRoman"/>
      <w:lvlText w:val="%6."/>
      <w:lvlJc w:val="right"/>
      <w:pPr>
        <w:ind w:left="4320" w:hanging="180"/>
      </w:pPr>
    </w:lvl>
    <w:lvl w:ilvl="6" w:tplc="23725743" w:tentative="1">
      <w:start w:val="1"/>
      <w:numFmt w:val="decimal"/>
      <w:lvlText w:val="%7."/>
      <w:lvlJc w:val="left"/>
      <w:pPr>
        <w:ind w:left="5040" w:hanging="360"/>
      </w:pPr>
    </w:lvl>
    <w:lvl w:ilvl="7" w:tplc="23725743" w:tentative="1">
      <w:start w:val="1"/>
      <w:numFmt w:val="lowerLetter"/>
      <w:lvlText w:val="%8."/>
      <w:lvlJc w:val="left"/>
      <w:pPr>
        <w:ind w:left="5760" w:hanging="360"/>
      </w:pPr>
    </w:lvl>
    <w:lvl w:ilvl="8" w:tplc="23725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7">
    <w:multiLevelType w:val="hybridMultilevel"/>
    <w:lvl w:ilvl="0" w:tplc="45106041">
      <w:start w:val="1"/>
      <w:numFmt w:val="decimal"/>
      <w:lvlText w:val="%1."/>
      <w:lvlJc w:val="left"/>
      <w:pPr>
        <w:ind w:left="720" w:hanging="360"/>
      </w:pPr>
    </w:lvl>
    <w:lvl w:ilvl="1" w:tplc="45106041" w:tentative="1">
      <w:start w:val="1"/>
      <w:numFmt w:val="lowerLetter"/>
      <w:lvlText w:val="%2."/>
      <w:lvlJc w:val="left"/>
      <w:pPr>
        <w:ind w:left="1440" w:hanging="360"/>
      </w:pPr>
    </w:lvl>
    <w:lvl w:ilvl="2" w:tplc="45106041" w:tentative="1">
      <w:start w:val="1"/>
      <w:numFmt w:val="lowerRoman"/>
      <w:lvlText w:val="%3."/>
      <w:lvlJc w:val="right"/>
      <w:pPr>
        <w:ind w:left="2160" w:hanging="180"/>
      </w:pPr>
    </w:lvl>
    <w:lvl w:ilvl="3" w:tplc="45106041" w:tentative="1">
      <w:start w:val="1"/>
      <w:numFmt w:val="decimal"/>
      <w:lvlText w:val="%4."/>
      <w:lvlJc w:val="left"/>
      <w:pPr>
        <w:ind w:left="2880" w:hanging="360"/>
      </w:pPr>
    </w:lvl>
    <w:lvl w:ilvl="4" w:tplc="45106041" w:tentative="1">
      <w:start w:val="1"/>
      <w:numFmt w:val="lowerLetter"/>
      <w:lvlText w:val="%5."/>
      <w:lvlJc w:val="left"/>
      <w:pPr>
        <w:ind w:left="3600" w:hanging="360"/>
      </w:pPr>
    </w:lvl>
    <w:lvl w:ilvl="5" w:tplc="45106041" w:tentative="1">
      <w:start w:val="1"/>
      <w:numFmt w:val="lowerRoman"/>
      <w:lvlText w:val="%6."/>
      <w:lvlJc w:val="right"/>
      <w:pPr>
        <w:ind w:left="4320" w:hanging="180"/>
      </w:pPr>
    </w:lvl>
    <w:lvl w:ilvl="6" w:tplc="45106041" w:tentative="1">
      <w:start w:val="1"/>
      <w:numFmt w:val="decimal"/>
      <w:lvlText w:val="%7."/>
      <w:lvlJc w:val="left"/>
      <w:pPr>
        <w:ind w:left="5040" w:hanging="360"/>
      </w:pPr>
    </w:lvl>
    <w:lvl w:ilvl="7" w:tplc="45106041" w:tentative="1">
      <w:start w:val="1"/>
      <w:numFmt w:val="lowerLetter"/>
      <w:lvlText w:val="%8."/>
      <w:lvlJc w:val="left"/>
      <w:pPr>
        <w:ind w:left="5760" w:hanging="360"/>
      </w:pPr>
    </w:lvl>
    <w:lvl w:ilvl="8" w:tplc="45106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6">
    <w:multiLevelType w:val="hybridMultilevel"/>
    <w:lvl w:ilvl="0" w:tplc="40556650">
      <w:start w:val="1"/>
      <w:numFmt w:val="decimal"/>
      <w:lvlText w:val="%1."/>
      <w:lvlJc w:val="left"/>
      <w:pPr>
        <w:ind w:left="720" w:hanging="360"/>
      </w:pPr>
    </w:lvl>
    <w:lvl w:ilvl="1" w:tplc="40556650" w:tentative="1">
      <w:start w:val="1"/>
      <w:numFmt w:val="lowerLetter"/>
      <w:lvlText w:val="%2."/>
      <w:lvlJc w:val="left"/>
      <w:pPr>
        <w:ind w:left="1440" w:hanging="360"/>
      </w:pPr>
    </w:lvl>
    <w:lvl w:ilvl="2" w:tplc="40556650" w:tentative="1">
      <w:start w:val="1"/>
      <w:numFmt w:val="lowerRoman"/>
      <w:lvlText w:val="%3."/>
      <w:lvlJc w:val="right"/>
      <w:pPr>
        <w:ind w:left="2160" w:hanging="180"/>
      </w:pPr>
    </w:lvl>
    <w:lvl w:ilvl="3" w:tplc="40556650" w:tentative="1">
      <w:start w:val="1"/>
      <w:numFmt w:val="decimal"/>
      <w:lvlText w:val="%4."/>
      <w:lvlJc w:val="left"/>
      <w:pPr>
        <w:ind w:left="2880" w:hanging="360"/>
      </w:pPr>
    </w:lvl>
    <w:lvl w:ilvl="4" w:tplc="40556650" w:tentative="1">
      <w:start w:val="1"/>
      <w:numFmt w:val="lowerLetter"/>
      <w:lvlText w:val="%5."/>
      <w:lvlJc w:val="left"/>
      <w:pPr>
        <w:ind w:left="3600" w:hanging="360"/>
      </w:pPr>
    </w:lvl>
    <w:lvl w:ilvl="5" w:tplc="40556650" w:tentative="1">
      <w:start w:val="1"/>
      <w:numFmt w:val="lowerRoman"/>
      <w:lvlText w:val="%6."/>
      <w:lvlJc w:val="right"/>
      <w:pPr>
        <w:ind w:left="4320" w:hanging="180"/>
      </w:pPr>
    </w:lvl>
    <w:lvl w:ilvl="6" w:tplc="40556650" w:tentative="1">
      <w:start w:val="1"/>
      <w:numFmt w:val="decimal"/>
      <w:lvlText w:val="%7."/>
      <w:lvlJc w:val="left"/>
      <w:pPr>
        <w:ind w:left="5040" w:hanging="360"/>
      </w:pPr>
    </w:lvl>
    <w:lvl w:ilvl="7" w:tplc="40556650" w:tentative="1">
      <w:start w:val="1"/>
      <w:numFmt w:val="lowerLetter"/>
      <w:lvlText w:val="%8."/>
      <w:lvlJc w:val="left"/>
      <w:pPr>
        <w:ind w:left="5760" w:hanging="360"/>
      </w:pPr>
    </w:lvl>
    <w:lvl w:ilvl="8" w:tplc="40556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5">
    <w:multiLevelType w:val="hybridMultilevel"/>
    <w:lvl w:ilvl="0" w:tplc="78729178">
      <w:start w:val="1"/>
      <w:numFmt w:val="decimal"/>
      <w:lvlText w:val="%1."/>
      <w:lvlJc w:val="left"/>
      <w:pPr>
        <w:ind w:left="720" w:hanging="360"/>
      </w:pPr>
    </w:lvl>
    <w:lvl w:ilvl="1" w:tplc="78729178" w:tentative="1">
      <w:start w:val="1"/>
      <w:numFmt w:val="lowerLetter"/>
      <w:lvlText w:val="%2."/>
      <w:lvlJc w:val="left"/>
      <w:pPr>
        <w:ind w:left="1440" w:hanging="360"/>
      </w:pPr>
    </w:lvl>
    <w:lvl w:ilvl="2" w:tplc="78729178" w:tentative="1">
      <w:start w:val="1"/>
      <w:numFmt w:val="lowerRoman"/>
      <w:lvlText w:val="%3."/>
      <w:lvlJc w:val="right"/>
      <w:pPr>
        <w:ind w:left="2160" w:hanging="180"/>
      </w:pPr>
    </w:lvl>
    <w:lvl w:ilvl="3" w:tplc="78729178" w:tentative="1">
      <w:start w:val="1"/>
      <w:numFmt w:val="decimal"/>
      <w:lvlText w:val="%4."/>
      <w:lvlJc w:val="left"/>
      <w:pPr>
        <w:ind w:left="2880" w:hanging="360"/>
      </w:pPr>
    </w:lvl>
    <w:lvl w:ilvl="4" w:tplc="78729178" w:tentative="1">
      <w:start w:val="1"/>
      <w:numFmt w:val="lowerLetter"/>
      <w:lvlText w:val="%5."/>
      <w:lvlJc w:val="left"/>
      <w:pPr>
        <w:ind w:left="3600" w:hanging="360"/>
      </w:pPr>
    </w:lvl>
    <w:lvl w:ilvl="5" w:tplc="78729178" w:tentative="1">
      <w:start w:val="1"/>
      <w:numFmt w:val="lowerRoman"/>
      <w:lvlText w:val="%6."/>
      <w:lvlJc w:val="right"/>
      <w:pPr>
        <w:ind w:left="4320" w:hanging="180"/>
      </w:pPr>
    </w:lvl>
    <w:lvl w:ilvl="6" w:tplc="78729178" w:tentative="1">
      <w:start w:val="1"/>
      <w:numFmt w:val="decimal"/>
      <w:lvlText w:val="%7."/>
      <w:lvlJc w:val="left"/>
      <w:pPr>
        <w:ind w:left="5040" w:hanging="360"/>
      </w:pPr>
    </w:lvl>
    <w:lvl w:ilvl="7" w:tplc="78729178" w:tentative="1">
      <w:start w:val="1"/>
      <w:numFmt w:val="lowerLetter"/>
      <w:lvlText w:val="%8."/>
      <w:lvlJc w:val="left"/>
      <w:pPr>
        <w:ind w:left="5760" w:hanging="360"/>
      </w:pPr>
    </w:lvl>
    <w:lvl w:ilvl="8" w:tplc="78729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4">
    <w:multiLevelType w:val="hybridMultilevel"/>
    <w:lvl w:ilvl="0" w:tplc="34966110">
      <w:start w:val="1"/>
      <w:numFmt w:val="decimal"/>
      <w:lvlText w:val="%1."/>
      <w:lvlJc w:val="left"/>
      <w:pPr>
        <w:ind w:left="720" w:hanging="360"/>
      </w:pPr>
    </w:lvl>
    <w:lvl w:ilvl="1" w:tplc="34966110" w:tentative="1">
      <w:start w:val="1"/>
      <w:numFmt w:val="lowerLetter"/>
      <w:lvlText w:val="%2."/>
      <w:lvlJc w:val="left"/>
      <w:pPr>
        <w:ind w:left="1440" w:hanging="360"/>
      </w:pPr>
    </w:lvl>
    <w:lvl w:ilvl="2" w:tplc="34966110" w:tentative="1">
      <w:start w:val="1"/>
      <w:numFmt w:val="lowerRoman"/>
      <w:lvlText w:val="%3."/>
      <w:lvlJc w:val="right"/>
      <w:pPr>
        <w:ind w:left="2160" w:hanging="180"/>
      </w:pPr>
    </w:lvl>
    <w:lvl w:ilvl="3" w:tplc="34966110" w:tentative="1">
      <w:start w:val="1"/>
      <w:numFmt w:val="decimal"/>
      <w:lvlText w:val="%4."/>
      <w:lvlJc w:val="left"/>
      <w:pPr>
        <w:ind w:left="2880" w:hanging="360"/>
      </w:pPr>
    </w:lvl>
    <w:lvl w:ilvl="4" w:tplc="34966110" w:tentative="1">
      <w:start w:val="1"/>
      <w:numFmt w:val="lowerLetter"/>
      <w:lvlText w:val="%5."/>
      <w:lvlJc w:val="left"/>
      <w:pPr>
        <w:ind w:left="3600" w:hanging="360"/>
      </w:pPr>
    </w:lvl>
    <w:lvl w:ilvl="5" w:tplc="34966110" w:tentative="1">
      <w:start w:val="1"/>
      <w:numFmt w:val="lowerRoman"/>
      <w:lvlText w:val="%6."/>
      <w:lvlJc w:val="right"/>
      <w:pPr>
        <w:ind w:left="4320" w:hanging="180"/>
      </w:pPr>
    </w:lvl>
    <w:lvl w:ilvl="6" w:tplc="34966110" w:tentative="1">
      <w:start w:val="1"/>
      <w:numFmt w:val="decimal"/>
      <w:lvlText w:val="%7."/>
      <w:lvlJc w:val="left"/>
      <w:pPr>
        <w:ind w:left="5040" w:hanging="360"/>
      </w:pPr>
    </w:lvl>
    <w:lvl w:ilvl="7" w:tplc="34966110" w:tentative="1">
      <w:start w:val="1"/>
      <w:numFmt w:val="lowerLetter"/>
      <w:lvlText w:val="%8."/>
      <w:lvlJc w:val="left"/>
      <w:pPr>
        <w:ind w:left="5760" w:hanging="360"/>
      </w:pPr>
    </w:lvl>
    <w:lvl w:ilvl="8" w:tplc="34966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3">
    <w:multiLevelType w:val="hybridMultilevel"/>
    <w:lvl w:ilvl="0" w:tplc="30213422">
      <w:start w:val="1"/>
      <w:numFmt w:val="decimal"/>
      <w:lvlText w:val="%1."/>
      <w:lvlJc w:val="left"/>
      <w:pPr>
        <w:ind w:left="720" w:hanging="360"/>
      </w:pPr>
    </w:lvl>
    <w:lvl w:ilvl="1" w:tplc="30213422" w:tentative="1">
      <w:start w:val="1"/>
      <w:numFmt w:val="lowerLetter"/>
      <w:lvlText w:val="%2."/>
      <w:lvlJc w:val="left"/>
      <w:pPr>
        <w:ind w:left="1440" w:hanging="360"/>
      </w:pPr>
    </w:lvl>
    <w:lvl w:ilvl="2" w:tplc="30213422" w:tentative="1">
      <w:start w:val="1"/>
      <w:numFmt w:val="lowerRoman"/>
      <w:lvlText w:val="%3."/>
      <w:lvlJc w:val="right"/>
      <w:pPr>
        <w:ind w:left="2160" w:hanging="180"/>
      </w:pPr>
    </w:lvl>
    <w:lvl w:ilvl="3" w:tplc="30213422" w:tentative="1">
      <w:start w:val="1"/>
      <w:numFmt w:val="decimal"/>
      <w:lvlText w:val="%4."/>
      <w:lvlJc w:val="left"/>
      <w:pPr>
        <w:ind w:left="2880" w:hanging="360"/>
      </w:pPr>
    </w:lvl>
    <w:lvl w:ilvl="4" w:tplc="30213422" w:tentative="1">
      <w:start w:val="1"/>
      <w:numFmt w:val="lowerLetter"/>
      <w:lvlText w:val="%5."/>
      <w:lvlJc w:val="left"/>
      <w:pPr>
        <w:ind w:left="3600" w:hanging="360"/>
      </w:pPr>
    </w:lvl>
    <w:lvl w:ilvl="5" w:tplc="30213422" w:tentative="1">
      <w:start w:val="1"/>
      <w:numFmt w:val="lowerRoman"/>
      <w:lvlText w:val="%6."/>
      <w:lvlJc w:val="right"/>
      <w:pPr>
        <w:ind w:left="4320" w:hanging="180"/>
      </w:pPr>
    </w:lvl>
    <w:lvl w:ilvl="6" w:tplc="30213422" w:tentative="1">
      <w:start w:val="1"/>
      <w:numFmt w:val="decimal"/>
      <w:lvlText w:val="%7."/>
      <w:lvlJc w:val="left"/>
      <w:pPr>
        <w:ind w:left="5040" w:hanging="360"/>
      </w:pPr>
    </w:lvl>
    <w:lvl w:ilvl="7" w:tplc="30213422" w:tentative="1">
      <w:start w:val="1"/>
      <w:numFmt w:val="lowerLetter"/>
      <w:lvlText w:val="%8."/>
      <w:lvlJc w:val="left"/>
      <w:pPr>
        <w:ind w:left="5760" w:hanging="360"/>
      </w:pPr>
    </w:lvl>
    <w:lvl w:ilvl="8" w:tplc="30213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2">
    <w:multiLevelType w:val="hybridMultilevel"/>
    <w:lvl w:ilvl="0" w:tplc="23513739">
      <w:start w:val="1"/>
      <w:numFmt w:val="decimal"/>
      <w:lvlText w:val="%1."/>
      <w:lvlJc w:val="left"/>
      <w:pPr>
        <w:ind w:left="720" w:hanging="360"/>
      </w:pPr>
    </w:lvl>
    <w:lvl w:ilvl="1" w:tplc="23513739" w:tentative="1">
      <w:start w:val="1"/>
      <w:numFmt w:val="lowerLetter"/>
      <w:lvlText w:val="%2."/>
      <w:lvlJc w:val="left"/>
      <w:pPr>
        <w:ind w:left="1440" w:hanging="360"/>
      </w:pPr>
    </w:lvl>
    <w:lvl w:ilvl="2" w:tplc="23513739" w:tentative="1">
      <w:start w:val="1"/>
      <w:numFmt w:val="lowerRoman"/>
      <w:lvlText w:val="%3."/>
      <w:lvlJc w:val="right"/>
      <w:pPr>
        <w:ind w:left="2160" w:hanging="180"/>
      </w:pPr>
    </w:lvl>
    <w:lvl w:ilvl="3" w:tplc="23513739" w:tentative="1">
      <w:start w:val="1"/>
      <w:numFmt w:val="decimal"/>
      <w:lvlText w:val="%4."/>
      <w:lvlJc w:val="left"/>
      <w:pPr>
        <w:ind w:left="2880" w:hanging="360"/>
      </w:pPr>
    </w:lvl>
    <w:lvl w:ilvl="4" w:tplc="23513739" w:tentative="1">
      <w:start w:val="1"/>
      <w:numFmt w:val="lowerLetter"/>
      <w:lvlText w:val="%5."/>
      <w:lvlJc w:val="left"/>
      <w:pPr>
        <w:ind w:left="3600" w:hanging="360"/>
      </w:pPr>
    </w:lvl>
    <w:lvl w:ilvl="5" w:tplc="23513739" w:tentative="1">
      <w:start w:val="1"/>
      <w:numFmt w:val="lowerRoman"/>
      <w:lvlText w:val="%6."/>
      <w:lvlJc w:val="right"/>
      <w:pPr>
        <w:ind w:left="4320" w:hanging="180"/>
      </w:pPr>
    </w:lvl>
    <w:lvl w:ilvl="6" w:tplc="23513739" w:tentative="1">
      <w:start w:val="1"/>
      <w:numFmt w:val="decimal"/>
      <w:lvlText w:val="%7."/>
      <w:lvlJc w:val="left"/>
      <w:pPr>
        <w:ind w:left="5040" w:hanging="360"/>
      </w:pPr>
    </w:lvl>
    <w:lvl w:ilvl="7" w:tplc="23513739" w:tentative="1">
      <w:start w:val="1"/>
      <w:numFmt w:val="lowerLetter"/>
      <w:lvlText w:val="%8."/>
      <w:lvlJc w:val="left"/>
      <w:pPr>
        <w:ind w:left="5760" w:hanging="360"/>
      </w:pPr>
    </w:lvl>
    <w:lvl w:ilvl="8" w:tplc="23513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1">
    <w:multiLevelType w:val="hybridMultilevel"/>
    <w:lvl w:ilvl="0" w:tplc="94866292">
      <w:start w:val="1"/>
      <w:numFmt w:val="decimal"/>
      <w:lvlText w:val="%1."/>
      <w:lvlJc w:val="left"/>
      <w:pPr>
        <w:ind w:left="720" w:hanging="360"/>
      </w:pPr>
    </w:lvl>
    <w:lvl w:ilvl="1" w:tplc="94866292" w:tentative="1">
      <w:start w:val="1"/>
      <w:numFmt w:val="lowerLetter"/>
      <w:lvlText w:val="%2."/>
      <w:lvlJc w:val="left"/>
      <w:pPr>
        <w:ind w:left="1440" w:hanging="360"/>
      </w:pPr>
    </w:lvl>
    <w:lvl w:ilvl="2" w:tplc="94866292" w:tentative="1">
      <w:start w:val="1"/>
      <w:numFmt w:val="lowerRoman"/>
      <w:lvlText w:val="%3."/>
      <w:lvlJc w:val="right"/>
      <w:pPr>
        <w:ind w:left="2160" w:hanging="180"/>
      </w:pPr>
    </w:lvl>
    <w:lvl w:ilvl="3" w:tplc="94866292" w:tentative="1">
      <w:start w:val="1"/>
      <w:numFmt w:val="decimal"/>
      <w:lvlText w:val="%4."/>
      <w:lvlJc w:val="left"/>
      <w:pPr>
        <w:ind w:left="2880" w:hanging="360"/>
      </w:pPr>
    </w:lvl>
    <w:lvl w:ilvl="4" w:tplc="94866292" w:tentative="1">
      <w:start w:val="1"/>
      <w:numFmt w:val="lowerLetter"/>
      <w:lvlText w:val="%5."/>
      <w:lvlJc w:val="left"/>
      <w:pPr>
        <w:ind w:left="3600" w:hanging="360"/>
      </w:pPr>
    </w:lvl>
    <w:lvl w:ilvl="5" w:tplc="94866292" w:tentative="1">
      <w:start w:val="1"/>
      <w:numFmt w:val="lowerRoman"/>
      <w:lvlText w:val="%6."/>
      <w:lvlJc w:val="right"/>
      <w:pPr>
        <w:ind w:left="4320" w:hanging="180"/>
      </w:pPr>
    </w:lvl>
    <w:lvl w:ilvl="6" w:tplc="94866292" w:tentative="1">
      <w:start w:val="1"/>
      <w:numFmt w:val="decimal"/>
      <w:lvlText w:val="%7."/>
      <w:lvlJc w:val="left"/>
      <w:pPr>
        <w:ind w:left="5040" w:hanging="360"/>
      </w:pPr>
    </w:lvl>
    <w:lvl w:ilvl="7" w:tplc="94866292" w:tentative="1">
      <w:start w:val="1"/>
      <w:numFmt w:val="lowerLetter"/>
      <w:lvlText w:val="%8."/>
      <w:lvlJc w:val="left"/>
      <w:pPr>
        <w:ind w:left="5760" w:hanging="360"/>
      </w:pPr>
    </w:lvl>
    <w:lvl w:ilvl="8" w:tplc="94866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0">
    <w:multiLevelType w:val="hybridMultilevel"/>
    <w:lvl w:ilvl="0" w:tplc="61665608">
      <w:start w:val="1"/>
      <w:numFmt w:val="decimal"/>
      <w:lvlText w:val="%1."/>
      <w:lvlJc w:val="left"/>
      <w:pPr>
        <w:ind w:left="720" w:hanging="360"/>
      </w:pPr>
    </w:lvl>
    <w:lvl w:ilvl="1" w:tplc="61665608" w:tentative="1">
      <w:start w:val="1"/>
      <w:numFmt w:val="decimal"/>
      <w:lvlText w:val="%2."/>
      <w:lvlJc w:val="left"/>
      <w:pPr>
        <w:ind w:left="1440" w:hanging="360"/>
      </w:pPr>
    </w:lvl>
    <w:lvl w:ilvl="2" w:tplc="61665608" w:tentative="1">
      <w:start w:val="1"/>
      <w:numFmt w:val="lowerRoman"/>
      <w:lvlText w:val="%3."/>
      <w:lvlJc w:val="right"/>
      <w:pPr>
        <w:ind w:left="2160" w:hanging="180"/>
      </w:pPr>
    </w:lvl>
    <w:lvl w:ilvl="3" w:tplc="61665608" w:tentative="1">
      <w:start w:val="1"/>
      <w:numFmt w:val="decimal"/>
      <w:lvlText w:val="%4."/>
      <w:lvlJc w:val="left"/>
      <w:pPr>
        <w:ind w:left="2880" w:hanging="360"/>
      </w:pPr>
    </w:lvl>
    <w:lvl w:ilvl="4" w:tplc="61665608" w:tentative="1">
      <w:start w:val="1"/>
      <w:numFmt w:val="lowerLetter"/>
      <w:lvlText w:val="%5."/>
      <w:lvlJc w:val="left"/>
      <w:pPr>
        <w:ind w:left="3600" w:hanging="360"/>
      </w:pPr>
    </w:lvl>
    <w:lvl w:ilvl="5" w:tplc="61665608" w:tentative="1">
      <w:start w:val="1"/>
      <w:numFmt w:val="lowerRoman"/>
      <w:lvlText w:val="%6."/>
      <w:lvlJc w:val="right"/>
      <w:pPr>
        <w:ind w:left="4320" w:hanging="180"/>
      </w:pPr>
    </w:lvl>
    <w:lvl w:ilvl="6" w:tplc="61665608" w:tentative="1">
      <w:start w:val="1"/>
      <w:numFmt w:val="decimal"/>
      <w:lvlText w:val="%7."/>
      <w:lvlJc w:val="left"/>
      <w:pPr>
        <w:ind w:left="5040" w:hanging="360"/>
      </w:pPr>
    </w:lvl>
    <w:lvl w:ilvl="7" w:tplc="61665608" w:tentative="1">
      <w:start w:val="1"/>
      <w:numFmt w:val="lowerLetter"/>
      <w:lvlText w:val="%8."/>
      <w:lvlJc w:val="left"/>
      <w:pPr>
        <w:ind w:left="5760" w:hanging="360"/>
      </w:pPr>
    </w:lvl>
    <w:lvl w:ilvl="8" w:tplc="61665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9">
    <w:multiLevelType w:val="hybridMultilevel"/>
    <w:lvl w:ilvl="0" w:tplc="13109028">
      <w:start w:val="1"/>
      <w:numFmt w:val="decimal"/>
      <w:lvlText w:val="%1."/>
      <w:lvlJc w:val="left"/>
      <w:pPr>
        <w:ind w:left="720" w:hanging="360"/>
      </w:pPr>
    </w:lvl>
    <w:lvl w:ilvl="1" w:tplc="13109028" w:tentative="1">
      <w:start w:val="1"/>
      <w:numFmt w:val="lowerLetter"/>
      <w:lvlText w:val="%2."/>
      <w:lvlJc w:val="left"/>
      <w:pPr>
        <w:ind w:left="1440" w:hanging="360"/>
      </w:pPr>
    </w:lvl>
    <w:lvl w:ilvl="2" w:tplc="13109028" w:tentative="1">
      <w:start w:val="1"/>
      <w:numFmt w:val="lowerRoman"/>
      <w:lvlText w:val="%3."/>
      <w:lvlJc w:val="right"/>
      <w:pPr>
        <w:ind w:left="2160" w:hanging="180"/>
      </w:pPr>
    </w:lvl>
    <w:lvl w:ilvl="3" w:tplc="13109028" w:tentative="1">
      <w:start w:val="1"/>
      <w:numFmt w:val="decimal"/>
      <w:lvlText w:val="%4."/>
      <w:lvlJc w:val="left"/>
      <w:pPr>
        <w:ind w:left="2880" w:hanging="360"/>
      </w:pPr>
    </w:lvl>
    <w:lvl w:ilvl="4" w:tplc="13109028" w:tentative="1">
      <w:start w:val="1"/>
      <w:numFmt w:val="lowerLetter"/>
      <w:lvlText w:val="%5."/>
      <w:lvlJc w:val="left"/>
      <w:pPr>
        <w:ind w:left="3600" w:hanging="360"/>
      </w:pPr>
    </w:lvl>
    <w:lvl w:ilvl="5" w:tplc="13109028" w:tentative="1">
      <w:start w:val="1"/>
      <w:numFmt w:val="lowerRoman"/>
      <w:lvlText w:val="%6."/>
      <w:lvlJc w:val="right"/>
      <w:pPr>
        <w:ind w:left="4320" w:hanging="180"/>
      </w:pPr>
    </w:lvl>
    <w:lvl w:ilvl="6" w:tplc="13109028" w:tentative="1">
      <w:start w:val="1"/>
      <w:numFmt w:val="decimal"/>
      <w:lvlText w:val="%7."/>
      <w:lvlJc w:val="left"/>
      <w:pPr>
        <w:ind w:left="5040" w:hanging="360"/>
      </w:pPr>
    </w:lvl>
    <w:lvl w:ilvl="7" w:tplc="13109028" w:tentative="1">
      <w:start w:val="1"/>
      <w:numFmt w:val="lowerLetter"/>
      <w:lvlText w:val="%8."/>
      <w:lvlJc w:val="left"/>
      <w:pPr>
        <w:ind w:left="5760" w:hanging="360"/>
      </w:pPr>
    </w:lvl>
    <w:lvl w:ilvl="8" w:tplc="13109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8">
    <w:multiLevelType w:val="hybridMultilevel"/>
    <w:lvl w:ilvl="0" w:tplc="78155654">
      <w:start w:val="1"/>
      <w:numFmt w:val="decimal"/>
      <w:lvlText w:val="%1."/>
      <w:lvlJc w:val="left"/>
      <w:pPr>
        <w:ind w:left="720" w:hanging="360"/>
      </w:pPr>
    </w:lvl>
    <w:lvl w:ilvl="1" w:tplc="78155654" w:tentative="1">
      <w:start w:val="1"/>
      <w:numFmt w:val="lowerLetter"/>
      <w:lvlText w:val="%2."/>
      <w:lvlJc w:val="left"/>
      <w:pPr>
        <w:ind w:left="1440" w:hanging="360"/>
      </w:pPr>
    </w:lvl>
    <w:lvl w:ilvl="2" w:tplc="78155654" w:tentative="1">
      <w:start w:val="1"/>
      <w:numFmt w:val="lowerRoman"/>
      <w:lvlText w:val="%3."/>
      <w:lvlJc w:val="right"/>
      <w:pPr>
        <w:ind w:left="2160" w:hanging="180"/>
      </w:pPr>
    </w:lvl>
    <w:lvl w:ilvl="3" w:tplc="78155654" w:tentative="1">
      <w:start w:val="1"/>
      <w:numFmt w:val="decimal"/>
      <w:lvlText w:val="%4."/>
      <w:lvlJc w:val="left"/>
      <w:pPr>
        <w:ind w:left="2880" w:hanging="360"/>
      </w:pPr>
    </w:lvl>
    <w:lvl w:ilvl="4" w:tplc="78155654" w:tentative="1">
      <w:start w:val="1"/>
      <w:numFmt w:val="lowerLetter"/>
      <w:lvlText w:val="%5."/>
      <w:lvlJc w:val="left"/>
      <w:pPr>
        <w:ind w:left="3600" w:hanging="360"/>
      </w:pPr>
    </w:lvl>
    <w:lvl w:ilvl="5" w:tplc="78155654" w:tentative="1">
      <w:start w:val="1"/>
      <w:numFmt w:val="lowerRoman"/>
      <w:lvlText w:val="%6."/>
      <w:lvlJc w:val="right"/>
      <w:pPr>
        <w:ind w:left="4320" w:hanging="180"/>
      </w:pPr>
    </w:lvl>
    <w:lvl w:ilvl="6" w:tplc="78155654" w:tentative="1">
      <w:start w:val="1"/>
      <w:numFmt w:val="decimal"/>
      <w:lvlText w:val="%7."/>
      <w:lvlJc w:val="left"/>
      <w:pPr>
        <w:ind w:left="5040" w:hanging="360"/>
      </w:pPr>
    </w:lvl>
    <w:lvl w:ilvl="7" w:tplc="78155654" w:tentative="1">
      <w:start w:val="1"/>
      <w:numFmt w:val="lowerLetter"/>
      <w:lvlText w:val="%8."/>
      <w:lvlJc w:val="left"/>
      <w:pPr>
        <w:ind w:left="5760" w:hanging="360"/>
      </w:pPr>
    </w:lvl>
    <w:lvl w:ilvl="8" w:tplc="78155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7">
    <w:multiLevelType w:val="hybridMultilevel"/>
    <w:lvl w:ilvl="0" w:tplc="54997647">
      <w:start w:val="1"/>
      <w:numFmt w:val="decimal"/>
      <w:lvlText w:val="%1."/>
      <w:lvlJc w:val="left"/>
      <w:pPr>
        <w:ind w:left="720" w:hanging="360"/>
      </w:pPr>
    </w:lvl>
    <w:lvl w:ilvl="1" w:tplc="54997647" w:tentative="1">
      <w:start w:val="1"/>
      <w:numFmt w:val="lowerLetter"/>
      <w:lvlText w:val="%2."/>
      <w:lvlJc w:val="left"/>
      <w:pPr>
        <w:ind w:left="1440" w:hanging="360"/>
      </w:pPr>
    </w:lvl>
    <w:lvl w:ilvl="2" w:tplc="54997647" w:tentative="1">
      <w:start w:val="1"/>
      <w:numFmt w:val="lowerRoman"/>
      <w:lvlText w:val="%3."/>
      <w:lvlJc w:val="right"/>
      <w:pPr>
        <w:ind w:left="2160" w:hanging="180"/>
      </w:pPr>
    </w:lvl>
    <w:lvl w:ilvl="3" w:tplc="54997647" w:tentative="1">
      <w:start w:val="1"/>
      <w:numFmt w:val="decimal"/>
      <w:lvlText w:val="%4."/>
      <w:lvlJc w:val="left"/>
      <w:pPr>
        <w:ind w:left="2880" w:hanging="360"/>
      </w:pPr>
    </w:lvl>
    <w:lvl w:ilvl="4" w:tplc="54997647" w:tentative="1">
      <w:start w:val="1"/>
      <w:numFmt w:val="lowerLetter"/>
      <w:lvlText w:val="%5."/>
      <w:lvlJc w:val="left"/>
      <w:pPr>
        <w:ind w:left="3600" w:hanging="360"/>
      </w:pPr>
    </w:lvl>
    <w:lvl w:ilvl="5" w:tplc="54997647" w:tentative="1">
      <w:start w:val="1"/>
      <w:numFmt w:val="lowerRoman"/>
      <w:lvlText w:val="%6."/>
      <w:lvlJc w:val="right"/>
      <w:pPr>
        <w:ind w:left="4320" w:hanging="180"/>
      </w:pPr>
    </w:lvl>
    <w:lvl w:ilvl="6" w:tplc="54997647" w:tentative="1">
      <w:start w:val="1"/>
      <w:numFmt w:val="decimal"/>
      <w:lvlText w:val="%7."/>
      <w:lvlJc w:val="left"/>
      <w:pPr>
        <w:ind w:left="5040" w:hanging="360"/>
      </w:pPr>
    </w:lvl>
    <w:lvl w:ilvl="7" w:tplc="54997647" w:tentative="1">
      <w:start w:val="1"/>
      <w:numFmt w:val="lowerLetter"/>
      <w:lvlText w:val="%8."/>
      <w:lvlJc w:val="left"/>
      <w:pPr>
        <w:ind w:left="5760" w:hanging="360"/>
      </w:pPr>
    </w:lvl>
    <w:lvl w:ilvl="8" w:tplc="54997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6">
    <w:multiLevelType w:val="hybridMultilevel"/>
    <w:lvl w:ilvl="0" w:tplc="35983874">
      <w:start w:val="1"/>
      <w:numFmt w:val="decimal"/>
      <w:lvlText w:val="%1."/>
      <w:lvlJc w:val="left"/>
      <w:pPr>
        <w:ind w:left="720" w:hanging="360"/>
      </w:pPr>
    </w:lvl>
    <w:lvl w:ilvl="1" w:tplc="35983874" w:tentative="1">
      <w:start w:val="1"/>
      <w:numFmt w:val="lowerLetter"/>
      <w:lvlText w:val="%2."/>
      <w:lvlJc w:val="left"/>
      <w:pPr>
        <w:ind w:left="1440" w:hanging="360"/>
      </w:pPr>
    </w:lvl>
    <w:lvl w:ilvl="2" w:tplc="35983874" w:tentative="1">
      <w:start w:val="1"/>
      <w:numFmt w:val="lowerRoman"/>
      <w:lvlText w:val="%3."/>
      <w:lvlJc w:val="right"/>
      <w:pPr>
        <w:ind w:left="2160" w:hanging="180"/>
      </w:pPr>
    </w:lvl>
    <w:lvl w:ilvl="3" w:tplc="35983874" w:tentative="1">
      <w:start w:val="1"/>
      <w:numFmt w:val="decimal"/>
      <w:lvlText w:val="%4."/>
      <w:lvlJc w:val="left"/>
      <w:pPr>
        <w:ind w:left="2880" w:hanging="360"/>
      </w:pPr>
    </w:lvl>
    <w:lvl w:ilvl="4" w:tplc="35983874" w:tentative="1">
      <w:start w:val="1"/>
      <w:numFmt w:val="lowerLetter"/>
      <w:lvlText w:val="%5."/>
      <w:lvlJc w:val="left"/>
      <w:pPr>
        <w:ind w:left="3600" w:hanging="360"/>
      </w:pPr>
    </w:lvl>
    <w:lvl w:ilvl="5" w:tplc="35983874" w:tentative="1">
      <w:start w:val="1"/>
      <w:numFmt w:val="lowerRoman"/>
      <w:lvlText w:val="%6."/>
      <w:lvlJc w:val="right"/>
      <w:pPr>
        <w:ind w:left="4320" w:hanging="180"/>
      </w:pPr>
    </w:lvl>
    <w:lvl w:ilvl="6" w:tplc="35983874" w:tentative="1">
      <w:start w:val="1"/>
      <w:numFmt w:val="decimal"/>
      <w:lvlText w:val="%7."/>
      <w:lvlJc w:val="left"/>
      <w:pPr>
        <w:ind w:left="5040" w:hanging="360"/>
      </w:pPr>
    </w:lvl>
    <w:lvl w:ilvl="7" w:tplc="35983874" w:tentative="1">
      <w:start w:val="1"/>
      <w:numFmt w:val="lowerLetter"/>
      <w:lvlText w:val="%8."/>
      <w:lvlJc w:val="left"/>
      <w:pPr>
        <w:ind w:left="5760" w:hanging="360"/>
      </w:pPr>
    </w:lvl>
    <w:lvl w:ilvl="8" w:tplc="35983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5">
    <w:multiLevelType w:val="hybridMultilevel"/>
    <w:lvl w:ilvl="0" w:tplc="78640477">
      <w:start w:val="1"/>
      <w:numFmt w:val="decimal"/>
      <w:lvlText w:val="%1."/>
      <w:lvlJc w:val="left"/>
      <w:pPr>
        <w:ind w:left="720" w:hanging="360"/>
      </w:pPr>
    </w:lvl>
    <w:lvl w:ilvl="1" w:tplc="78640477" w:tentative="1">
      <w:start w:val="1"/>
      <w:numFmt w:val="lowerLetter"/>
      <w:lvlText w:val="%2."/>
      <w:lvlJc w:val="left"/>
      <w:pPr>
        <w:ind w:left="1440" w:hanging="360"/>
      </w:pPr>
    </w:lvl>
    <w:lvl w:ilvl="2" w:tplc="78640477" w:tentative="1">
      <w:start w:val="1"/>
      <w:numFmt w:val="lowerRoman"/>
      <w:lvlText w:val="%3."/>
      <w:lvlJc w:val="right"/>
      <w:pPr>
        <w:ind w:left="2160" w:hanging="180"/>
      </w:pPr>
    </w:lvl>
    <w:lvl w:ilvl="3" w:tplc="78640477" w:tentative="1">
      <w:start w:val="1"/>
      <w:numFmt w:val="decimal"/>
      <w:lvlText w:val="%4."/>
      <w:lvlJc w:val="left"/>
      <w:pPr>
        <w:ind w:left="2880" w:hanging="360"/>
      </w:pPr>
    </w:lvl>
    <w:lvl w:ilvl="4" w:tplc="78640477" w:tentative="1">
      <w:start w:val="1"/>
      <w:numFmt w:val="lowerLetter"/>
      <w:lvlText w:val="%5."/>
      <w:lvlJc w:val="left"/>
      <w:pPr>
        <w:ind w:left="3600" w:hanging="360"/>
      </w:pPr>
    </w:lvl>
    <w:lvl w:ilvl="5" w:tplc="78640477" w:tentative="1">
      <w:start w:val="1"/>
      <w:numFmt w:val="lowerRoman"/>
      <w:lvlText w:val="%6."/>
      <w:lvlJc w:val="right"/>
      <w:pPr>
        <w:ind w:left="4320" w:hanging="180"/>
      </w:pPr>
    </w:lvl>
    <w:lvl w:ilvl="6" w:tplc="78640477" w:tentative="1">
      <w:start w:val="1"/>
      <w:numFmt w:val="decimal"/>
      <w:lvlText w:val="%7."/>
      <w:lvlJc w:val="left"/>
      <w:pPr>
        <w:ind w:left="5040" w:hanging="360"/>
      </w:pPr>
    </w:lvl>
    <w:lvl w:ilvl="7" w:tplc="78640477" w:tentative="1">
      <w:start w:val="1"/>
      <w:numFmt w:val="lowerLetter"/>
      <w:lvlText w:val="%8."/>
      <w:lvlJc w:val="left"/>
      <w:pPr>
        <w:ind w:left="5760" w:hanging="360"/>
      </w:pPr>
    </w:lvl>
    <w:lvl w:ilvl="8" w:tplc="78640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4">
    <w:multiLevelType w:val="hybridMultilevel"/>
    <w:lvl w:ilvl="0" w:tplc="77708130">
      <w:start w:val="1"/>
      <w:numFmt w:val="decimal"/>
      <w:lvlText w:val="%1."/>
      <w:lvlJc w:val="left"/>
      <w:pPr>
        <w:ind w:left="720" w:hanging="360"/>
      </w:pPr>
    </w:lvl>
    <w:lvl w:ilvl="1" w:tplc="77708130" w:tentative="1">
      <w:start w:val="1"/>
      <w:numFmt w:val="lowerLetter"/>
      <w:lvlText w:val="%2."/>
      <w:lvlJc w:val="left"/>
      <w:pPr>
        <w:ind w:left="1440" w:hanging="360"/>
      </w:pPr>
    </w:lvl>
    <w:lvl w:ilvl="2" w:tplc="77708130" w:tentative="1">
      <w:start w:val="1"/>
      <w:numFmt w:val="lowerRoman"/>
      <w:lvlText w:val="%3."/>
      <w:lvlJc w:val="right"/>
      <w:pPr>
        <w:ind w:left="2160" w:hanging="180"/>
      </w:pPr>
    </w:lvl>
    <w:lvl w:ilvl="3" w:tplc="77708130" w:tentative="1">
      <w:start w:val="1"/>
      <w:numFmt w:val="decimal"/>
      <w:lvlText w:val="%4."/>
      <w:lvlJc w:val="left"/>
      <w:pPr>
        <w:ind w:left="2880" w:hanging="360"/>
      </w:pPr>
    </w:lvl>
    <w:lvl w:ilvl="4" w:tplc="77708130" w:tentative="1">
      <w:start w:val="1"/>
      <w:numFmt w:val="lowerLetter"/>
      <w:lvlText w:val="%5."/>
      <w:lvlJc w:val="left"/>
      <w:pPr>
        <w:ind w:left="3600" w:hanging="360"/>
      </w:pPr>
    </w:lvl>
    <w:lvl w:ilvl="5" w:tplc="77708130" w:tentative="1">
      <w:start w:val="1"/>
      <w:numFmt w:val="lowerRoman"/>
      <w:lvlText w:val="%6."/>
      <w:lvlJc w:val="right"/>
      <w:pPr>
        <w:ind w:left="4320" w:hanging="180"/>
      </w:pPr>
    </w:lvl>
    <w:lvl w:ilvl="6" w:tplc="77708130" w:tentative="1">
      <w:start w:val="1"/>
      <w:numFmt w:val="decimal"/>
      <w:lvlText w:val="%7."/>
      <w:lvlJc w:val="left"/>
      <w:pPr>
        <w:ind w:left="5040" w:hanging="360"/>
      </w:pPr>
    </w:lvl>
    <w:lvl w:ilvl="7" w:tplc="77708130" w:tentative="1">
      <w:start w:val="1"/>
      <w:numFmt w:val="lowerLetter"/>
      <w:lvlText w:val="%8."/>
      <w:lvlJc w:val="left"/>
      <w:pPr>
        <w:ind w:left="5760" w:hanging="360"/>
      </w:pPr>
    </w:lvl>
    <w:lvl w:ilvl="8" w:tplc="77708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3">
    <w:multiLevelType w:val="hybridMultilevel"/>
    <w:lvl w:ilvl="0" w:tplc="41376882">
      <w:start w:val="1"/>
      <w:numFmt w:val="decimal"/>
      <w:lvlText w:val="%1."/>
      <w:lvlJc w:val="left"/>
      <w:pPr>
        <w:ind w:left="720" w:hanging="360"/>
      </w:pPr>
    </w:lvl>
    <w:lvl w:ilvl="1" w:tplc="41376882" w:tentative="1">
      <w:start w:val="1"/>
      <w:numFmt w:val="lowerLetter"/>
      <w:lvlText w:val="%2."/>
      <w:lvlJc w:val="left"/>
      <w:pPr>
        <w:ind w:left="1440" w:hanging="360"/>
      </w:pPr>
    </w:lvl>
    <w:lvl w:ilvl="2" w:tplc="41376882" w:tentative="1">
      <w:start w:val="1"/>
      <w:numFmt w:val="lowerRoman"/>
      <w:lvlText w:val="%3."/>
      <w:lvlJc w:val="right"/>
      <w:pPr>
        <w:ind w:left="2160" w:hanging="180"/>
      </w:pPr>
    </w:lvl>
    <w:lvl w:ilvl="3" w:tplc="41376882" w:tentative="1">
      <w:start w:val="1"/>
      <w:numFmt w:val="decimal"/>
      <w:lvlText w:val="%4."/>
      <w:lvlJc w:val="left"/>
      <w:pPr>
        <w:ind w:left="2880" w:hanging="360"/>
      </w:pPr>
    </w:lvl>
    <w:lvl w:ilvl="4" w:tplc="41376882" w:tentative="1">
      <w:start w:val="1"/>
      <w:numFmt w:val="lowerLetter"/>
      <w:lvlText w:val="%5."/>
      <w:lvlJc w:val="left"/>
      <w:pPr>
        <w:ind w:left="3600" w:hanging="360"/>
      </w:pPr>
    </w:lvl>
    <w:lvl w:ilvl="5" w:tplc="41376882" w:tentative="1">
      <w:start w:val="1"/>
      <w:numFmt w:val="lowerRoman"/>
      <w:lvlText w:val="%6."/>
      <w:lvlJc w:val="right"/>
      <w:pPr>
        <w:ind w:left="4320" w:hanging="180"/>
      </w:pPr>
    </w:lvl>
    <w:lvl w:ilvl="6" w:tplc="41376882" w:tentative="1">
      <w:start w:val="1"/>
      <w:numFmt w:val="decimal"/>
      <w:lvlText w:val="%7."/>
      <w:lvlJc w:val="left"/>
      <w:pPr>
        <w:ind w:left="5040" w:hanging="360"/>
      </w:pPr>
    </w:lvl>
    <w:lvl w:ilvl="7" w:tplc="41376882" w:tentative="1">
      <w:start w:val="1"/>
      <w:numFmt w:val="lowerLetter"/>
      <w:lvlText w:val="%8."/>
      <w:lvlJc w:val="left"/>
      <w:pPr>
        <w:ind w:left="5760" w:hanging="360"/>
      </w:pPr>
    </w:lvl>
    <w:lvl w:ilvl="8" w:tplc="41376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2">
    <w:multiLevelType w:val="hybridMultilevel"/>
    <w:lvl w:ilvl="0" w:tplc="77441309">
      <w:start w:val="1"/>
      <w:numFmt w:val="decimal"/>
      <w:lvlText w:val="%1."/>
      <w:lvlJc w:val="left"/>
      <w:pPr>
        <w:ind w:left="720" w:hanging="360"/>
      </w:pPr>
    </w:lvl>
    <w:lvl w:ilvl="1" w:tplc="77441309" w:tentative="1">
      <w:start w:val="1"/>
      <w:numFmt w:val="lowerLetter"/>
      <w:lvlText w:val="%2."/>
      <w:lvlJc w:val="left"/>
      <w:pPr>
        <w:ind w:left="1440" w:hanging="360"/>
      </w:pPr>
    </w:lvl>
    <w:lvl w:ilvl="2" w:tplc="77441309" w:tentative="1">
      <w:start w:val="1"/>
      <w:numFmt w:val="lowerRoman"/>
      <w:lvlText w:val="%3."/>
      <w:lvlJc w:val="right"/>
      <w:pPr>
        <w:ind w:left="2160" w:hanging="180"/>
      </w:pPr>
    </w:lvl>
    <w:lvl w:ilvl="3" w:tplc="77441309" w:tentative="1">
      <w:start w:val="1"/>
      <w:numFmt w:val="decimal"/>
      <w:lvlText w:val="%4."/>
      <w:lvlJc w:val="left"/>
      <w:pPr>
        <w:ind w:left="2880" w:hanging="360"/>
      </w:pPr>
    </w:lvl>
    <w:lvl w:ilvl="4" w:tplc="77441309" w:tentative="1">
      <w:start w:val="1"/>
      <w:numFmt w:val="lowerLetter"/>
      <w:lvlText w:val="%5."/>
      <w:lvlJc w:val="left"/>
      <w:pPr>
        <w:ind w:left="3600" w:hanging="360"/>
      </w:pPr>
    </w:lvl>
    <w:lvl w:ilvl="5" w:tplc="77441309" w:tentative="1">
      <w:start w:val="1"/>
      <w:numFmt w:val="lowerRoman"/>
      <w:lvlText w:val="%6."/>
      <w:lvlJc w:val="right"/>
      <w:pPr>
        <w:ind w:left="4320" w:hanging="180"/>
      </w:pPr>
    </w:lvl>
    <w:lvl w:ilvl="6" w:tplc="77441309" w:tentative="1">
      <w:start w:val="1"/>
      <w:numFmt w:val="decimal"/>
      <w:lvlText w:val="%7."/>
      <w:lvlJc w:val="left"/>
      <w:pPr>
        <w:ind w:left="5040" w:hanging="360"/>
      </w:pPr>
    </w:lvl>
    <w:lvl w:ilvl="7" w:tplc="77441309" w:tentative="1">
      <w:start w:val="1"/>
      <w:numFmt w:val="lowerLetter"/>
      <w:lvlText w:val="%8."/>
      <w:lvlJc w:val="left"/>
      <w:pPr>
        <w:ind w:left="5760" w:hanging="360"/>
      </w:pPr>
    </w:lvl>
    <w:lvl w:ilvl="8" w:tplc="77441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1">
    <w:multiLevelType w:val="hybridMultilevel"/>
    <w:lvl w:ilvl="0" w:tplc="30759751">
      <w:start w:val="1"/>
      <w:numFmt w:val="decimal"/>
      <w:lvlText w:val="%1."/>
      <w:lvlJc w:val="left"/>
      <w:pPr>
        <w:ind w:left="720" w:hanging="360"/>
      </w:pPr>
    </w:lvl>
    <w:lvl w:ilvl="1" w:tplc="30759751" w:tentative="1">
      <w:start w:val="1"/>
      <w:numFmt w:val="lowerLetter"/>
      <w:lvlText w:val="%2."/>
      <w:lvlJc w:val="left"/>
      <w:pPr>
        <w:ind w:left="1440" w:hanging="360"/>
      </w:pPr>
    </w:lvl>
    <w:lvl w:ilvl="2" w:tplc="30759751" w:tentative="1">
      <w:start w:val="1"/>
      <w:numFmt w:val="lowerRoman"/>
      <w:lvlText w:val="%3."/>
      <w:lvlJc w:val="right"/>
      <w:pPr>
        <w:ind w:left="2160" w:hanging="180"/>
      </w:pPr>
    </w:lvl>
    <w:lvl w:ilvl="3" w:tplc="30759751" w:tentative="1">
      <w:start w:val="1"/>
      <w:numFmt w:val="decimal"/>
      <w:lvlText w:val="%4."/>
      <w:lvlJc w:val="left"/>
      <w:pPr>
        <w:ind w:left="2880" w:hanging="360"/>
      </w:pPr>
    </w:lvl>
    <w:lvl w:ilvl="4" w:tplc="30759751" w:tentative="1">
      <w:start w:val="1"/>
      <w:numFmt w:val="lowerLetter"/>
      <w:lvlText w:val="%5."/>
      <w:lvlJc w:val="left"/>
      <w:pPr>
        <w:ind w:left="3600" w:hanging="360"/>
      </w:pPr>
    </w:lvl>
    <w:lvl w:ilvl="5" w:tplc="30759751" w:tentative="1">
      <w:start w:val="1"/>
      <w:numFmt w:val="lowerRoman"/>
      <w:lvlText w:val="%6."/>
      <w:lvlJc w:val="right"/>
      <w:pPr>
        <w:ind w:left="4320" w:hanging="180"/>
      </w:pPr>
    </w:lvl>
    <w:lvl w:ilvl="6" w:tplc="30759751" w:tentative="1">
      <w:start w:val="1"/>
      <w:numFmt w:val="decimal"/>
      <w:lvlText w:val="%7."/>
      <w:lvlJc w:val="left"/>
      <w:pPr>
        <w:ind w:left="5040" w:hanging="360"/>
      </w:pPr>
    </w:lvl>
    <w:lvl w:ilvl="7" w:tplc="30759751" w:tentative="1">
      <w:start w:val="1"/>
      <w:numFmt w:val="lowerLetter"/>
      <w:lvlText w:val="%8."/>
      <w:lvlJc w:val="left"/>
      <w:pPr>
        <w:ind w:left="5760" w:hanging="360"/>
      </w:pPr>
    </w:lvl>
    <w:lvl w:ilvl="8" w:tplc="30759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0">
    <w:multiLevelType w:val="hybridMultilevel"/>
    <w:lvl w:ilvl="0" w:tplc="30727203">
      <w:start w:val="1"/>
      <w:numFmt w:val="decimal"/>
      <w:lvlText w:val="%1."/>
      <w:lvlJc w:val="left"/>
      <w:pPr>
        <w:ind w:left="720" w:hanging="360"/>
      </w:pPr>
    </w:lvl>
    <w:lvl w:ilvl="1" w:tplc="30727203" w:tentative="1">
      <w:start w:val="1"/>
      <w:numFmt w:val="lowerLetter"/>
      <w:lvlText w:val="%2."/>
      <w:lvlJc w:val="left"/>
      <w:pPr>
        <w:ind w:left="1440" w:hanging="360"/>
      </w:pPr>
    </w:lvl>
    <w:lvl w:ilvl="2" w:tplc="30727203" w:tentative="1">
      <w:start w:val="1"/>
      <w:numFmt w:val="lowerRoman"/>
      <w:lvlText w:val="%3."/>
      <w:lvlJc w:val="right"/>
      <w:pPr>
        <w:ind w:left="2160" w:hanging="180"/>
      </w:pPr>
    </w:lvl>
    <w:lvl w:ilvl="3" w:tplc="30727203" w:tentative="1">
      <w:start w:val="1"/>
      <w:numFmt w:val="decimal"/>
      <w:lvlText w:val="%4."/>
      <w:lvlJc w:val="left"/>
      <w:pPr>
        <w:ind w:left="2880" w:hanging="360"/>
      </w:pPr>
    </w:lvl>
    <w:lvl w:ilvl="4" w:tplc="30727203" w:tentative="1">
      <w:start w:val="1"/>
      <w:numFmt w:val="lowerLetter"/>
      <w:lvlText w:val="%5."/>
      <w:lvlJc w:val="left"/>
      <w:pPr>
        <w:ind w:left="3600" w:hanging="360"/>
      </w:pPr>
    </w:lvl>
    <w:lvl w:ilvl="5" w:tplc="30727203" w:tentative="1">
      <w:start w:val="1"/>
      <w:numFmt w:val="lowerRoman"/>
      <w:lvlText w:val="%6."/>
      <w:lvlJc w:val="right"/>
      <w:pPr>
        <w:ind w:left="4320" w:hanging="180"/>
      </w:pPr>
    </w:lvl>
    <w:lvl w:ilvl="6" w:tplc="30727203" w:tentative="1">
      <w:start w:val="1"/>
      <w:numFmt w:val="decimal"/>
      <w:lvlText w:val="%7."/>
      <w:lvlJc w:val="left"/>
      <w:pPr>
        <w:ind w:left="5040" w:hanging="360"/>
      </w:pPr>
    </w:lvl>
    <w:lvl w:ilvl="7" w:tplc="30727203" w:tentative="1">
      <w:start w:val="1"/>
      <w:numFmt w:val="lowerLetter"/>
      <w:lvlText w:val="%8."/>
      <w:lvlJc w:val="left"/>
      <w:pPr>
        <w:ind w:left="5760" w:hanging="360"/>
      </w:pPr>
    </w:lvl>
    <w:lvl w:ilvl="8" w:tplc="30727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9">
    <w:multiLevelType w:val="hybridMultilevel"/>
    <w:lvl w:ilvl="0" w:tplc="76959151">
      <w:start w:val="1"/>
      <w:numFmt w:val="decimal"/>
      <w:lvlText w:val="%1."/>
      <w:lvlJc w:val="left"/>
      <w:pPr>
        <w:ind w:left="720" w:hanging="360"/>
      </w:pPr>
    </w:lvl>
    <w:lvl w:ilvl="1" w:tplc="76959151" w:tentative="1">
      <w:start w:val="1"/>
      <w:numFmt w:val="lowerLetter"/>
      <w:lvlText w:val="%2."/>
      <w:lvlJc w:val="left"/>
      <w:pPr>
        <w:ind w:left="1440" w:hanging="360"/>
      </w:pPr>
    </w:lvl>
    <w:lvl w:ilvl="2" w:tplc="76959151" w:tentative="1">
      <w:start w:val="1"/>
      <w:numFmt w:val="lowerRoman"/>
      <w:lvlText w:val="%3."/>
      <w:lvlJc w:val="right"/>
      <w:pPr>
        <w:ind w:left="2160" w:hanging="180"/>
      </w:pPr>
    </w:lvl>
    <w:lvl w:ilvl="3" w:tplc="76959151" w:tentative="1">
      <w:start w:val="1"/>
      <w:numFmt w:val="decimal"/>
      <w:lvlText w:val="%4."/>
      <w:lvlJc w:val="left"/>
      <w:pPr>
        <w:ind w:left="2880" w:hanging="360"/>
      </w:pPr>
    </w:lvl>
    <w:lvl w:ilvl="4" w:tplc="76959151" w:tentative="1">
      <w:start w:val="1"/>
      <w:numFmt w:val="lowerLetter"/>
      <w:lvlText w:val="%5."/>
      <w:lvlJc w:val="left"/>
      <w:pPr>
        <w:ind w:left="3600" w:hanging="360"/>
      </w:pPr>
    </w:lvl>
    <w:lvl w:ilvl="5" w:tplc="76959151" w:tentative="1">
      <w:start w:val="1"/>
      <w:numFmt w:val="lowerRoman"/>
      <w:lvlText w:val="%6."/>
      <w:lvlJc w:val="right"/>
      <w:pPr>
        <w:ind w:left="4320" w:hanging="180"/>
      </w:pPr>
    </w:lvl>
    <w:lvl w:ilvl="6" w:tplc="76959151" w:tentative="1">
      <w:start w:val="1"/>
      <w:numFmt w:val="decimal"/>
      <w:lvlText w:val="%7."/>
      <w:lvlJc w:val="left"/>
      <w:pPr>
        <w:ind w:left="5040" w:hanging="360"/>
      </w:pPr>
    </w:lvl>
    <w:lvl w:ilvl="7" w:tplc="76959151" w:tentative="1">
      <w:start w:val="1"/>
      <w:numFmt w:val="lowerLetter"/>
      <w:lvlText w:val="%8."/>
      <w:lvlJc w:val="left"/>
      <w:pPr>
        <w:ind w:left="5760" w:hanging="360"/>
      </w:pPr>
    </w:lvl>
    <w:lvl w:ilvl="8" w:tplc="76959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8">
    <w:multiLevelType w:val="hybridMultilevel"/>
    <w:lvl w:ilvl="0" w:tplc="52579478">
      <w:start w:val="1"/>
      <w:numFmt w:val="decimal"/>
      <w:lvlText w:val="%1."/>
      <w:lvlJc w:val="left"/>
      <w:pPr>
        <w:ind w:left="720" w:hanging="360"/>
      </w:pPr>
    </w:lvl>
    <w:lvl w:ilvl="1" w:tplc="52579478" w:tentative="1">
      <w:start w:val="1"/>
      <w:numFmt w:val="lowerLetter"/>
      <w:lvlText w:val="%2."/>
      <w:lvlJc w:val="left"/>
      <w:pPr>
        <w:ind w:left="1440" w:hanging="360"/>
      </w:pPr>
    </w:lvl>
    <w:lvl w:ilvl="2" w:tplc="52579478" w:tentative="1">
      <w:start w:val="1"/>
      <w:numFmt w:val="lowerRoman"/>
      <w:lvlText w:val="%3."/>
      <w:lvlJc w:val="right"/>
      <w:pPr>
        <w:ind w:left="2160" w:hanging="180"/>
      </w:pPr>
    </w:lvl>
    <w:lvl w:ilvl="3" w:tplc="52579478" w:tentative="1">
      <w:start w:val="1"/>
      <w:numFmt w:val="decimal"/>
      <w:lvlText w:val="%4."/>
      <w:lvlJc w:val="left"/>
      <w:pPr>
        <w:ind w:left="2880" w:hanging="360"/>
      </w:pPr>
    </w:lvl>
    <w:lvl w:ilvl="4" w:tplc="52579478" w:tentative="1">
      <w:start w:val="1"/>
      <w:numFmt w:val="lowerLetter"/>
      <w:lvlText w:val="%5."/>
      <w:lvlJc w:val="left"/>
      <w:pPr>
        <w:ind w:left="3600" w:hanging="360"/>
      </w:pPr>
    </w:lvl>
    <w:lvl w:ilvl="5" w:tplc="52579478" w:tentative="1">
      <w:start w:val="1"/>
      <w:numFmt w:val="lowerRoman"/>
      <w:lvlText w:val="%6."/>
      <w:lvlJc w:val="right"/>
      <w:pPr>
        <w:ind w:left="4320" w:hanging="180"/>
      </w:pPr>
    </w:lvl>
    <w:lvl w:ilvl="6" w:tplc="52579478" w:tentative="1">
      <w:start w:val="1"/>
      <w:numFmt w:val="decimal"/>
      <w:lvlText w:val="%7."/>
      <w:lvlJc w:val="left"/>
      <w:pPr>
        <w:ind w:left="5040" w:hanging="360"/>
      </w:pPr>
    </w:lvl>
    <w:lvl w:ilvl="7" w:tplc="52579478" w:tentative="1">
      <w:start w:val="1"/>
      <w:numFmt w:val="lowerLetter"/>
      <w:lvlText w:val="%8."/>
      <w:lvlJc w:val="left"/>
      <w:pPr>
        <w:ind w:left="5760" w:hanging="360"/>
      </w:pPr>
    </w:lvl>
    <w:lvl w:ilvl="8" w:tplc="52579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7">
    <w:multiLevelType w:val="hybridMultilevel"/>
    <w:lvl w:ilvl="0" w:tplc="29596979">
      <w:start w:val="1"/>
      <w:numFmt w:val="decimal"/>
      <w:lvlText w:val="%1."/>
      <w:lvlJc w:val="left"/>
      <w:pPr>
        <w:ind w:left="720" w:hanging="360"/>
      </w:pPr>
    </w:lvl>
    <w:lvl w:ilvl="1" w:tplc="29596979" w:tentative="1">
      <w:start w:val="1"/>
      <w:numFmt w:val="lowerLetter"/>
      <w:lvlText w:val="%2."/>
      <w:lvlJc w:val="left"/>
      <w:pPr>
        <w:ind w:left="1440" w:hanging="360"/>
      </w:pPr>
    </w:lvl>
    <w:lvl w:ilvl="2" w:tplc="29596979" w:tentative="1">
      <w:start w:val="1"/>
      <w:numFmt w:val="lowerRoman"/>
      <w:lvlText w:val="%3."/>
      <w:lvlJc w:val="right"/>
      <w:pPr>
        <w:ind w:left="2160" w:hanging="180"/>
      </w:pPr>
    </w:lvl>
    <w:lvl w:ilvl="3" w:tplc="29596979" w:tentative="1">
      <w:start w:val="1"/>
      <w:numFmt w:val="decimal"/>
      <w:lvlText w:val="%4."/>
      <w:lvlJc w:val="left"/>
      <w:pPr>
        <w:ind w:left="2880" w:hanging="360"/>
      </w:pPr>
    </w:lvl>
    <w:lvl w:ilvl="4" w:tplc="29596979" w:tentative="1">
      <w:start w:val="1"/>
      <w:numFmt w:val="lowerLetter"/>
      <w:lvlText w:val="%5."/>
      <w:lvlJc w:val="left"/>
      <w:pPr>
        <w:ind w:left="3600" w:hanging="360"/>
      </w:pPr>
    </w:lvl>
    <w:lvl w:ilvl="5" w:tplc="29596979" w:tentative="1">
      <w:start w:val="1"/>
      <w:numFmt w:val="lowerRoman"/>
      <w:lvlText w:val="%6."/>
      <w:lvlJc w:val="right"/>
      <w:pPr>
        <w:ind w:left="4320" w:hanging="180"/>
      </w:pPr>
    </w:lvl>
    <w:lvl w:ilvl="6" w:tplc="29596979" w:tentative="1">
      <w:start w:val="1"/>
      <w:numFmt w:val="decimal"/>
      <w:lvlText w:val="%7."/>
      <w:lvlJc w:val="left"/>
      <w:pPr>
        <w:ind w:left="5040" w:hanging="360"/>
      </w:pPr>
    </w:lvl>
    <w:lvl w:ilvl="7" w:tplc="29596979" w:tentative="1">
      <w:start w:val="1"/>
      <w:numFmt w:val="lowerLetter"/>
      <w:lvlText w:val="%8."/>
      <w:lvlJc w:val="left"/>
      <w:pPr>
        <w:ind w:left="5760" w:hanging="360"/>
      </w:pPr>
    </w:lvl>
    <w:lvl w:ilvl="8" w:tplc="29596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6">
    <w:multiLevelType w:val="hybridMultilevel"/>
    <w:lvl w:ilvl="0" w:tplc="18846497">
      <w:start w:val="1"/>
      <w:numFmt w:val="decimal"/>
      <w:lvlText w:val="%1."/>
      <w:lvlJc w:val="left"/>
      <w:pPr>
        <w:ind w:left="720" w:hanging="360"/>
      </w:pPr>
    </w:lvl>
    <w:lvl w:ilvl="1" w:tplc="18846497" w:tentative="1">
      <w:start w:val="1"/>
      <w:numFmt w:val="lowerLetter"/>
      <w:lvlText w:val="%2."/>
      <w:lvlJc w:val="left"/>
      <w:pPr>
        <w:ind w:left="1440" w:hanging="360"/>
      </w:pPr>
    </w:lvl>
    <w:lvl w:ilvl="2" w:tplc="18846497" w:tentative="1">
      <w:start w:val="1"/>
      <w:numFmt w:val="lowerRoman"/>
      <w:lvlText w:val="%3."/>
      <w:lvlJc w:val="right"/>
      <w:pPr>
        <w:ind w:left="2160" w:hanging="180"/>
      </w:pPr>
    </w:lvl>
    <w:lvl w:ilvl="3" w:tplc="18846497" w:tentative="1">
      <w:start w:val="1"/>
      <w:numFmt w:val="decimal"/>
      <w:lvlText w:val="%4."/>
      <w:lvlJc w:val="left"/>
      <w:pPr>
        <w:ind w:left="2880" w:hanging="360"/>
      </w:pPr>
    </w:lvl>
    <w:lvl w:ilvl="4" w:tplc="18846497" w:tentative="1">
      <w:start w:val="1"/>
      <w:numFmt w:val="lowerLetter"/>
      <w:lvlText w:val="%5."/>
      <w:lvlJc w:val="left"/>
      <w:pPr>
        <w:ind w:left="3600" w:hanging="360"/>
      </w:pPr>
    </w:lvl>
    <w:lvl w:ilvl="5" w:tplc="18846497" w:tentative="1">
      <w:start w:val="1"/>
      <w:numFmt w:val="lowerRoman"/>
      <w:lvlText w:val="%6."/>
      <w:lvlJc w:val="right"/>
      <w:pPr>
        <w:ind w:left="4320" w:hanging="180"/>
      </w:pPr>
    </w:lvl>
    <w:lvl w:ilvl="6" w:tplc="18846497" w:tentative="1">
      <w:start w:val="1"/>
      <w:numFmt w:val="decimal"/>
      <w:lvlText w:val="%7."/>
      <w:lvlJc w:val="left"/>
      <w:pPr>
        <w:ind w:left="5040" w:hanging="360"/>
      </w:pPr>
    </w:lvl>
    <w:lvl w:ilvl="7" w:tplc="18846497" w:tentative="1">
      <w:start w:val="1"/>
      <w:numFmt w:val="lowerLetter"/>
      <w:lvlText w:val="%8."/>
      <w:lvlJc w:val="left"/>
      <w:pPr>
        <w:ind w:left="5760" w:hanging="360"/>
      </w:pPr>
    </w:lvl>
    <w:lvl w:ilvl="8" w:tplc="18846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5">
    <w:multiLevelType w:val="hybridMultilevel"/>
    <w:lvl w:ilvl="0" w:tplc="17203658">
      <w:start w:val="1"/>
      <w:numFmt w:val="decimal"/>
      <w:lvlText w:val="%1."/>
      <w:lvlJc w:val="left"/>
      <w:pPr>
        <w:ind w:left="720" w:hanging="360"/>
      </w:pPr>
    </w:lvl>
    <w:lvl w:ilvl="1" w:tplc="17203658" w:tentative="1">
      <w:start w:val="1"/>
      <w:numFmt w:val="decimal"/>
      <w:lvlText w:val="%2."/>
      <w:lvlJc w:val="left"/>
      <w:pPr>
        <w:ind w:left="1440" w:hanging="360"/>
      </w:pPr>
    </w:lvl>
    <w:lvl w:ilvl="2" w:tplc="17203658" w:tentative="1">
      <w:start w:val="1"/>
      <w:numFmt w:val="decimal"/>
      <w:lvlText w:val="%3."/>
      <w:lvlJc w:val="right"/>
      <w:pPr>
        <w:ind w:left="2160" w:hanging="180"/>
      </w:pPr>
    </w:lvl>
    <w:lvl w:ilvl="3" w:tplc="17203658" w:tentative="1">
      <w:start w:val="1"/>
      <w:numFmt w:val="decimal"/>
      <w:lvlText w:val="%4."/>
      <w:lvlJc w:val="left"/>
      <w:pPr>
        <w:ind w:left="2880" w:hanging="360"/>
      </w:pPr>
    </w:lvl>
    <w:lvl w:ilvl="4" w:tplc="17203658" w:tentative="1">
      <w:start w:val="1"/>
      <w:numFmt w:val="lowerLetter"/>
      <w:lvlText w:val="%5."/>
      <w:lvlJc w:val="left"/>
      <w:pPr>
        <w:ind w:left="3600" w:hanging="360"/>
      </w:pPr>
    </w:lvl>
    <w:lvl w:ilvl="5" w:tplc="17203658" w:tentative="1">
      <w:start w:val="1"/>
      <w:numFmt w:val="lowerRoman"/>
      <w:lvlText w:val="%6."/>
      <w:lvlJc w:val="right"/>
      <w:pPr>
        <w:ind w:left="4320" w:hanging="180"/>
      </w:pPr>
    </w:lvl>
    <w:lvl w:ilvl="6" w:tplc="17203658" w:tentative="1">
      <w:start w:val="1"/>
      <w:numFmt w:val="decimal"/>
      <w:lvlText w:val="%7."/>
      <w:lvlJc w:val="left"/>
      <w:pPr>
        <w:ind w:left="5040" w:hanging="360"/>
      </w:pPr>
    </w:lvl>
    <w:lvl w:ilvl="7" w:tplc="17203658" w:tentative="1">
      <w:start w:val="1"/>
      <w:numFmt w:val="lowerLetter"/>
      <w:lvlText w:val="%8."/>
      <w:lvlJc w:val="left"/>
      <w:pPr>
        <w:ind w:left="5760" w:hanging="360"/>
      </w:pPr>
    </w:lvl>
    <w:lvl w:ilvl="8" w:tplc="17203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4">
    <w:multiLevelType w:val="hybridMultilevel"/>
    <w:lvl w:ilvl="0" w:tplc="12951759">
      <w:start w:val="1"/>
      <w:numFmt w:val="decimal"/>
      <w:lvlText w:val="%1."/>
      <w:lvlJc w:val="left"/>
      <w:pPr>
        <w:ind w:left="720" w:hanging="360"/>
      </w:pPr>
    </w:lvl>
    <w:lvl w:ilvl="1" w:tplc="12951759" w:tentative="1">
      <w:start w:val="1"/>
      <w:numFmt w:val="lowerLetter"/>
      <w:lvlText w:val="%2."/>
      <w:lvlJc w:val="left"/>
      <w:pPr>
        <w:ind w:left="1440" w:hanging="360"/>
      </w:pPr>
    </w:lvl>
    <w:lvl w:ilvl="2" w:tplc="12951759" w:tentative="1">
      <w:start w:val="1"/>
      <w:numFmt w:val="lowerRoman"/>
      <w:lvlText w:val="%3."/>
      <w:lvlJc w:val="right"/>
      <w:pPr>
        <w:ind w:left="2160" w:hanging="180"/>
      </w:pPr>
    </w:lvl>
    <w:lvl w:ilvl="3" w:tplc="12951759" w:tentative="1">
      <w:start w:val="1"/>
      <w:numFmt w:val="decimal"/>
      <w:lvlText w:val="%4."/>
      <w:lvlJc w:val="left"/>
      <w:pPr>
        <w:ind w:left="2880" w:hanging="360"/>
      </w:pPr>
    </w:lvl>
    <w:lvl w:ilvl="4" w:tplc="12951759" w:tentative="1">
      <w:start w:val="1"/>
      <w:numFmt w:val="lowerLetter"/>
      <w:lvlText w:val="%5."/>
      <w:lvlJc w:val="left"/>
      <w:pPr>
        <w:ind w:left="3600" w:hanging="360"/>
      </w:pPr>
    </w:lvl>
    <w:lvl w:ilvl="5" w:tplc="12951759" w:tentative="1">
      <w:start w:val="1"/>
      <w:numFmt w:val="lowerRoman"/>
      <w:lvlText w:val="%6."/>
      <w:lvlJc w:val="right"/>
      <w:pPr>
        <w:ind w:left="4320" w:hanging="180"/>
      </w:pPr>
    </w:lvl>
    <w:lvl w:ilvl="6" w:tplc="12951759" w:tentative="1">
      <w:start w:val="1"/>
      <w:numFmt w:val="decimal"/>
      <w:lvlText w:val="%7."/>
      <w:lvlJc w:val="left"/>
      <w:pPr>
        <w:ind w:left="5040" w:hanging="360"/>
      </w:pPr>
    </w:lvl>
    <w:lvl w:ilvl="7" w:tplc="12951759" w:tentative="1">
      <w:start w:val="1"/>
      <w:numFmt w:val="lowerLetter"/>
      <w:lvlText w:val="%8."/>
      <w:lvlJc w:val="left"/>
      <w:pPr>
        <w:ind w:left="5760" w:hanging="360"/>
      </w:pPr>
    </w:lvl>
    <w:lvl w:ilvl="8" w:tplc="12951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3">
    <w:multiLevelType w:val="hybridMultilevel"/>
    <w:lvl w:ilvl="0" w:tplc="25099001">
      <w:start w:val="1"/>
      <w:numFmt w:val="decimal"/>
      <w:lvlText w:val="%1."/>
      <w:lvlJc w:val="left"/>
      <w:pPr>
        <w:ind w:left="720" w:hanging="360"/>
      </w:pPr>
    </w:lvl>
    <w:lvl w:ilvl="1" w:tplc="25099001" w:tentative="1">
      <w:start w:val="1"/>
      <w:numFmt w:val="lowerLetter"/>
      <w:lvlText w:val="%2."/>
      <w:lvlJc w:val="left"/>
      <w:pPr>
        <w:ind w:left="1440" w:hanging="360"/>
      </w:pPr>
    </w:lvl>
    <w:lvl w:ilvl="2" w:tplc="25099001" w:tentative="1">
      <w:start w:val="1"/>
      <w:numFmt w:val="lowerRoman"/>
      <w:lvlText w:val="%3."/>
      <w:lvlJc w:val="right"/>
      <w:pPr>
        <w:ind w:left="2160" w:hanging="180"/>
      </w:pPr>
    </w:lvl>
    <w:lvl w:ilvl="3" w:tplc="25099001" w:tentative="1">
      <w:start w:val="1"/>
      <w:numFmt w:val="decimal"/>
      <w:lvlText w:val="%4."/>
      <w:lvlJc w:val="left"/>
      <w:pPr>
        <w:ind w:left="2880" w:hanging="360"/>
      </w:pPr>
    </w:lvl>
    <w:lvl w:ilvl="4" w:tplc="25099001" w:tentative="1">
      <w:start w:val="1"/>
      <w:numFmt w:val="lowerLetter"/>
      <w:lvlText w:val="%5."/>
      <w:lvlJc w:val="left"/>
      <w:pPr>
        <w:ind w:left="3600" w:hanging="360"/>
      </w:pPr>
    </w:lvl>
    <w:lvl w:ilvl="5" w:tplc="25099001" w:tentative="1">
      <w:start w:val="1"/>
      <w:numFmt w:val="lowerRoman"/>
      <w:lvlText w:val="%6."/>
      <w:lvlJc w:val="right"/>
      <w:pPr>
        <w:ind w:left="4320" w:hanging="180"/>
      </w:pPr>
    </w:lvl>
    <w:lvl w:ilvl="6" w:tplc="25099001" w:tentative="1">
      <w:start w:val="1"/>
      <w:numFmt w:val="decimal"/>
      <w:lvlText w:val="%7."/>
      <w:lvlJc w:val="left"/>
      <w:pPr>
        <w:ind w:left="5040" w:hanging="360"/>
      </w:pPr>
    </w:lvl>
    <w:lvl w:ilvl="7" w:tplc="25099001" w:tentative="1">
      <w:start w:val="1"/>
      <w:numFmt w:val="lowerLetter"/>
      <w:lvlText w:val="%8."/>
      <w:lvlJc w:val="left"/>
      <w:pPr>
        <w:ind w:left="5760" w:hanging="360"/>
      </w:pPr>
    </w:lvl>
    <w:lvl w:ilvl="8" w:tplc="25099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2">
    <w:multiLevelType w:val="hybridMultilevel"/>
    <w:lvl w:ilvl="0" w:tplc="28144451">
      <w:start w:val="1"/>
      <w:numFmt w:val="decimal"/>
      <w:lvlText w:val="%1."/>
      <w:lvlJc w:val="left"/>
      <w:pPr>
        <w:ind w:left="720" w:hanging="360"/>
      </w:pPr>
    </w:lvl>
    <w:lvl w:ilvl="1" w:tplc="28144451" w:tentative="1">
      <w:start w:val="1"/>
      <w:numFmt w:val="lowerLetter"/>
      <w:lvlText w:val="%2."/>
      <w:lvlJc w:val="left"/>
      <w:pPr>
        <w:ind w:left="1440" w:hanging="360"/>
      </w:pPr>
    </w:lvl>
    <w:lvl w:ilvl="2" w:tplc="28144451" w:tentative="1">
      <w:start w:val="1"/>
      <w:numFmt w:val="lowerRoman"/>
      <w:lvlText w:val="%3."/>
      <w:lvlJc w:val="right"/>
      <w:pPr>
        <w:ind w:left="2160" w:hanging="180"/>
      </w:pPr>
    </w:lvl>
    <w:lvl w:ilvl="3" w:tplc="28144451" w:tentative="1">
      <w:start w:val="1"/>
      <w:numFmt w:val="decimal"/>
      <w:lvlText w:val="%4."/>
      <w:lvlJc w:val="left"/>
      <w:pPr>
        <w:ind w:left="2880" w:hanging="360"/>
      </w:pPr>
    </w:lvl>
    <w:lvl w:ilvl="4" w:tplc="28144451" w:tentative="1">
      <w:start w:val="1"/>
      <w:numFmt w:val="lowerLetter"/>
      <w:lvlText w:val="%5."/>
      <w:lvlJc w:val="left"/>
      <w:pPr>
        <w:ind w:left="3600" w:hanging="360"/>
      </w:pPr>
    </w:lvl>
    <w:lvl w:ilvl="5" w:tplc="28144451" w:tentative="1">
      <w:start w:val="1"/>
      <w:numFmt w:val="lowerRoman"/>
      <w:lvlText w:val="%6."/>
      <w:lvlJc w:val="right"/>
      <w:pPr>
        <w:ind w:left="4320" w:hanging="180"/>
      </w:pPr>
    </w:lvl>
    <w:lvl w:ilvl="6" w:tplc="28144451" w:tentative="1">
      <w:start w:val="1"/>
      <w:numFmt w:val="decimal"/>
      <w:lvlText w:val="%7."/>
      <w:lvlJc w:val="left"/>
      <w:pPr>
        <w:ind w:left="5040" w:hanging="360"/>
      </w:pPr>
    </w:lvl>
    <w:lvl w:ilvl="7" w:tplc="28144451" w:tentative="1">
      <w:start w:val="1"/>
      <w:numFmt w:val="lowerLetter"/>
      <w:lvlText w:val="%8."/>
      <w:lvlJc w:val="left"/>
      <w:pPr>
        <w:ind w:left="5760" w:hanging="360"/>
      </w:pPr>
    </w:lvl>
    <w:lvl w:ilvl="8" w:tplc="28144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1">
    <w:multiLevelType w:val="hybridMultilevel"/>
    <w:lvl w:ilvl="0" w:tplc="64789843">
      <w:start w:val="1"/>
      <w:numFmt w:val="decimal"/>
      <w:lvlText w:val="%1."/>
      <w:lvlJc w:val="left"/>
      <w:pPr>
        <w:ind w:left="720" w:hanging="360"/>
      </w:pPr>
    </w:lvl>
    <w:lvl w:ilvl="1" w:tplc="64789843" w:tentative="1">
      <w:start w:val="1"/>
      <w:numFmt w:val="lowerLetter"/>
      <w:lvlText w:val="%2."/>
      <w:lvlJc w:val="left"/>
      <w:pPr>
        <w:ind w:left="1440" w:hanging="360"/>
      </w:pPr>
    </w:lvl>
    <w:lvl w:ilvl="2" w:tplc="64789843" w:tentative="1">
      <w:start w:val="1"/>
      <w:numFmt w:val="lowerRoman"/>
      <w:lvlText w:val="%3."/>
      <w:lvlJc w:val="right"/>
      <w:pPr>
        <w:ind w:left="2160" w:hanging="180"/>
      </w:pPr>
    </w:lvl>
    <w:lvl w:ilvl="3" w:tplc="64789843" w:tentative="1">
      <w:start w:val="1"/>
      <w:numFmt w:val="decimal"/>
      <w:lvlText w:val="%4."/>
      <w:lvlJc w:val="left"/>
      <w:pPr>
        <w:ind w:left="2880" w:hanging="360"/>
      </w:pPr>
    </w:lvl>
    <w:lvl w:ilvl="4" w:tplc="64789843" w:tentative="1">
      <w:start w:val="1"/>
      <w:numFmt w:val="lowerLetter"/>
      <w:lvlText w:val="%5."/>
      <w:lvlJc w:val="left"/>
      <w:pPr>
        <w:ind w:left="3600" w:hanging="360"/>
      </w:pPr>
    </w:lvl>
    <w:lvl w:ilvl="5" w:tplc="64789843" w:tentative="1">
      <w:start w:val="1"/>
      <w:numFmt w:val="lowerRoman"/>
      <w:lvlText w:val="%6."/>
      <w:lvlJc w:val="right"/>
      <w:pPr>
        <w:ind w:left="4320" w:hanging="180"/>
      </w:pPr>
    </w:lvl>
    <w:lvl w:ilvl="6" w:tplc="64789843" w:tentative="1">
      <w:start w:val="1"/>
      <w:numFmt w:val="decimal"/>
      <w:lvlText w:val="%7."/>
      <w:lvlJc w:val="left"/>
      <w:pPr>
        <w:ind w:left="5040" w:hanging="360"/>
      </w:pPr>
    </w:lvl>
    <w:lvl w:ilvl="7" w:tplc="64789843" w:tentative="1">
      <w:start w:val="1"/>
      <w:numFmt w:val="lowerLetter"/>
      <w:lvlText w:val="%8."/>
      <w:lvlJc w:val="left"/>
      <w:pPr>
        <w:ind w:left="5760" w:hanging="360"/>
      </w:pPr>
    </w:lvl>
    <w:lvl w:ilvl="8" w:tplc="64789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0">
    <w:multiLevelType w:val="hybridMultilevel"/>
    <w:lvl w:ilvl="0" w:tplc="95398214">
      <w:start w:val="1"/>
      <w:numFmt w:val="decimal"/>
      <w:lvlText w:val="%1."/>
      <w:lvlJc w:val="left"/>
      <w:pPr>
        <w:ind w:left="720" w:hanging="360"/>
      </w:pPr>
    </w:lvl>
    <w:lvl w:ilvl="1" w:tplc="95398214" w:tentative="1">
      <w:start w:val="1"/>
      <w:numFmt w:val="lowerLetter"/>
      <w:lvlText w:val="%2."/>
      <w:lvlJc w:val="left"/>
      <w:pPr>
        <w:ind w:left="1440" w:hanging="360"/>
      </w:pPr>
    </w:lvl>
    <w:lvl w:ilvl="2" w:tplc="95398214" w:tentative="1">
      <w:start w:val="1"/>
      <w:numFmt w:val="lowerRoman"/>
      <w:lvlText w:val="%3."/>
      <w:lvlJc w:val="right"/>
      <w:pPr>
        <w:ind w:left="2160" w:hanging="180"/>
      </w:pPr>
    </w:lvl>
    <w:lvl w:ilvl="3" w:tplc="95398214" w:tentative="1">
      <w:start w:val="1"/>
      <w:numFmt w:val="decimal"/>
      <w:lvlText w:val="%4."/>
      <w:lvlJc w:val="left"/>
      <w:pPr>
        <w:ind w:left="2880" w:hanging="360"/>
      </w:pPr>
    </w:lvl>
    <w:lvl w:ilvl="4" w:tplc="95398214" w:tentative="1">
      <w:start w:val="1"/>
      <w:numFmt w:val="lowerLetter"/>
      <w:lvlText w:val="%5."/>
      <w:lvlJc w:val="left"/>
      <w:pPr>
        <w:ind w:left="3600" w:hanging="360"/>
      </w:pPr>
    </w:lvl>
    <w:lvl w:ilvl="5" w:tplc="95398214" w:tentative="1">
      <w:start w:val="1"/>
      <w:numFmt w:val="lowerRoman"/>
      <w:lvlText w:val="%6."/>
      <w:lvlJc w:val="right"/>
      <w:pPr>
        <w:ind w:left="4320" w:hanging="180"/>
      </w:pPr>
    </w:lvl>
    <w:lvl w:ilvl="6" w:tplc="95398214" w:tentative="1">
      <w:start w:val="1"/>
      <w:numFmt w:val="decimal"/>
      <w:lvlText w:val="%7."/>
      <w:lvlJc w:val="left"/>
      <w:pPr>
        <w:ind w:left="5040" w:hanging="360"/>
      </w:pPr>
    </w:lvl>
    <w:lvl w:ilvl="7" w:tplc="95398214" w:tentative="1">
      <w:start w:val="1"/>
      <w:numFmt w:val="lowerLetter"/>
      <w:lvlText w:val="%8."/>
      <w:lvlJc w:val="left"/>
      <w:pPr>
        <w:ind w:left="5760" w:hanging="360"/>
      </w:pPr>
    </w:lvl>
    <w:lvl w:ilvl="8" w:tplc="95398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9">
    <w:multiLevelType w:val="hybridMultilevel"/>
    <w:lvl w:ilvl="0" w:tplc="71647233">
      <w:start w:val="1"/>
      <w:numFmt w:val="decimal"/>
      <w:lvlText w:val="%1."/>
      <w:lvlJc w:val="left"/>
      <w:pPr>
        <w:ind w:left="720" w:hanging="360"/>
      </w:pPr>
    </w:lvl>
    <w:lvl w:ilvl="1" w:tplc="71647233" w:tentative="1">
      <w:start w:val="1"/>
      <w:numFmt w:val="lowerLetter"/>
      <w:lvlText w:val="%2."/>
      <w:lvlJc w:val="left"/>
      <w:pPr>
        <w:ind w:left="1440" w:hanging="360"/>
      </w:pPr>
    </w:lvl>
    <w:lvl w:ilvl="2" w:tplc="71647233" w:tentative="1">
      <w:start w:val="1"/>
      <w:numFmt w:val="lowerRoman"/>
      <w:lvlText w:val="%3."/>
      <w:lvlJc w:val="right"/>
      <w:pPr>
        <w:ind w:left="2160" w:hanging="180"/>
      </w:pPr>
    </w:lvl>
    <w:lvl w:ilvl="3" w:tplc="71647233" w:tentative="1">
      <w:start w:val="1"/>
      <w:numFmt w:val="decimal"/>
      <w:lvlText w:val="%4."/>
      <w:lvlJc w:val="left"/>
      <w:pPr>
        <w:ind w:left="2880" w:hanging="360"/>
      </w:pPr>
    </w:lvl>
    <w:lvl w:ilvl="4" w:tplc="71647233" w:tentative="1">
      <w:start w:val="1"/>
      <w:numFmt w:val="lowerLetter"/>
      <w:lvlText w:val="%5."/>
      <w:lvlJc w:val="left"/>
      <w:pPr>
        <w:ind w:left="3600" w:hanging="360"/>
      </w:pPr>
    </w:lvl>
    <w:lvl w:ilvl="5" w:tplc="71647233" w:tentative="1">
      <w:start w:val="1"/>
      <w:numFmt w:val="lowerRoman"/>
      <w:lvlText w:val="%6."/>
      <w:lvlJc w:val="right"/>
      <w:pPr>
        <w:ind w:left="4320" w:hanging="180"/>
      </w:pPr>
    </w:lvl>
    <w:lvl w:ilvl="6" w:tplc="71647233" w:tentative="1">
      <w:start w:val="1"/>
      <w:numFmt w:val="decimal"/>
      <w:lvlText w:val="%7."/>
      <w:lvlJc w:val="left"/>
      <w:pPr>
        <w:ind w:left="5040" w:hanging="360"/>
      </w:pPr>
    </w:lvl>
    <w:lvl w:ilvl="7" w:tplc="71647233" w:tentative="1">
      <w:start w:val="1"/>
      <w:numFmt w:val="lowerLetter"/>
      <w:lvlText w:val="%8."/>
      <w:lvlJc w:val="left"/>
      <w:pPr>
        <w:ind w:left="5760" w:hanging="360"/>
      </w:pPr>
    </w:lvl>
    <w:lvl w:ilvl="8" w:tplc="71647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8">
    <w:multiLevelType w:val="hybridMultilevel"/>
    <w:lvl w:ilvl="0" w:tplc="14015804">
      <w:start w:val="1"/>
      <w:numFmt w:val="decimal"/>
      <w:lvlText w:val="%1."/>
      <w:lvlJc w:val="left"/>
      <w:pPr>
        <w:ind w:left="720" w:hanging="360"/>
      </w:pPr>
    </w:lvl>
    <w:lvl w:ilvl="1" w:tplc="14015804" w:tentative="1">
      <w:start w:val="1"/>
      <w:numFmt w:val="lowerLetter"/>
      <w:lvlText w:val="%2."/>
      <w:lvlJc w:val="left"/>
      <w:pPr>
        <w:ind w:left="1440" w:hanging="360"/>
      </w:pPr>
    </w:lvl>
    <w:lvl w:ilvl="2" w:tplc="14015804" w:tentative="1">
      <w:start w:val="1"/>
      <w:numFmt w:val="lowerRoman"/>
      <w:lvlText w:val="%3."/>
      <w:lvlJc w:val="right"/>
      <w:pPr>
        <w:ind w:left="2160" w:hanging="180"/>
      </w:pPr>
    </w:lvl>
    <w:lvl w:ilvl="3" w:tplc="14015804" w:tentative="1">
      <w:start w:val="1"/>
      <w:numFmt w:val="decimal"/>
      <w:lvlText w:val="%4."/>
      <w:lvlJc w:val="left"/>
      <w:pPr>
        <w:ind w:left="2880" w:hanging="360"/>
      </w:pPr>
    </w:lvl>
    <w:lvl w:ilvl="4" w:tplc="14015804" w:tentative="1">
      <w:start w:val="1"/>
      <w:numFmt w:val="lowerLetter"/>
      <w:lvlText w:val="%5."/>
      <w:lvlJc w:val="left"/>
      <w:pPr>
        <w:ind w:left="3600" w:hanging="360"/>
      </w:pPr>
    </w:lvl>
    <w:lvl w:ilvl="5" w:tplc="14015804" w:tentative="1">
      <w:start w:val="1"/>
      <w:numFmt w:val="lowerRoman"/>
      <w:lvlText w:val="%6."/>
      <w:lvlJc w:val="right"/>
      <w:pPr>
        <w:ind w:left="4320" w:hanging="180"/>
      </w:pPr>
    </w:lvl>
    <w:lvl w:ilvl="6" w:tplc="14015804" w:tentative="1">
      <w:start w:val="1"/>
      <w:numFmt w:val="decimal"/>
      <w:lvlText w:val="%7."/>
      <w:lvlJc w:val="left"/>
      <w:pPr>
        <w:ind w:left="5040" w:hanging="360"/>
      </w:pPr>
    </w:lvl>
    <w:lvl w:ilvl="7" w:tplc="14015804" w:tentative="1">
      <w:start w:val="1"/>
      <w:numFmt w:val="lowerLetter"/>
      <w:lvlText w:val="%8."/>
      <w:lvlJc w:val="left"/>
      <w:pPr>
        <w:ind w:left="5760" w:hanging="360"/>
      </w:pPr>
    </w:lvl>
    <w:lvl w:ilvl="8" w:tplc="14015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7">
    <w:multiLevelType w:val="hybridMultilevel"/>
    <w:lvl w:ilvl="0" w:tplc="94679237">
      <w:start w:val="1"/>
      <w:numFmt w:val="decimal"/>
      <w:lvlText w:val="%1."/>
      <w:lvlJc w:val="left"/>
      <w:pPr>
        <w:ind w:left="720" w:hanging="360"/>
      </w:pPr>
    </w:lvl>
    <w:lvl w:ilvl="1" w:tplc="94679237" w:tentative="1">
      <w:start w:val="1"/>
      <w:numFmt w:val="lowerLetter"/>
      <w:lvlText w:val="%2."/>
      <w:lvlJc w:val="left"/>
      <w:pPr>
        <w:ind w:left="1440" w:hanging="360"/>
      </w:pPr>
    </w:lvl>
    <w:lvl w:ilvl="2" w:tplc="94679237" w:tentative="1">
      <w:start w:val="1"/>
      <w:numFmt w:val="lowerRoman"/>
      <w:lvlText w:val="%3."/>
      <w:lvlJc w:val="right"/>
      <w:pPr>
        <w:ind w:left="2160" w:hanging="180"/>
      </w:pPr>
    </w:lvl>
    <w:lvl w:ilvl="3" w:tplc="94679237" w:tentative="1">
      <w:start w:val="1"/>
      <w:numFmt w:val="decimal"/>
      <w:lvlText w:val="%4."/>
      <w:lvlJc w:val="left"/>
      <w:pPr>
        <w:ind w:left="2880" w:hanging="360"/>
      </w:pPr>
    </w:lvl>
    <w:lvl w:ilvl="4" w:tplc="94679237" w:tentative="1">
      <w:start w:val="1"/>
      <w:numFmt w:val="lowerLetter"/>
      <w:lvlText w:val="%5."/>
      <w:lvlJc w:val="left"/>
      <w:pPr>
        <w:ind w:left="3600" w:hanging="360"/>
      </w:pPr>
    </w:lvl>
    <w:lvl w:ilvl="5" w:tplc="94679237" w:tentative="1">
      <w:start w:val="1"/>
      <w:numFmt w:val="lowerRoman"/>
      <w:lvlText w:val="%6."/>
      <w:lvlJc w:val="right"/>
      <w:pPr>
        <w:ind w:left="4320" w:hanging="180"/>
      </w:pPr>
    </w:lvl>
    <w:lvl w:ilvl="6" w:tplc="94679237" w:tentative="1">
      <w:start w:val="1"/>
      <w:numFmt w:val="decimal"/>
      <w:lvlText w:val="%7."/>
      <w:lvlJc w:val="left"/>
      <w:pPr>
        <w:ind w:left="5040" w:hanging="360"/>
      </w:pPr>
    </w:lvl>
    <w:lvl w:ilvl="7" w:tplc="94679237" w:tentative="1">
      <w:start w:val="1"/>
      <w:numFmt w:val="lowerLetter"/>
      <w:lvlText w:val="%8."/>
      <w:lvlJc w:val="left"/>
      <w:pPr>
        <w:ind w:left="5760" w:hanging="360"/>
      </w:pPr>
    </w:lvl>
    <w:lvl w:ilvl="8" w:tplc="94679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6">
    <w:multiLevelType w:val="hybridMultilevel"/>
    <w:lvl w:ilvl="0" w:tplc="788250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226">
    <w:abstractNumId w:val="19226"/>
  </w:num>
  <w:num w:numId="19227">
    <w:abstractNumId w:val="19227"/>
  </w:num>
  <w:num w:numId="19228">
    <w:abstractNumId w:val="19228"/>
  </w:num>
  <w:num w:numId="19229">
    <w:abstractNumId w:val="19229"/>
  </w:num>
  <w:num w:numId="19230">
    <w:abstractNumId w:val="19230"/>
  </w:num>
  <w:num w:numId="19231">
    <w:abstractNumId w:val="19231"/>
  </w:num>
  <w:num w:numId="19232">
    <w:abstractNumId w:val="19232"/>
  </w:num>
  <w:num w:numId="19233">
    <w:abstractNumId w:val="19233"/>
  </w:num>
  <w:num w:numId="19234">
    <w:abstractNumId w:val="19234"/>
  </w:num>
  <w:num w:numId="19235">
    <w:abstractNumId w:val="19235"/>
  </w:num>
  <w:num w:numId="19236">
    <w:abstractNumId w:val="19236"/>
  </w:num>
  <w:num w:numId="19237">
    <w:abstractNumId w:val="19237"/>
  </w:num>
  <w:num w:numId="19238">
    <w:abstractNumId w:val="19238"/>
  </w:num>
  <w:num w:numId="19239">
    <w:abstractNumId w:val="19239"/>
  </w:num>
  <w:num w:numId="19240">
    <w:abstractNumId w:val="19240"/>
  </w:num>
  <w:num w:numId="19241">
    <w:abstractNumId w:val="19241"/>
  </w:num>
  <w:num w:numId="19242">
    <w:abstractNumId w:val="19242"/>
  </w:num>
  <w:num w:numId="19243">
    <w:abstractNumId w:val="19243"/>
  </w:num>
  <w:num w:numId="19244">
    <w:abstractNumId w:val="19244"/>
  </w:num>
  <w:num w:numId="19245">
    <w:abstractNumId w:val="19245"/>
  </w:num>
  <w:num w:numId="19246">
    <w:abstractNumId w:val="19246"/>
  </w:num>
  <w:num w:numId="19247">
    <w:abstractNumId w:val="19247"/>
  </w:num>
  <w:num w:numId="19248">
    <w:abstractNumId w:val="19248"/>
  </w:num>
  <w:num w:numId="19249">
    <w:abstractNumId w:val="19249"/>
  </w:num>
  <w:num w:numId="19250">
    <w:abstractNumId w:val="19250"/>
  </w:num>
  <w:num w:numId="19251">
    <w:abstractNumId w:val="19251"/>
  </w:num>
  <w:num w:numId="19252">
    <w:abstractNumId w:val="19252"/>
  </w:num>
  <w:num w:numId="19253">
    <w:abstractNumId w:val="19253"/>
  </w:num>
  <w:num w:numId="19254">
    <w:abstractNumId w:val="19254"/>
  </w:num>
  <w:num w:numId="19255">
    <w:abstractNumId w:val="19255"/>
  </w:num>
  <w:num w:numId="19256">
    <w:abstractNumId w:val="19256"/>
  </w:num>
  <w:num w:numId="19257">
    <w:abstractNumId w:val="19257"/>
  </w:num>
  <w:num w:numId="19258">
    <w:abstractNumId w:val="19258"/>
  </w:num>
  <w:num w:numId="19259">
    <w:abstractNumId w:val="19259"/>
  </w:num>
  <w:num w:numId="19260">
    <w:abstractNumId w:val="19260"/>
  </w:num>
  <w:num w:numId="19261">
    <w:abstractNumId w:val="19261"/>
  </w:num>
  <w:num w:numId="19262">
    <w:abstractNumId w:val="19262"/>
  </w:num>
  <w:num w:numId="19263">
    <w:abstractNumId w:val="19263"/>
  </w:num>
  <w:num w:numId="19264">
    <w:abstractNumId w:val="19264"/>
  </w:num>
  <w:num w:numId="19265">
    <w:abstractNumId w:val="19265"/>
  </w:num>
  <w:num w:numId="19266">
    <w:abstractNumId w:val="19266"/>
  </w:num>
  <w:num w:numId="19267">
    <w:abstractNumId w:val="19267"/>
  </w:num>
  <w:num w:numId="19268">
    <w:abstractNumId w:val="19268"/>
  </w:num>
  <w:num w:numId="19269">
    <w:abstractNumId w:val="19269"/>
  </w:num>
  <w:num w:numId="19270">
    <w:abstractNumId w:val="19270"/>
  </w:num>
  <w:num w:numId="19271">
    <w:abstractNumId w:val="19271"/>
  </w:num>
  <w:num w:numId="19272">
    <w:abstractNumId w:val="19272"/>
  </w:num>
  <w:num w:numId="19273">
    <w:abstractNumId w:val="19273"/>
  </w:num>
  <w:num w:numId="19274">
    <w:abstractNumId w:val="19274"/>
  </w:num>
  <w:num w:numId="19275">
    <w:abstractNumId w:val="19275"/>
  </w:num>
  <w:num w:numId="19276">
    <w:abstractNumId w:val="19276"/>
  </w:num>
  <w:num w:numId="19277">
    <w:abstractNumId w:val="19277"/>
  </w:num>
  <w:num w:numId="19278">
    <w:abstractNumId w:val="19278"/>
  </w:num>
  <w:num w:numId="19279">
    <w:abstractNumId w:val="19279"/>
  </w:num>
  <w:num w:numId="19280">
    <w:abstractNumId w:val="19280"/>
  </w:num>
  <w:num w:numId="19281">
    <w:abstractNumId w:val="19281"/>
  </w:num>
  <w:num w:numId="19282">
    <w:abstractNumId w:val="19282"/>
  </w:num>
  <w:num w:numId="19283">
    <w:abstractNumId w:val="19283"/>
  </w:num>
  <w:num w:numId="19284">
    <w:abstractNumId w:val="19284"/>
  </w:num>
  <w:num w:numId="19285">
    <w:abstractNumId w:val="19285"/>
  </w:num>
  <w:num w:numId="19286">
    <w:abstractNumId w:val="19286"/>
  </w:num>
  <w:num w:numId="19287">
    <w:abstractNumId w:val="19287"/>
  </w:num>
  <w:num w:numId="19288">
    <w:abstractNumId w:val="19288"/>
  </w:num>
  <w:num w:numId="19289">
    <w:abstractNumId w:val="19289"/>
  </w:num>
  <w:num w:numId="19290">
    <w:abstractNumId w:val="19290"/>
  </w:num>
  <w:num w:numId="19291">
    <w:abstractNumId w:val="19291"/>
  </w:num>
  <w:num w:numId="19292">
    <w:abstractNumId w:val="19292"/>
  </w:num>
  <w:num w:numId="19293">
    <w:abstractNumId w:val="19293"/>
  </w:num>
  <w:num w:numId="19294">
    <w:abstractNumId w:val="19294"/>
  </w:num>
  <w:num w:numId="19295">
    <w:abstractNumId w:val="19295"/>
  </w:num>
  <w:num w:numId="19296">
    <w:abstractNumId w:val="19296"/>
  </w:num>
  <w:num w:numId="19297">
    <w:abstractNumId w:val="19297"/>
  </w:num>
  <w:num w:numId="19298">
    <w:abstractNumId w:val="19298"/>
  </w:num>
  <w:num w:numId="19299">
    <w:abstractNumId w:val="19299"/>
  </w:num>
  <w:num w:numId="19300">
    <w:abstractNumId w:val="19300"/>
  </w:num>
  <w:num w:numId="19301">
    <w:abstractNumId w:val="19301"/>
  </w:num>
  <w:num w:numId="19302">
    <w:abstractNumId w:val="19302"/>
  </w:num>
  <w:num w:numId="19303">
    <w:abstractNumId w:val="19303"/>
  </w:num>
  <w:num w:numId="19304">
    <w:abstractNumId w:val="19304"/>
  </w:num>
  <w:num w:numId="19305">
    <w:abstractNumId w:val="19305"/>
  </w:num>
  <w:num w:numId="19306">
    <w:abstractNumId w:val="19306"/>
  </w:num>
  <w:num w:numId="19307">
    <w:abstractNumId w:val="19307"/>
  </w:num>
  <w:num w:numId="19308">
    <w:abstractNumId w:val="19308"/>
  </w:num>
  <w:num w:numId="19309">
    <w:abstractNumId w:val="193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1004174" Type="http://schemas.openxmlformats.org/officeDocument/2006/relationships/comments" Target="comments.xml"/><Relationship Id="rId411428947" Type="http://schemas.microsoft.com/office/2011/relationships/commentsExtended" Target="commentsExtended.xml"/><Relationship Id="rId38423536" Type="http://schemas.openxmlformats.org/officeDocument/2006/relationships/image" Target="media/imgrId38423536.jpg"/><Relationship Id="rId705565c1e8c043cb6" Type="http://schemas.openxmlformats.org/officeDocument/2006/relationships/hyperlink" Target="https://iservice.lombardini.it/jsp/Template2/manuale.jsp?id=547&amp;parent=1273" TargetMode="External"/><Relationship Id="rId579865c1e8c043e66" Type="http://schemas.openxmlformats.org/officeDocument/2006/relationships/hyperlink" Target="https://iservice.lombardini.it/jsp/Template2/manuale.jsp?id=548&amp;parent=1273" TargetMode="External"/><Relationship Id="rId324665c1e8c0440fd" Type="http://schemas.openxmlformats.org/officeDocument/2006/relationships/hyperlink" Target="https://iservice.lombardini.it/jsp/Template2/manuale.jsp?id=624&amp;parent=1273" TargetMode="External"/><Relationship Id="rId105465c1e8c044384" Type="http://schemas.openxmlformats.org/officeDocument/2006/relationships/hyperlink" Target="https://iservice.lombardini.it/jsp/Template2/manuale.jsp?id=624&amp;parent=1273" TargetMode="External"/><Relationship Id="rId122665c1e8c0446c7" Type="http://schemas.openxmlformats.org/officeDocument/2006/relationships/hyperlink" Target="https://iservice.lombardini.it/jsp/Template2/manuale.jsp?id=624&amp;parent=1273" TargetMode="External"/><Relationship Id="rId697965c1e8c04482c" Type="http://schemas.openxmlformats.org/officeDocument/2006/relationships/hyperlink" Target="https://iservice.lombardini.it/jsp/Template2/manuale.jsp?id=640&amp;parent=1273" TargetMode="External"/><Relationship Id="rId140865c1e8c044980" Type="http://schemas.openxmlformats.org/officeDocument/2006/relationships/hyperlink" Target="https://iservice.lombardini.it/jsp/Template2/manuale.jsp?id=639&amp;parent=1273" TargetMode="External"/><Relationship Id="rId410765c1e8c044adc" Type="http://schemas.openxmlformats.org/officeDocument/2006/relationships/hyperlink" Target="https://iservice.lombardini.it/jsp/Template2/manuale.jsp?id=631&amp;parent=1273" TargetMode="External"/><Relationship Id="rId381265c1e8c044c2f" Type="http://schemas.openxmlformats.org/officeDocument/2006/relationships/hyperlink" Target="https://iservice.lombardini.it/jsp/Template2/manuale.jsp?id=629&amp;parent=1273" TargetMode="External"/><Relationship Id="rId125265c1e8c044ee8" Type="http://schemas.openxmlformats.org/officeDocument/2006/relationships/hyperlink" Target="https://iservice.lombardini.it/jsp/Template4/manuale.jsp?id=2681&amp;parent=1273" TargetMode="External"/><Relationship Id="rId489465c1e8c0455e4" Type="http://schemas.openxmlformats.org/officeDocument/2006/relationships/hyperlink" Target="https://iservice.lombardini.it/jsp/Template2/manuale.jsp?id=573&amp;parent=1273" TargetMode="External"/><Relationship Id="rId685665c1e8c04581a" Type="http://schemas.openxmlformats.org/officeDocument/2006/relationships/hyperlink" Target="https://iservice.lombardini.it/jsp/Template2/manuale.jsp?id=573&amp;parent=1273" TargetMode="External"/><Relationship Id="rId185465c1e8c057d6d" Type="http://schemas.openxmlformats.org/officeDocument/2006/relationships/hyperlink" Target="https://iservice.lombardini.it/jsp/Template2/manuale.jsp?id=642&amp;parent=1273&amp;txts=3.3.2" TargetMode="External"/><Relationship Id="rId570465c1e8c0616e5" Type="http://schemas.openxmlformats.org/officeDocument/2006/relationships/hyperlink" Target="https://iservice.lombardini.it/jsp/Template2/manuale.jsp?id=574&amp;parent=1273" TargetMode="External"/><Relationship Id="rId452965c1e8c0b5424" Type="http://schemas.openxmlformats.org/officeDocument/2006/relationships/hyperlink" Target="https://iservice.lombardini.it/jsp/Template2/manuale.jsp?id=576&amp;parent=1273" TargetMode="External"/><Relationship Id="rId702565c1e8c11073c" Type="http://schemas.openxmlformats.org/officeDocument/2006/relationships/hyperlink" Target="https://iservice.lombardini.it/jsp/Template2/manuale.jsp?id=573&amp;parent=1273" TargetMode="External"/><Relationship Id="rId645765c1e8c13b535" Type="http://schemas.openxmlformats.org/officeDocument/2006/relationships/hyperlink" Target="https://iservice.lombardini.it/jsp/Template2/manuale.jsp?id=577&amp;parent=1273" TargetMode="External"/><Relationship Id="rId191365c1e8c13c310" Type="http://schemas.openxmlformats.org/officeDocument/2006/relationships/hyperlink" Target="https://iservice.lombardini.it/jsp/Template2/manuale.jsp?id=577&amp;parent=1273" TargetMode="External"/><Relationship Id="rId185365c1e8c15bd35" Type="http://schemas.openxmlformats.org/officeDocument/2006/relationships/hyperlink" Target="https://iservice.lombardini.it/jsp/Template2/manuale.jsp?id=577&amp;parent=1273" TargetMode="External"/><Relationship Id="rId814265c1e8c15c375" Type="http://schemas.openxmlformats.org/officeDocument/2006/relationships/hyperlink" Target="https://iservice.lombardini.it/jsp/Template2/manuale.jsp?id=605&amp;parent=1273" TargetMode="External"/><Relationship Id="rId828065c1e8c1719f1" Type="http://schemas.openxmlformats.org/officeDocument/2006/relationships/hyperlink" Target="https://iservice.lombardini.it/jsp/Template2/manuale.jsp?id=577&amp;parent=1273" TargetMode="External"/><Relationship Id="rId921065c1e8c1bcef3" Type="http://schemas.openxmlformats.org/officeDocument/2006/relationships/hyperlink" Target="https://iservice.lombardini.it/jsp/Template2/manuale.jsp?id=605&amp;parent=1273" TargetMode="External"/><Relationship Id="rId281765c1e8c1eb381" Type="http://schemas.openxmlformats.org/officeDocument/2006/relationships/hyperlink" Target="https://www.youtube.com/embed/V4aXYc_0x8U?showinfo=0&amp;rel=0" TargetMode="External"/><Relationship Id="rId774465c1e8c230e57" Type="http://schemas.openxmlformats.org/officeDocument/2006/relationships/hyperlink" Target="https://iservice.lombardini.it/jsp/Template2/manuale.jsp?id=573&amp;parent=1273" TargetMode="External"/><Relationship Id="rId780665c1e8c24f92e" Type="http://schemas.openxmlformats.org/officeDocument/2006/relationships/hyperlink" Target="https://iservice.lombardini.it/jsp/Template2/manuale.jsp?id=578&amp;parent=1273" TargetMode="External"/><Relationship Id="rId157365c1e8c2503e4" Type="http://schemas.openxmlformats.org/officeDocument/2006/relationships/hyperlink" Target="https://iservice.lombardini.it/jsp/Template2/manuale.jsp?id=573&amp;parent=1273" TargetMode="External"/><Relationship Id="rId247865c1e8c26d940" Type="http://schemas.openxmlformats.org/officeDocument/2006/relationships/hyperlink" Target="https://iservice.lombardini.it/jsp/Template2/manuale.jsp?id=580&amp;parent=1273" TargetMode="External"/><Relationship Id="rId315065c1e8c26dd8c" Type="http://schemas.openxmlformats.org/officeDocument/2006/relationships/hyperlink" Target="https://iservice.lombardini.it/jsp/Template2/manuale.jsp?id=580&amp;parent=1273" TargetMode="External"/><Relationship Id="rId794665c1e8c26dfba" Type="http://schemas.openxmlformats.org/officeDocument/2006/relationships/hyperlink" Target="https://iservice.lombardini.it/jsp/Template2/manuale.jsp?id=573&amp;parent=1273" TargetMode="External"/><Relationship Id="rId526965c1e8c27c7d3" Type="http://schemas.openxmlformats.org/officeDocument/2006/relationships/hyperlink" Target="https://iservice.lombardini.it/jsp/Template2/manuale.jsp?id=603&amp;parent=1273" TargetMode="External"/><Relationship Id="rId456165c1e8c27d312" Type="http://schemas.openxmlformats.org/officeDocument/2006/relationships/hyperlink" Target="https://iservice.lombardini.it/jsp/Template2/manuale.jsp?id=573&amp;parent=1273" TargetMode="External"/><Relationship Id="rId337465c1e8c27d9eb" Type="http://schemas.openxmlformats.org/officeDocument/2006/relationships/hyperlink" Target="https://iservice.lombardini.it/jsp/Template2/manuale.jsp?id=573&amp;parent=1273" TargetMode="External"/><Relationship Id="rId586465c1e8c27de73" Type="http://schemas.openxmlformats.org/officeDocument/2006/relationships/hyperlink" Target="https://iservice.lombardini.it/jsp/Template2/manuale.jsp?id=573&amp;parent=1273" TargetMode="External"/><Relationship Id="rId998565c1e8c27e719" Type="http://schemas.openxmlformats.org/officeDocument/2006/relationships/hyperlink" Target="https://iservice.lombardini.it/jsp/Template2/manuale.jsp?id=573&amp;parent=1273" TargetMode="External"/><Relationship Id="rId187665c1e8c27ea8e" Type="http://schemas.openxmlformats.org/officeDocument/2006/relationships/hyperlink" Target="https://iservice.lombardini.it/jsp/Template2/manuale.jsp?id=573&amp;parent=1273" TargetMode="External"/><Relationship Id="rId143465c1e8c29befb" Type="http://schemas.openxmlformats.org/officeDocument/2006/relationships/hyperlink" Target="https://iservice.lombardini.it/jsp/Template2/manuale.jsp?id=573&amp;parent=1273" TargetMode="External"/><Relationship Id="rId927365c1e8c38404a" Type="http://schemas.openxmlformats.org/officeDocument/2006/relationships/hyperlink" Target="https://iservice.lombardini.it/jsp/Template2/manuale.jsp?id=573&amp;parent=1273" TargetMode="External"/><Relationship Id="rId489565c1e8c384288" Type="http://schemas.openxmlformats.org/officeDocument/2006/relationships/hyperlink" Target="https://iservice.lombardini.it/jsp/Template2/manuale.jsp?id=573&amp;parent=1273" TargetMode="External"/><Relationship Id="rId725665c1e8c384a42" Type="http://schemas.openxmlformats.org/officeDocument/2006/relationships/hyperlink" Target="https://iservice.lombardini.it/jsp/Template2/manuale.jsp?id=573&amp;parent=1273" TargetMode="External"/><Relationship Id="rId150765c1e8c385565" Type="http://schemas.openxmlformats.org/officeDocument/2006/relationships/hyperlink" Target="https://iservice.lombardini.it/jsp/Template2/manuale.jsp?id=573&amp;parent=1273" TargetMode="External"/><Relationship Id="rId481365c1e8c39f978" Type="http://schemas.openxmlformats.org/officeDocument/2006/relationships/hyperlink" Target="https://iservice.lombardini.it/jsp/Template2/manuale.jsp?id=573&amp;parent=1273" TargetMode="External"/><Relationship Id="rId660965c1e8c3b1afa" Type="http://schemas.openxmlformats.org/officeDocument/2006/relationships/hyperlink" Target="https://iservice.lombardini.it/jsp/Template2/manuale.jsp?id=573&amp;parent=1273" TargetMode="External"/><Relationship Id="rId951465c1e8c3b26ee" Type="http://schemas.openxmlformats.org/officeDocument/2006/relationships/hyperlink" Target="https://iservice.lombardini.it/jsp/Template2/manuale.jsp?id=573&amp;parent=1273" TargetMode="External"/><Relationship Id="rId395465c1e8c3c12e1" Type="http://schemas.openxmlformats.org/officeDocument/2006/relationships/hyperlink" Target="https://iservice.lombardini.it/jsp/Template2/manuale.jsp?id=573&amp;parent=1273" TargetMode="External"/><Relationship Id="rId480365c1e8c3c15bf" Type="http://schemas.openxmlformats.org/officeDocument/2006/relationships/hyperlink" Target="https://iservice.lombardini.it/jsp/Template2/manuale.jsp?id=560&amp;parent=1273" TargetMode="External"/><Relationship Id="rId194165c1e8c3ebb83" Type="http://schemas.openxmlformats.org/officeDocument/2006/relationships/hyperlink" Target="https://iservice.lombardini.it/jsp/Template2/manuale.jsp?id=590&amp;parent=1273" TargetMode="External"/><Relationship Id="rId320965c1e8c409411" Type="http://schemas.openxmlformats.org/officeDocument/2006/relationships/hyperlink" Target="https://iservice.lombardini.it/jsp/Template2/manuale.jsp?id=600&amp;parent=1273" TargetMode="External"/><Relationship Id="rId652865c1e8c40968f" Type="http://schemas.openxmlformats.org/officeDocument/2006/relationships/hyperlink" Target="https://iservice.lombardini.it/jsp/Template2/manuale.jsp?id=573&amp;parent=1273" TargetMode="External"/><Relationship Id="rId570865c1e8c49cb72" Type="http://schemas.openxmlformats.org/officeDocument/2006/relationships/hyperlink" Target="https://iservice.lombardini.it/jsp/Template2/manuale.jsp?id=573&amp;parent=1273" TargetMode="External"/><Relationship Id="rId279465c1e8c49e1ef" Type="http://schemas.openxmlformats.org/officeDocument/2006/relationships/hyperlink" Target="https://iservice.lombardini.it/jsp/Template2/manuale.jsp?id=588&amp;parent=1273" TargetMode="External"/><Relationship Id="rId390565c1e8c4b9829" Type="http://schemas.openxmlformats.org/officeDocument/2006/relationships/hyperlink" Target="https://iservice.lombardini.it/jsp/Template2/manuale.jsp?id=589&amp;parent=1273" TargetMode="External"/><Relationship Id="rId341265c1e8c4b9b72" Type="http://schemas.openxmlformats.org/officeDocument/2006/relationships/hyperlink" Target="https://iservice.lombardini.it/jsp/Template2/manuale.jsp?id=589&amp;parent=1273" TargetMode="External"/><Relationship Id="rId368465c1e8c4c41cf" Type="http://schemas.openxmlformats.org/officeDocument/2006/relationships/hyperlink" Target="https://iservice.lombardini.it/jsp/Template2/manuale.jsp?id=561&amp;parent=1273" TargetMode="External"/><Relationship Id="rId855265c1e8c4e9fd7" Type="http://schemas.openxmlformats.org/officeDocument/2006/relationships/hyperlink" Target="https://iservice.lombardini.it/jsp/Template2/manuale.jsp?id=573&amp;parent=1273" TargetMode="External"/><Relationship Id="rId190665c1e8c4ea523" Type="http://schemas.openxmlformats.org/officeDocument/2006/relationships/hyperlink" Target="https://iservice.lombardini.it/jsp/Template2/manuale.jsp?id=640&amp;parent=1273" TargetMode="External"/><Relationship Id="rId821765c1e8c4ea63b" Type="http://schemas.openxmlformats.org/officeDocument/2006/relationships/hyperlink" Target="https://iservice.lombardini.it/jsp/Template2/manuale.jsp?id=639&amp;parent=1273" TargetMode="External"/><Relationship Id="rId379865c1e8c4ea74c" Type="http://schemas.openxmlformats.org/officeDocument/2006/relationships/hyperlink" Target="https://iservice.lombardini.it/jsp/Template2/manuale.jsp?id=631&amp;parent=1273" TargetMode="External"/><Relationship Id="rId751865c1e8c4ea85a" Type="http://schemas.openxmlformats.org/officeDocument/2006/relationships/hyperlink" Target="https://iservice.lombardini.it/jsp/Template2/manuale.jsp?id=629&amp;parent=1273" TargetMode="External"/><Relationship Id="rId128365c1e8c4eb7d2" Type="http://schemas.openxmlformats.org/officeDocument/2006/relationships/hyperlink" Target="https://iservice.lombardini.it/jsp/Template2/manuale.jsp?id=573&amp;parent=1273" TargetMode="External"/><Relationship Id="rId368165c1e8c51dd43" Type="http://schemas.openxmlformats.org/officeDocument/2006/relationships/hyperlink" Target="https://iservice.lombardini.it/jsp/Template2/manuale.jsp?id=573&amp;parent=1273" TargetMode="External"/><Relationship Id="rId889465c1e8c51e114" Type="http://schemas.openxmlformats.org/officeDocument/2006/relationships/hyperlink" Target="https://iservice.lombardini.it/jsp/Template2/manuale.jsp?id=573&amp;parent=1273" TargetMode="External"/><Relationship Id="rId486365c1e8c5493f3" Type="http://schemas.openxmlformats.org/officeDocument/2006/relationships/hyperlink" Target="https://iservice.lombardini.it/jsp/Template2/manuale.jsp?id=585&amp;parent=1273" TargetMode="External"/><Relationship Id="rId939665c1e8c55a500" Type="http://schemas.openxmlformats.org/officeDocument/2006/relationships/hyperlink" Target="https://iservice.lombardini.it/jsp/Template2/manuale.jsp?id=637&amp;parent=1273" TargetMode="External"/><Relationship Id="rId630865c1e8c564e7f" Type="http://schemas.openxmlformats.org/officeDocument/2006/relationships/hyperlink" Target="https://iservice.lombardini.it/jsp/Template2/manuale.jsp?id=637&amp;parent=1273" TargetMode="External"/><Relationship Id="rId611265c1e8c587bd7" Type="http://schemas.openxmlformats.org/officeDocument/2006/relationships/hyperlink" Target="https://iservice.lombardini.it/jsp/Template2/manuale.jsp?id=573&amp;parent=1273" TargetMode="External"/><Relationship Id="rId394265c1e8c5bebde" Type="http://schemas.openxmlformats.org/officeDocument/2006/relationships/hyperlink" Target="https://iservice.lombardini.it/jsp/Template2/manuale.jsp?id=573&amp;parent=1273" TargetMode="External"/><Relationship Id="rId625865c1e8c5dd65b" Type="http://schemas.openxmlformats.org/officeDocument/2006/relationships/hyperlink" Target="https://iservice.lombardini.it/jsp/Template2/manuale.jsp?id=585&amp;parent=1273" TargetMode="External"/><Relationship Id="rId216965c1e8c5e8e4e" Type="http://schemas.openxmlformats.org/officeDocument/2006/relationships/hyperlink" Target="https://iservice.lombardini.it/jsp/Template2/manuale.jsp?id=573&amp;parent=1273" TargetMode="External"/><Relationship Id="rId356665c1e8c680d3e" Type="http://schemas.openxmlformats.org/officeDocument/2006/relationships/hyperlink" Target="https://iservice.lombardini.it/jsp/Template2/manuale.jsp?id=584&amp;parent=1273" TargetMode="External"/><Relationship Id="rId900565c1e8c68c07a" Type="http://schemas.openxmlformats.org/officeDocument/2006/relationships/hyperlink" Target="https://iservice.lombardini.it/jsp/Template2/manuale.jsp?id=573&amp;parent=1273" TargetMode="External"/><Relationship Id="rId576065c1e8c051fec" Type="http://schemas.openxmlformats.org/officeDocument/2006/relationships/image" Target="media/imgrId576065c1e8c051fec.jpg"/><Relationship Id="rId378865c1e8c057741" Type="http://schemas.openxmlformats.org/officeDocument/2006/relationships/image" Target="media/imgrId378865c1e8c057741.jpg"/><Relationship Id="rId216265c1e8c06111c" Type="http://schemas.openxmlformats.org/officeDocument/2006/relationships/image" Target="media/imgrId216265c1e8c06111c.jpg"/><Relationship Id="rId201765c1e8c067bc3" Type="http://schemas.openxmlformats.org/officeDocument/2006/relationships/image" Target="media/imgrId201765c1e8c067bc3.jpg"/><Relationship Id="rId253765c1e8c07785b" Type="http://schemas.openxmlformats.org/officeDocument/2006/relationships/image" Target="media/imgrId253765c1e8c07785b.jpg"/><Relationship Id="rId637965c1e8c088916" Type="http://schemas.openxmlformats.org/officeDocument/2006/relationships/image" Target="media/imgrId637965c1e8c088916.jpg"/><Relationship Id="rId677965c1e8c09b98f" Type="http://schemas.openxmlformats.org/officeDocument/2006/relationships/image" Target="media/imgrId677965c1e8c09b98f.jpg"/><Relationship Id="rId122865c1e8c0ab42d" Type="http://schemas.openxmlformats.org/officeDocument/2006/relationships/image" Target="media/imgrId122865c1e8c0ab42d.jpg"/><Relationship Id="rId601065c1e8c0b4e41" Type="http://schemas.openxmlformats.org/officeDocument/2006/relationships/image" Target="media/imgrId601065c1e8c0b4e41.jpg"/><Relationship Id="rId736765c1e8c0c5bff" Type="http://schemas.openxmlformats.org/officeDocument/2006/relationships/image" Target="media/imgrId736765c1e8c0c5bff.jpg"/><Relationship Id="rId861465c1e8c0d1517" Type="http://schemas.openxmlformats.org/officeDocument/2006/relationships/image" Target="media/imgrId861465c1e8c0d1517.jpg"/><Relationship Id="rId531565c1e8c0e044a" Type="http://schemas.openxmlformats.org/officeDocument/2006/relationships/image" Target="media/imgrId531565c1e8c0e044a.jpg"/><Relationship Id="rId616265c1e8c0eb771" Type="http://schemas.openxmlformats.org/officeDocument/2006/relationships/image" Target="media/imgrId616265c1e8c0eb771.jpg"/><Relationship Id="rId840165c1e8c105403" Type="http://schemas.openxmlformats.org/officeDocument/2006/relationships/image" Target="media/imgrId840165c1e8c105403.jpg"/><Relationship Id="rId857665c1e8c10e699" Type="http://schemas.openxmlformats.org/officeDocument/2006/relationships/image" Target="media/imgrId857665c1e8c10e699.jpg"/><Relationship Id="rId883565c1e8c11cd9a" Type="http://schemas.openxmlformats.org/officeDocument/2006/relationships/image" Target="media/imgrId883565c1e8c11cd9a.jpg"/><Relationship Id="rId284865c1e8c1245a2" Type="http://schemas.openxmlformats.org/officeDocument/2006/relationships/image" Target="media/imgrId284865c1e8c1245a2.jpg"/><Relationship Id="rId192065c1e8c12f409" Type="http://schemas.openxmlformats.org/officeDocument/2006/relationships/image" Target="media/imgrId192065c1e8c12f409.jpg"/><Relationship Id="rId966365c1e8c13af16" Type="http://schemas.openxmlformats.org/officeDocument/2006/relationships/image" Target="media/imgrId966365c1e8c13af16.jpg"/><Relationship Id="rId830765c1e8c1476d8" Type="http://schemas.openxmlformats.org/officeDocument/2006/relationships/image" Target="media/imgrId830765c1e8c1476d8.jpg"/><Relationship Id="rId532465c1e8c153883" Type="http://schemas.openxmlformats.org/officeDocument/2006/relationships/image" Target="media/imgrId532465c1e8c153883.png"/><Relationship Id="rId371265c1e8c15b513" Type="http://schemas.openxmlformats.org/officeDocument/2006/relationships/image" Target="media/imgrId371265c1e8c15b513.jpg"/><Relationship Id="rId968465c1e8c1649f2" Type="http://schemas.openxmlformats.org/officeDocument/2006/relationships/image" Target="media/imgrId968465c1e8c1649f2.jpg"/><Relationship Id="rId353465c1e8c16c790" Type="http://schemas.openxmlformats.org/officeDocument/2006/relationships/image" Target="media/imgrId353465c1e8c16c790.jpg"/><Relationship Id="rId557665c1e8c1713ec" Type="http://schemas.openxmlformats.org/officeDocument/2006/relationships/image" Target="media/imgrId557665c1e8c1713ec.jpg"/><Relationship Id="rId512065c1e8c179902" Type="http://schemas.openxmlformats.org/officeDocument/2006/relationships/image" Target="media/imgrId512065c1e8c179902.jpg"/><Relationship Id="rId881165c1e8c180e88" Type="http://schemas.openxmlformats.org/officeDocument/2006/relationships/image" Target="media/imgrId881165c1e8c180e88.jpg"/><Relationship Id="rId232065c1e8c18bfa0" Type="http://schemas.openxmlformats.org/officeDocument/2006/relationships/image" Target="media/imgrId232065c1e8c18bfa0.jpg"/><Relationship Id="rId628365c1e8c192e67" Type="http://schemas.openxmlformats.org/officeDocument/2006/relationships/image" Target="media/imgrId628365c1e8c192e67.jpg"/><Relationship Id="rId319565c1e8c19b2bc" Type="http://schemas.openxmlformats.org/officeDocument/2006/relationships/image" Target="media/imgrId319565c1e8c19b2bc.jpg"/><Relationship Id="rId926365c1e8c1a3f8f" Type="http://schemas.openxmlformats.org/officeDocument/2006/relationships/image" Target="media/imgrId926365c1e8c1a3f8f.jpg"/><Relationship Id="rId136865c1e8c1ab196" Type="http://schemas.openxmlformats.org/officeDocument/2006/relationships/image" Target="media/imgrId136865c1e8c1ab196.jpg"/><Relationship Id="rId272565c1e8c1b3b47" Type="http://schemas.openxmlformats.org/officeDocument/2006/relationships/image" Target="media/imgrId272565c1e8c1b3b47.jpg"/><Relationship Id="rId836665c1e8c1bc243" Type="http://schemas.openxmlformats.org/officeDocument/2006/relationships/image" Target="media/imgrId836665c1e8c1bc243.jpg"/><Relationship Id="rId845165c1e8c1cc61a" Type="http://schemas.openxmlformats.org/officeDocument/2006/relationships/image" Target="media/imgrId845165c1e8c1cc61a.jpg"/><Relationship Id="rId116765c1e8c1d5c2e" Type="http://schemas.openxmlformats.org/officeDocument/2006/relationships/image" Target="media/imgrId116765c1e8c1d5c2e.jpg"/><Relationship Id="rId161265c1e8c1e1ab1" Type="http://schemas.openxmlformats.org/officeDocument/2006/relationships/image" Target="media/imgrId161265c1e8c1e1ab1.jpg"/><Relationship Id="rId558465c1e8c1e92f2" Type="http://schemas.openxmlformats.org/officeDocument/2006/relationships/image" Target="media/imgrId558465c1e8c1e92f2.jpg"/><Relationship Id="rId293165c1e8c1f111a" Type="http://schemas.openxmlformats.org/officeDocument/2006/relationships/image" Target="media/imgrId293165c1e8c1f111a.jpg"/><Relationship Id="rId237165c1e8c209cd5" Type="http://schemas.openxmlformats.org/officeDocument/2006/relationships/image" Target="media/imgrId237165c1e8c209cd5.jpg"/><Relationship Id="rId381765c1e8c212028" Type="http://schemas.openxmlformats.org/officeDocument/2006/relationships/image" Target="media/imgrId381765c1e8c212028.jpg"/><Relationship Id="rId170465c1e8c2231a4" Type="http://schemas.openxmlformats.org/officeDocument/2006/relationships/image" Target="media/imgrId170465c1e8c2231a4.jpg"/><Relationship Id="rId313465c1e8c2306f9" Type="http://schemas.openxmlformats.org/officeDocument/2006/relationships/image" Target="media/imgrId313465c1e8c2306f9.jpg"/><Relationship Id="rId248965c1e8c239b2e" Type="http://schemas.openxmlformats.org/officeDocument/2006/relationships/image" Target="media/imgrId248965c1e8c239b2e.jpg"/><Relationship Id="rId461465c1e8c23e9c5" Type="http://schemas.openxmlformats.org/officeDocument/2006/relationships/image" Target="media/imgrId461465c1e8c23e9c5.jpg"/><Relationship Id="rId344565c1e8c247766" Type="http://schemas.openxmlformats.org/officeDocument/2006/relationships/image" Target="media/imgrId344565c1e8c247766.jpg"/><Relationship Id="rId339365c1e8c24f33a" Type="http://schemas.openxmlformats.org/officeDocument/2006/relationships/image" Target="media/imgrId339365c1e8c24f33a.jpg"/><Relationship Id="rId824565c1e8c25a595" Type="http://schemas.openxmlformats.org/officeDocument/2006/relationships/image" Target="media/imgrId824565c1e8c25a595.jpg"/><Relationship Id="rId128965c1e8c2645ec" Type="http://schemas.openxmlformats.org/officeDocument/2006/relationships/image" Target="media/imgrId128965c1e8c2645ec.gif"/><Relationship Id="rId191865c1e8c26d017" Type="http://schemas.openxmlformats.org/officeDocument/2006/relationships/image" Target="media/imgrId191865c1e8c26d017.jpg"/><Relationship Id="rId522565c1e8c27beb3" Type="http://schemas.openxmlformats.org/officeDocument/2006/relationships/image" Target="media/imgrId522565c1e8c27beb3.jpg"/><Relationship Id="rId500565c1e8c2898f0" Type="http://schemas.openxmlformats.org/officeDocument/2006/relationships/image" Target="media/imgrId500565c1e8c2898f0.jpg"/><Relationship Id="rId681765c1e8c292afb" Type="http://schemas.openxmlformats.org/officeDocument/2006/relationships/image" Target="media/imgrId681765c1e8c292afb.jpg"/><Relationship Id="rId501665c1e8c29b0bf" Type="http://schemas.openxmlformats.org/officeDocument/2006/relationships/image" Target="media/imgrId501665c1e8c29b0bf.jpg"/><Relationship Id="rId334665c1e8c2a8dee" Type="http://schemas.openxmlformats.org/officeDocument/2006/relationships/image" Target="media/imgrId334665c1e8c2a8dee.jpg"/><Relationship Id="rId848165c1e8c2b0c60" Type="http://schemas.openxmlformats.org/officeDocument/2006/relationships/image" Target="media/imgrId848165c1e8c2b0c60.jpg"/><Relationship Id="rId996065c1e8c2b8180" Type="http://schemas.openxmlformats.org/officeDocument/2006/relationships/image" Target="media/imgrId996065c1e8c2b8180.jpg"/><Relationship Id="rId922565c1e8c2c299c" Type="http://schemas.openxmlformats.org/officeDocument/2006/relationships/image" Target="media/imgrId922565c1e8c2c299c.jpg"/><Relationship Id="rId992165c1e8c2d174a" Type="http://schemas.openxmlformats.org/officeDocument/2006/relationships/image" Target="media/imgrId992165c1e8c2d174a.jpg"/><Relationship Id="rId412965c1e8c2dcc95" Type="http://schemas.openxmlformats.org/officeDocument/2006/relationships/image" Target="media/imgrId412965c1e8c2dcc95.jpg"/><Relationship Id="rId814765c1e8c2e5258" Type="http://schemas.openxmlformats.org/officeDocument/2006/relationships/image" Target="media/imgrId814765c1e8c2e5258.jpg"/><Relationship Id="rId825965c1e8c2f0fdf" Type="http://schemas.openxmlformats.org/officeDocument/2006/relationships/image" Target="media/imgrId825965c1e8c2f0fdf.jpg"/><Relationship Id="rId622565c1e8c308da6" Type="http://schemas.openxmlformats.org/officeDocument/2006/relationships/image" Target="media/imgrId622565c1e8c308da6.jpg"/><Relationship Id="rId708565c1e8c312f6e" Type="http://schemas.openxmlformats.org/officeDocument/2006/relationships/image" Target="media/imgrId708565c1e8c312f6e.png"/><Relationship Id="rId574865c1e8c317fbc" Type="http://schemas.openxmlformats.org/officeDocument/2006/relationships/image" Target="media/imgrId574865c1e8c317fbc.jpg"/><Relationship Id="rId453765c1e8c323fe8" Type="http://schemas.openxmlformats.org/officeDocument/2006/relationships/image" Target="media/imgrId453765c1e8c323fe8.jpg"/><Relationship Id="rId816065c1e8c33671b" Type="http://schemas.openxmlformats.org/officeDocument/2006/relationships/image" Target="media/imgrId816065c1e8c33671b.jpg"/><Relationship Id="rId291365c1e8c342dcc" Type="http://schemas.openxmlformats.org/officeDocument/2006/relationships/image" Target="media/imgrId291365c1e8c342dcc.jpg"/><Relationship Id="rId841565c1e8c34dcc5" Type="http://schemas.openxmlformats.org/officeDocument/2006/relationships/image" Target="media/imgrId841565c1e8c34dcc5.jpg"/><Relationship Id="rId258565c1e8c3571cc" Type="http://schemas.openxmlformats.org/officeDocument/2006/relationships/image" Target="media/imgrId258565c1e8c3571cc.jpg"/><Relationship Id="rId177365c1e8c35c981" Type="http://schemas.openxmlformats.org/officeDocument/2006/relationships/image" Target="media/imgrId177365c1e8c35c981.jpg"/><Relationship Id="rId749065c1e8c36da10" Type="http://schemas.openxmlformats.org/officeDocument/2006/relationships/image" Target="media/imgrId749065c1e8c36da10.jpg"/><Relationship Id="rId983665c1e8c37558e" Type="http://schemas.openxmlformats.org/officeDocument/2006/relationships/image" Target="media/imgrId983665c1e8c37558e.jpg"/><Relationship Id="rId339765c1e8c37cd2c" Type="http://schemas.openxmlformats.org/officeDocument/2006/relationships/image" Target="media/imgrId339765c1e8c37cd2c.jpg"/><Relationship Id="rId720465c1e8c38373b" Type="http://schemas.openxmlformats.org/officeDocument/2006/relationships/image" Target="media/imgrId720465c1e8c38373b.jpg"/><Relationship Id="rId334465c1e8c38f2b7" Type="http://schemas.openxmlformats.org/officeDocument/2006/relationships/image" Target="media/imgrId334465c1e8c38f2b7.jpg"/><Relationship Id="rId337965c1e8c3979fb" Type="http://schemas.openxmlformats.org/officeDocument/2006/relationships/image" Target="media/imgrId337965c1e8c3979fb.jpg"/><Relationship Id="rId807165c1e8c39eec9" Type="http://schemas.openxmlformats.org/officeDocument/2006/relationships/image" Target="media/imgrId807165c1e8c39eec9.jpg"/><Relationship Id="rId761565c1e8c3a858f" Type="http://schemas.openxmlformats.org/officeDocument/2006/relationships/image" Target="media/imgrId761565c1e8c3a858f.jpg"/><Relationship Id="rId463365c1e8c3b0f79" Type="http://schemas.openxmlformats.org/officeDocument/2006/relationships/image" Target="media/imgrId463365c1e8c3b0f79.jpg"/><Relationship Id="rId205765c1e8c3ba083" Type="http://schemas.openxmlformats.org/officeDocument/2006/relationships/image" Target="media/imgrId205765c1e8c3ba083.jpg"/><Relationship Id="rId503265c1e8c3c0a40" Type="http://schemas.openxmlformats.org/officeDocument/2006/relationships/image" Target="media/imgrId503265c1e8c3c0a40.jpg"/><Relationship Id="rId468365c1e8c3c7011" Type="http://schemas.openxmlformats.org/officeDocument/2006/relationships/image" Target="media/imgrId468365c1e8c3c7011.jpg"/><Relationship Id="rId767465c1e8c3d1838" Type="http://schemas.openxmlformats.org/officeDocument/2006/relationships/image" Target="media/imgrId767465c1e8c3d1838.jpg"/><Relationship Id="rId560965c1e8c3dca5f" Type="http://schemas.openxmlformats.org/officeDocument/2006/relationships/image" Target="media/imgrId560965c1e8c3dca5f.jpg"/><Relationship Id="rId177265c1e8c3ea77f" Type="http://schemas.openxmlformats.org/officeDocument/2006/relationships/image" Target="media/imgrId177265c1e8c3ea77f.jpg"/><Relationship Id="rId877765c1e8c400857" Type="http://schemas.openxmlformats.org/officeDocument/2006/relationships/image" Target="media/imgrId877765c1e8c400857.jpg"/><Relationship Id="rId986765c1e8c408933" Type="http://schemas.openxmlformats.org/officeDocument/2006/relationships/image" Target="media/imgrId986765c1e8c408933.jpg"/><Relationship Id="rId714965c1e8c4181ae" Type="http://schemas.openxmlformats.org/officeDocument/2006/relationships/image" Target="media/imgrId714965c1e8c4181ae.jpg"/><Relationship Id="rId899965c1e8c4239bf" Type="http://schemas.openxmlformats.org/officeDocument/2006/relationships/image" Target="media/imgrId899965c1e8c4239bf.jpg"/><Relationship Id="rId557765c1e8c42de09" Type="http://schemas.openxmlformats.org/officeDocument/2006/relationships/image" Target="media/imgrId557765c1e8c42de09.jpg"/><Relationship Id="rId619465c1e8c4346b7" Type="http://schemas.openxmlformats.org/officeDocument/2006/relationships/image" Target="media/imgrId619465c1e8c4346b7.jpg"/><Relationship Id="rId605665c1e8c440f77" Type="http://schemas.openxmlformats.org/officeDocument/2006/relationships/image" Target="media/imgrId605665c1e8c440f77.jpg"/><Relationship Id="rId214265c1e8c44a192" Type="http://schemas.openxmlformats.org/officeDocument/2006/relationships/image" Target="media/imgrId214265c1e8c44a192.jpg"/><Relationship Id="rId671465c1e8c450228" Type="http://schemas.openxmlformats.org/officeDocument/2006/relationships/image" Target="media/imgrId671465c1e8c450228.jpg"/><Relationship Id="rId417565c1e8c45b43a" Type="http://schemas.openxmlformats.org/officeDocument/2006/relationships/image" Target="media/imgrId417565c1e8c45b43a.jpg"/><Relationship Id="rId615865c1e8c466e93" Type="http://schemas.openxmlformats.org/officeDocument/2006/relationships/image" Target="media/imgrId615865c1e8c466e93.jpg"/><Relationship Id="rId882765c1e8c47064d" Type="http://schemas.openxmlformats.org/officeDocument/2006/relationships/image" Target="media/imgrId882765c1e8c47064d.jpg"/><Relationship Id="rId497365c1e8c47bb2f" Type="http://schemas.openxmlformats.org/officeDocument/2006/relationships/image" Target="media/imgrId497365c1e8c47bb2f.jpg"/><Relationship Id="rId445865c1e8c486753" Type="http://schemas.openxmlformats.org/officeDocument/2006/relationships/image" Target="media/imgrId445865c1e8c486753.jpg"/><Relationship Id="rId602065c1e8c48f118" Type="http://schemas.openxmlformats.org/officeDocument/2006/relationships/image" Target="media/imgrId602065c1e8c48f118.jpg"/><Relationship Id="rId417165c1e8c4971d0" Type="http://schemas.openxmlformats.org/officeDocument/2006/relationships/image" Target="media/imgrId417165c1e8c4971d0.jpg"/><Relationship Id="rId910965c1e8c49bff7" Type="http://schemas.openxmlformats.org/officeDocument/2006/relationships/image" Target="media/imgrId910965c1e8c49bff7.jpg"/><Relationship Id="rId561765c1e8c4a7761" Type="http://schemas.openxmlformats.org/officeDocument/2006/relationships/image" Target="media/imgrId561765c1e8c4a7761.jpg"/><Relationship Id="rId278065c1e8c4ae93b" Type="http://schemas.openxmlformats.org/officeDocument/2006/relationships/image" Target="media/imgrId278065c1e8c4ae93b.jpg"/><Relationship Id="rId376965c1e8c4b8ea8" Type="http://schemas.openxmlformats.org/officeDocument/2006/relationships/image" Target="media/imgrId376965c1e8c4b8ea8.jpg"/><Relationship Id="rId891865c1e8c4c2c10" Type="http://schemas.openxmlformats.org/officeDocument/2006/relationships/image" Target="media/imgrId891865c1e8c4c2c10.jpg"/><Relationship Id="rId433865c1e8c4cc0a5" Type="http://schemas.openxmlformats.org/officeDocument/2006/relationships/image" Target="media/imgrId433865c1e8c4cc0a5.jpg"/><Relationship Id="rId103765c1e8c4d7830" Type="http://schemas.openxmlformats.org/officeDocument/2006/relationships/image" Target="media/imgrId103765c1e8c4d7830.jpg"/><Relationship Id="rId119365c1e8c4deb4d" Type="http://schemas.openxmlformats.org/officeDocument/2006/relationships/image" Target="media/imgrId119365c1e8c4deb4d.jpg"/><Relationship Id="rId228865c1e8c4e91f9" Type="http://schemas.openxmlformats.org/officeDocument/2006/relationships/image" Target="media/imgrId228865c1e8c4e91f9.jpg"/><Relationship Id="rId615565c1e8c500d7f" Type="http://schemas.openxmlformats.org/officeDocument/2006/relationships/image" Target="media/imgrId615565c1e8c500d7f.jpg"/><Relationship Id="rId368465c1e8c50d6e1" Type="http://schemas.openxmlformats.org/officeDocument/2006/relationships/image" Target="media/imgrId368465c1e8c50d6e1.jpg"/><Relationship Id="rId221465c1e8c516e75" Type="http://schemas.openxmlformats.org/officeDocument/2006/relationships/image" Target="media/imgrId221465c1e8c516e75.jpg"/><Relationship Id="rId307965c1e8c51d255" Type="http://schemas.openxmlformats.org/officeDocument/2006/relationships/image" Target="media/imgrId307965c1e8c51d255.jpg"/><Relationship Id="rId287265c1e8c52a6e3" Type="http://schemas.openxmlformats.org/officeDocument/2006/relationships/image" Target="media/imgrId287265c1e8c52a6e3.jpg"/><Relationship Id="rId172765c1e8c5345fc" Type="http://schemas.openxmlformats.org/officeDocument/2006/relationships/image" Target="media/imgrId172765c1e8c5345fc.jpg"/><Relationship Id="rId587265c1e8c54834d" Type="http://schemas.openxmlformats.org/officeDocument/2006/relationships/image" Target="media/imgrId587265c1e8c54834d.jpg"/><Relationship Id="rId423965c1e8c559ea1" Type="http://schemas.openxmlformats.org/officeDocument/2006/relationships/image" Target="media/imgrId423965c1e8c559ea1.jpg"/><Relationship Id="rId691765c1e8c56451b" Type="http://schemas.openxmlformats.org/officeDocument/2006/relationships/image" Target="media/imgrId691765c1e8c56451b.jpg"/><Relationship Id="rId539365c1e8c573e59" Type="http://schemas.openxmlformats.org/officeDocument/2006/relationships/image" Target="media/imgrId539365c1e8c573e59.jpg"/><Relationship Id="rId534065c1e8c57c457" Type="http://schemas.openxmlformats.org/officeDocument/2006/relationships/image" Target="media/imgrId534065c1e8c57c457.jpg"/><Relationship Id="rId188865c1e8c5862ca" Type="http://schemas.openxmlformats.org/officeDocument/2006/relationships/image" Target="media/imgrId188865c1e8c5862ca.jpg"/><Relationship Id="rId641465c1e8c58f239" Type="http://schemas.openxmlformats.org/officeDocument/2006/relationships/image" Target="media/imgrId641465c1e8c58f239.jpg"/><Relationship Id="rId643265c1e8c5993f2" Type="http://schemas.openxmlformats.org/officeDocument/2006/relationships/image" Target="media/imgrId643265c1e8c5993f2.jpg"/><Relationship Id="rId369265c1e8c5a3044" Type="http://schemas.openxmlformats.org/officeDocument/2006/relationships/image" Target="media/imgrId369265c1e8c5a3044.jpg"/><Relationship Id="rId242565c1e8c5af9b0" Type="http://schemas.openxmlformats.org/officeDocument/2006/relationships/image" Target="media/imgrId242565c1e8c5af9b0.jpg"/><Relationship Id="rId513965c1e8c5bbc7a" Type="http://schemas.openxmlformats.org/officeDocument/2006/relationships/image" Target="media/imgrId513965c1e8c5bbc7a.jpg"/><Relationship Id="rId665965c1e8c5cb99d" Type="http://schemas.openxmlformats.org/officeDocument/2006/relationships/image" Target="media/imgrId665965c1e8c5cb99d.jpg"/><Relationship Id="rId316165c1e8c5d3c97" Type="http://schemas.openxmlformats.org/officeDocument/2006/relationships/image" Target="media/imgrId316165c1e8c5d3c97.jpg"/><Relationship Id="rId957365c1e8c5dbd1e" Type="http://schemas.openxmlformats.org/officeDocument/2006/relationships/image" Target="media/imgrId957365c1e8c5dbd1e.jpg"/><Relationship Id="rId952565c1e8c5e7a86" Type="http://schemas.openxmlformats.org/officeDocument/2006/relationships/image" Target="media/imgrId952565c1e8c5e7a86.jpg"/><Relationship Id="rId174565c1e8c5eebb9" Type="http://schemas.openxmlformats.org/officeDocument/2006/relationships/image" Target="media/imgrId174565c1e8c5eebb9.jpg"/><Relationship Id="rId419865c1e8c614989" Type="http://schemas.openxmlformats.org/officeDocument/2006/relationships/image" Target="media/imgrId419865c1e8c614989.jpg"/><Relationship Id="rId489065c1e8c61e4c4" Type="http://schemas.openxmlformats.org/officeDocument/2006/relationships/image" Target="media/imgrId489065c1e8c61e4c4.jpg"/><Relationship Id="rId604965c1e8c6282bc" Type="http://schemas.openxmlformats.org/officeDocument/2006/relationships/image" Target="media/imgrId604965c1e8c6282bc.jpg"/><Relationship Id="rId618565c1e8c63247f" Type="http://schemas.openxmlformats.org/officeDocument/2006/relationships/image" Target="media/imgrId618565c1e8c63247f.jpg"/><Relationship Id="rId328265c1e8c63d116" Type="http://schemas.openxmlformats.org/officeDocument/2006/relationships/image" Target="media/imgrId328265c1e8c63d116.jpg"/><Relationship Id="rId253765c1e8c6483e9" Type="http://schemas.openxmlformats.org/officeDocument/2006/relationships/image" Target="media/imgrId253765c1e8c6483e9.jpg"/><Relationship Id="rId697365c1e8c65426a" Type="http://schemas.openxmlformats.org/officeDocument/2006/relationships/image" Target="media/imgrId697365c1e8c65426a.jpg"/><Relationship Id="rId899765c1e8c65fbda" Type="http://schemas.openxmlformats.org/officeDocument/2006/relationships/image" Target="media/imgrId899765c1e8c65fbda.jpg"/><Relationship Id="rId623265c1e8c6678b7" Type="http://schemas.openxmlformats.org/officeDocument/2006/relationships/image" Target="media/imgrId623265c1e8c6678b7.jpg"/><Relationship Id="rId138165c1e8c6755f9" Type="http://schemas.openxmlformats.org/officeDocument/2006/relationships/image" Target="media/imgrId138165c1e8c6755f9.jpg"/><Relationship Id="rId877465c1e8c67fc5c" Type="http://schemas.openxmlformats.org/officeDocument/2006/relationships/image" Target="media/imgrId877465c1e8c67fc5c.jpg"/><Relationship Id="rId125965c1e8c68a720" Type="http://schemas.openxmlformats.org/officeDocument/2006/relationships/image" Target="media/imgrId125965c1e8c68a720.jpg"/><Relationship Id="rId570465c1e8c695e62" Type="http://schemas.openxmlformats.org/officeDocument/2006/relationships/image" Target="media/imgrId570465c1e8c695e62.jpg"/><Relationship Id="rId424465c1e8c6a0e22" Type="http://schemas.openxmlformats.org/officeDocument/2006/relationships/image" Target="media/imgrId424465c1e8c6a0e22.jpg"/><Relationship Id="rId808165c1e8c6aae9b" Type="http://schemas.openxmlformats.org/officeDocument/2006/relationships/image" Target="media/imgrId808165c1e8c6aae9b.png"/><Relationship Id="rId241665c1e8c6b5326" Type="http://schemas.openxmlformats.org/officeDocument/2006/relationships/image" Target="media/imgrId241665c1e8c6b5326.png"/><Relationship Id="rId775465c1e8c6c4b5a" Type="http://schemas.openxmlformats.org/officeDocument/2006/relationships/image" Target="media/imgrId775465c1e8c6c4b5a.png"/><Relationship Id="rId610465c1e8c6d493c" Type="http://schemas.openxmlformats.org/officeDocument/2006/relationships/image" Target="media/imgrId610465c1e8c6d493c.png"/><Relationship Id="rId366665c1e8c6e156c" Type="http://schemas.openxmlformats.org/officeDocument/2006/relationships/image" Target="media/imgrId366665c1e8c6e156c.png"/><Relationship Id="rId549265c1e8c6eaf14" Type="http://schemas.openxmlformats.org/officeDocument/2006/relationships/image" Target="media/imgrId549265c1e8c6eaf14.png"/><Relationship Id="rId806765c1e8c6f2d5b" Type="http://schemas.openxmlformats.org/officeDocument/2006/relationships/image" Target="media/imgrId806765c1e8c6f2d5b.png"/><Relationship Id="rId350865c1e8c703d24" Type="http://schemas.openxmlformats.org/officeDocument/2006/relationships/image" Target="media/imgrId350865c1e8c703d24.jpg"/><Relationship Id="rId477465c1e8c70e3bc" Type="http://schemas.openxmlformats.org/officeDocument/2006/relationships/image" Target="media/imgrId477465c1e8c70e3bc.png"/><Relationship Id="rId383165c1e8c7165fc" Type="http://schemas.openxmlformats.org/officeDocument/2006/relationships/image" Target="media/imgrId383165c1e8c7165fc.png"/><Relationship Id="rId866065c1e8c71e38c" Type="http://schemas.openxmlformats.org/officeDocument/2006/relationships/image" Target="media/imgrId866065c1e8c71e38c.png"/><Relationship Id="rId539865c1e8c72830e" Type="http://schemas.openxmlformats.org/officeDocument/2006/relationships/image" Target="media/imgrId539865c1e8c72830e.png"/><Relationship Id="rId865165c1e8c72f3d7" Type="http://schemas.openxmlformats.org/officeDocument/2006/relationships/image" Target="media/imgrId865165c1e8c72f3d7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23536" Type="http://schemas.openxmlformats.org/officeDocument/2006/relationships/image" Target="media/imgrId384235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23536" Type="http://schemas.openxmlformats.org/officeDocument/2006/relationships/image" Target="media/imgrId384235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23536" Type="http://schemas.openxmlformats.org/officeDocument/2006/relationships/image" Target="media/imgrId384235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23536" Type="http://schemas.openxmlformats.org/officeDocument/2006/relationships/image" Target="media/imgrId384235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23536" Type="http://schemas.openxmlformats.org/officeDocument/2006/relationships/image" Target="media/imgrId384235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23536" Type="http://schemas.openxmlformats.org/officeDocument/2006/relationships/image" Target="media/imgrId384235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