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28201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040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2096221" w:name="ctxt"/>
    <w:bookmarkEnd w:id="820962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2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2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2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2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2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2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2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2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2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2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2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64059" name="name646765c1ee09623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365c1ee0962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22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96122310" name="name245365c1ee09714ed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923365c1ee0971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6697" name="name813265c1ee0978c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465c1ee0978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27561459" name="name189665c1ee0988683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795065c1ee0988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42665857" name="name662265c1ee0991a7c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185665c1ee0991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94031" name="name572165c1ee099a8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065c1ee099a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22991357" name="name588765c1ee09aed70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596065c1ee09ae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70586" name="name510565c1ee09b5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765c1ee09b5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27024833" name="name291265c1ee09c2553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137765c1ee09c2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311038" name="name138565c1ee09cd092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429465c1ee09cd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84570" name="name524065c1ee09d4a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865c1ee09d4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327149" name="name833565c1ee09df168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364765c1ee09df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818065c1ee09e01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16765c1ee09e0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31865c1ee09e08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27165c1ee09e0a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44765c1ee09e0c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71665c1ee09e0f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70650021" name="name170665c1ee09ee117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382665c1ee09ee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2577" name="name297865c1ee09f30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165c1ee09f3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8065c1ee0a020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879165c1ee0a021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412165c1ee0a022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928565c1ee0a026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47465c1ee0a029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61865c1ee0a02b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2692811" name="name749065c1ee0a0ef59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287665c1ee0a0e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45678" name="name361965c1ee0a169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465c1ee0a16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84409" name="name328165c1ee0a1f3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665c1ee0a1f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500965c1ee0a1f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3900" name="name746465c1ee0a2d7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365c1ee0a2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709465c1ee0a2e1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53289613" name="name694965c1ee0a342f7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201065c1ee0a34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153320" name="name597665c1ee0a3afa0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590365c1ee0a3a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249321" name="name982165c1ee0a434ed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873065c1ee0a43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28200" name="name219765c1ee0a4c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165c1ee0a4c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1303999" name="name985965c1ee0a56479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278665c1ee0a56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220192" name="name571765c1ee0a5ebed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460565c1ee0a5e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78905" name="name833265c1ee0a670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065c1ee0a67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8107006" name="name683665c1ee0a73189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877265c1ee0a73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467992" name="name795265c1ee0a7f2b5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450965c1ee0a7f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41214" name="name738565c1ee0a882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365c1ee0a88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8203656" name="name608365c1ee0a93ac4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977565c1ee0a93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95340" name="name644765c1ee0a9d9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165c1ee0a9d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157065c1ee0a9e2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0480913" name="name259665c1ee0aa93f7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523865c1ee0aa9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65101" name="name149465c1ee0aaee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265c1ee0aae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124509" name="name146665c1ee0abb2d2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674665c1ee0abb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555671" name="name836365c1ee0ac2213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233865c1ee0ac2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03913" name="name181865c1ee0ac7d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665c1ee0ac7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0550110" name="name248065c1ee0ad3345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438165c1ee0ad3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58512" name="name270465c1ee0adb5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565c1ee0adb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4645068" name="name453165c1ee0ae7e36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447365c1ee0ae7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678237" name="name760365c1ee0af1701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487965c1ee0af1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861506" name="name325265c1ee0b0502b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436165c1ee0b05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9592417" name="name490265c1ee0b0d153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138965c1ee0b0d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72458" name="name978365c1ee0b15b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665c1ee0b15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802851" name="name241965c1ee0b20079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428065c1ee0b20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063099" name="name268865c1ee0b2c7fd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914765c1ee0b2c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21001" name="name819865c1ee0b34c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365c1ee0b34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24844090" name="name396065c1ee0b41b0d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957265c1ee0b41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13434151" name="name854665c1ee0b4b1d9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288565c1ee0b4b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2931855" w:name="result_box"/>
            <w:bookmarkEnd w:id="72931855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43745" name="name433065c1ee0b533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365c1ee0b53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617739" name="name673365c1ee0b5d18a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132665c1ee0b5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04946" name="name319365c1ee0b68e3e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960565c1ee0b68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040">
    <w:multiLevelType w:val="hybridMultilevel"/>
    <w:lvl w:ilvl="0" w:tplc="71308993">
      <w:start w:val="1"/>
      <w:numFmt w:val="decimal"/>
      <w:lvlText w:val="%1."/>
      <w:lvlJc w:val="left"/>
      <w:pPr>
        <w:ind w:left="720" w:hanging="360"/>
      </w:pPr>
    </w:lvl>
    <w:lvl w:ilvl="1" w:tplc="71308993" w:tentative="1">
      <w:start w:val="1"/>
      <w:numFmt w:val="lowerLetter"/>
      <w:lvlText w:val="%2."/>
      <w:lvlJc w:val="left"/>
      <w:pPr>
        <w:ind w:left="1440" w:hanging="360"/>
      </w:pPr>
    </w:lvl>
    <w:lvl w:ilvl="2" w:tplc="71308993" w:tentative="1">
      <w:start w:val="1"/>
      <w:numFmt w:val="lowerRoman"/>
      <w:lvlText w:val="%3."/>
      <w:lvlJc w:val="right"/>
      <w:pPr>
        <w:ind w:left="2160" w:hanging="180"/>
      </w:pPr>
    </w:lvl>
    <w:lvl w:ilvl="3" w:tplc="71308993" w:tentative="1">
      <w:start w:val="1"/>
      <w:numFmt w:val="decimal"/>
      <w:lvlText w:val="%4."/>
      <w:lvlJc w:val="left"/>
      <w:pPr>
        <w:ind w:left="2880" w:hanging="360"/>
      </w:pPr>
    </w:lvl>
    <w:lvl w:ilvl="4" w:tplc="71308993" w:tentative="1">
      <w:start w:val="1"/>
      <w:numFmt w:val="lowerLetter"/>
      <w:lvlText w:val="%5."/>
      <w:lvlJc w:val="left"/>
      <w:pPr>
        <w:ind w:left="3600" w:hanging="360"/>
      </w:pPr>
    </w:lvl>
    <w:lvl w:ilvl="5" w:tplc="71308993" w:tentative="1">
      <w:start w:val="1"/>
      <w:numFmt w:val="lowerRoman"/>
      <w:lvlText w:val="%6."/>
      <w:lvlJc w:val="right"/>
      <w:pPr>
        <w:ind w:left="4320" w:hanging="180"/>
      </w:pPr>
    </w:lvl>
    <w:lvl w:ilvl="6" w:tplc="71308993" w:tentative="1">
      <w:start w:val="1"/>
      <w:numFmt w:val="decimal"/>
      <w:lvlText w:val="%7."/>
      <w:lvlJc w:val="left"/>
      <w:pPr>
        <w:ind w:left="5040" w:hanging="360"/>
      </w:pPr>
    </w:lvl>
    <w:lvl w:ilvl="7" w:tplc="71308993" w:tentative="1">
      <w:start w:val="1"/>
      <w:numFmt w:val="lowerLetter"/>
      <w:lvlText w:val="%8."/>
      <w:lvlJc w:val="left"/>
      <w:pPr>
        <w:ind w:left="5760" w:hanging="360"/>
      </w:pPr>
    </w:lvl>
    <w:lvl w:ilvl="8" w:tplc="71308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9">
    <w:multiLevelType w:val="hybridMultilevel"/>
    <w:lvl w:ilvl="0" w:tplc="11115310">
      <w:start w:val="1"/>
      <w:numFmt w:val="decimal"/>
      <w:lvlText w:val="%1."/>
      <w:lvlJc w:val="left"/>
      <w:pPr>
        <w:ind w:left="720" w:hanging="360"/>
      </w:pPr>
    </w:lvl>
    <w:lvl w:ilvl="1" w:tplc="11115310" w:tentative="1">
      <w:start w:val="1"/>
      <w:numFmt w:val="lowerLetter"/>
      <w:lvlText w:val="%2."/>
      <w:lvlJc w:val="left"/>
      <w:pPr>
        <w:ind w:left="1440" w:hanging="360"/>
      </w:pPr>
    </w:lvl>
    <w:lvl w:ilvl="2" w:tplc="11115310" w:tentative="1">
      <w:start w:val="1"/>
      <w:numFmt w:val="lowerRoman"/>
      <w:lvlText w:val="%3."/>
      <w:lvlJc w:val="right"/>
      <w:pPr>
        <w:ind w:left="2160" w:hanging="180"/>
      </w:pPr>
    </w:lvl>
    <w:lvl w:ilvl="3" w:tplc="11115310" w:tentative="1">
      <w:start w:val="1"/>
      <w:numFmt w:val="decimal"/>
      <w:lvlText w:val="%4."/>
      <w:lvlJc w:val="left"/>
      <w:pPr>
        <w:ind w:left="2880" w:hanging="360"/>
      </w:pPr>
    </w:lvl>
    <w:lvl w:ilvl="4" w:tplc="11115310" w:tentative="1">
      <w:start w:val="1"/>
      <w:numFmt w:val="lowerLetter"/>
      <w:lvlText w:val="%5."/>
      <w:lvlJc w:val="left"/>
      <w:pPr>
        <w:ind w:left="3600" w:hanging="360"/>
      </w:pPr>
    </w:lvl>
    <w:lvl w:ilvl="5" w:tplc="11115310" w:tentative="1">
      <w:start w:val="1"/>
      <w:numFmt w:val="lowerRoman"/>
      <w:lvlText w:val="%6."/>
      <w:lvlJc w:val="right"/>
      <w:pPr>
        <w:ind w:left="4320" w:hanging="180"/>
      </w:pPr>
    </w:lvl>
    <w:lvl w:ilvl="6" w:tplc="11115310" w:tentative="1">
      <w:start w:val="1"/>
      <w:numFmt w:val="decimal"/>
      <w:lvlText w:val="%7."/>
      <w:lvlJc w:val="left"/>
      <w:pPr>
        <w:ind w:left="5040" w:hanging="360"/>
      </w:pPr>
    </w:lvl>
    <w:lvl w:ilvl="7" w:tplc="11115310" w:tentative="1">
      <w:start w:val="1"/>
      <w:numFmt w:val="lowerLetter"/>
      <w:lvlText w:val="%8."/>
      <w:lvlJc w:val="left"/>
      <w:pPr>
        <w:ind w:left="5760" w:hanging="360"/>
      </w:pPr>
    </w:lvl>
    <w:lvl w:ilvl="8" w:tplc="11115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8">
    <w:multiLevelType w:val="hybridMultilevel"/>
    <w:lvl w:ilvl="0" w:tplc="390431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038">
    <w:abstractNumId w:val="22038"/>
  </w:num>
  <w:num w:numId="22039">
    <w:abstractNumId w:val="22039"/>
  </w:num>
  <w:num w:numId="22040">
    <w:abstractNumId w:val="220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3063229" Type="http://schemas.openxmlformats.org/officeDocument/2006/relationships/comments" Target="comments.xml"/><Relationship Id="rId488173475" Type="http://schemas.microsoft.com/office/2011/relationships/commentsExtended" Target="commentsExtended.xml"/><Relationship Id="rId51040172" Type="http://schemas.openxmlformats.org/officeDocument/2006/relationships/image" Target="media/imgrId51040172.jpg"/><Relationship Id="rId818065c1ee09e01e9" Type="http://schemas.openxmlformats.org/officeDocument/2006/relationships/hyperlink" Target="https://iservice.lombardini.it/jsp/Template2/manuale.jsp?id=608&amp;parent=1273" TargetMode="External"/><Relationship Id="rId816765c1ee09e0329" Type="http://schemas.openxmlformats.org/officeDocument/2006/relationships/hyperlink" Target="https://iservice.lombardini.it/jsp/Template2/manuale.jsp?id=608&amp;parent=1273" TargetMode="External"/><Relationship Id="rId231865c1ee09e085c" Type="http://schemas.openxmlformats.org/officeDocument/2006/relationships/hyperlink" Target="https://iservice.lombardini.it/jsp/Template2/manuale.jsp?id=608&amp;parent=1273" TargetMode="External"/><Relationship Id="rId627165c1ee09e0a9b" Type="http://schemas.openxmlformats.org/officeDocument/2006/relationships/hyperlink" Target="https://iservice.lombardini.it/jsp/Template2/manuale.jsp?id=608&amp;parent=1273" TargetMode="External"/><Relationship Id="rId144765c1ee09e0cfc" Type="http://schemas.openxmlformats.org/officeDocument/2006/relationships/hyperlink" Target="https://iservice.lombardini.it/jsp/Template2/manuale.jsp?id=608&amp;parent=1273" TargetMode="External"/><Relationship Id="rId771665c1ee09e0f52" Type="http://schemas.openxmlformats.org/officeDocument/2006/relationships/hyperlink" Target="https://iservice.lombardini.it/jsp/Template2/manuale.jsp?id=608&amp;parent=1273" TargetMode="External"/><Relationship Id="rId318065c1ee0a02089" Type="http://schemas.openxmlformats.org/officeDocument/2006/relationships/hyperlink" Target="https://iservice.lombardini.it/jsp/Template2/manuale.jsp?id=608&amp;parent=1273" TargetMode="External"/><Relationship Id="rId879165c1ee0a021c9" Type="http://schemas.openxmlformats.org/officeDocument/2006/relationships/hyperlink" Target="https://iservice.lombardini.it/jsp/Template2/manuale.jsp?id=608&amp;parent=1273" TargetMode="External"/><Relationship Id="rId412165c1ee0a022f7" Type="http://schemas.openxmlformats.org/officeDocument/2006/relationships/hyperlink" Target="https://iservice.lombardini.it/jsp/Template2/manuale.jsp?id=608&amp;parent=1273" TargetMode="External"/><Relationship Id="rId928565c1ee0a026cd" Type="http://schemas.openxmlformats.org/officeDocument/2006/relationships/hyperlink" Target="https://iservice.lombardini.it/jsp/Template2/manuale.jsp?id=608&amp;parent=1273" TargetMode="External"/><Relationship Id="rId247465c1ee0a02938" Type="http://schemas.openxmlformats.org/officeDocument/2006/relationships/hyperlink" Target="https://iservice.lombardini.it/jsp/Template2/manuale.jsp?id=608&amp;parent=1273" TargetMode="External"/><Relationship Id="rId561865c1ee0a02b88" Type="http://schemas.openxmlformats.org/officeDocument/2006/relationships/hyperlink" Target="https://iservice.lombardini.it/jsp/Template2/manuale.jsp?id=608&amp;parent=1273" TargetMode="External"/><Relationship Id="rId500965c1ee0a1f94f" Type="http://schemas.openxmlformats.org/officeDocument/2006/relationships/hyperlink" Target="https://iservice.lombardini.it/jsp/Template2/manuale.jsp?id=608&amp;parent=1273" TargetMode="External"/><Relationship Id="rId709465c1ee0a2e19f" Type="http://schemas.openxmlformats.org/officeDocument/2006/relationships/hyperlink" Target="https://iservice.lombardini.it/jsp/Template2/manuale.jsp?id=576&amp;parent=1273" TargetMode="External"/><Relationship Id="rId157065c1ee0a9e263" Type="http://schemas.openxmlformats.org/officeDocument/2006/relationships/hyperlink" Target="https://iservice.lombardini.it/jsp/Template2/manuale.jsp?id=546&amp;parent=1273" TargetMode="External"/><Relationship Id="rId766365c1ee09623ec" Type="http://schemas.openxmlformats.org/officeDocument/2006/relationships/image" Target="media/imgrId766365c1ee09623ec.jpg"/><Relationship Id="rId923365c1ee09714e9" Type="http://schemas.openxmlformats.org/officeDocument/2006/relationships/image" Target="media/imgrId923365c1ee09714e9.jpg"/><Relationship Id="rId984465c1ee0978c66" Type="http://schemas.openxmlformats.org/officeDocument/2006/relationships/image" Target="media/imgrId984465c1ee0978c66.jpg"/><Relationship Id="rId795065c1ee098867f" Type="http://schemas.openxmlformats.org/officeDocument/2006/relationships/image" Target="media/imgrId795065c1ee098867f.jpg"/><Relationship Id="rId185665c1ee0991a77" Type="http://schemas.openxmlformats.org/officeDocument/2006/relationships/image" Target="media/imgrId185665c1ee0991a77.jpg"/><Relationship Id="rId840065c1ee099a8f5" Type="http://schemas.openxmlformats.org/officeDocument/2006/relationships/image" Target="media/imgrId840065c1ee099a8f5.jpg"/><Relationship Id="rId596065c1ee09aed6c" Type="http://schemas.openxmlformats.org/officeDocument/2006/relationships/image" Target="media/imgrId596065c1ee09aed6c.jpg"/><Relationship Id="rId999765c1ee09b56f0" Type="http://schemas.openxmlformats.org/officeDocument/2006/relationships/image" Target="media/imgrId999765c1ee09b56f0.jpg"/><Relationship Id="rId137765c1ee09c254e" Type="http://schemas.openxmlformats.org/officeDocument/2006/relationships/image" Target="media/imgrId137765c1ee09c254e.jpg"/><Relationship Id="rId429465c1ee09cd08e" Type="http://schemas.openxmlformats.org/officeDocument/2006/relationships/image" Target="media/imgrId429465c1ee09cd08e.jpg"/><Relationship Id="rId192865c1ee09d4ad7" Type="http://schemas.openxmlformats.org/officeDocument/2006/relationships/image" Target="media/imgrId192865c1ee09d4ad7.jpg"/><Relationship Id="rId364765c1ee09df165" Type="http://schemas.openxmlformats.org/officeDocument/2006/relationships/image" Target="media/imgrId364765c1ee09df165.jpg"/><Relationship Id="rId382665c1ee09ee113" Type="http://schemas.openxmlformats.org/officeDocument/2006/relationships/image" Target="media/imgrId382665c1ee09ee113.jpg"/><Relationship Id="rId881165c1ee09f30b0" Type="http://schemas.openxmlformats.org/officeDocument/2006/relationships/image" Target="media/imgrId881165c1ee09f30b0.jpg"/><Relationship Id="rId287665c1ee0a0ef55" Type="http://schemas.openxmlformats.org/officeDocument/2006/relationships/image" Target="media/imgrId287665c1ee0a0ef55.jpg"/><Relationship Id="rId229465c1ee0a169e0" Type="http://schemas.openxmlformats.org/officeDocument/2006/relationships/image" Target="media/imgrId229465c1ee0a169e0.jpg"/><Relationship Id="rId710665c1ee0a1f30e" Type="http://schemas.openxmlformats.org/officeDocument/2006/relationships/image" Target="media/imgrId710665c1ee0a1f30e.jpg"/><Relationship Id="rId839365c1ee0a2d733" Type="http://schemas.openxmlformats.org/officeDocument/2006/relationships/image" Target="media/imgrId839365c1ee0a2d733.jpg"/><Relationship Id="rId201065c1ee0a342f3" Type="http://schemas.openxmlformats.org/officeDocument/2006/relationships/image" Target="media/imgrId201065c1ee0a342f3.jpg"/><Relationship Id="rId590365c1ee0a3af9d" Type="http://schemas.openxmlformats.org/officeDocument/2006/relationships/image" Target="media/imgrId590365c1ee0a3af9d.jpg"/><Relationship Id="rId873065c1ee0a434e9" Type="http://schemas.openxmlformats.org/officeDocument/2006/relationships/image" Target="media/imgrId873065c1ee0a434e9.jpg"/><Relationship Id="rId831165c1ee0a4c789" Type="http://schemas.openxmlformats.org/officeDocument/2006/relationships/image" Target="media/imgrId831165c1ee0a4c789.jpg"/><Relationship Id="rId278665c1ee0a56475" Type="http://schemas.openxmlformats.org/officeDocument/2006/relationships/image" Target="media/imgrId278665c1ee0a56475.jpg"/><Relationship Id="rId460565c1ee0a5ebe9" Type="http://schemas.openxmlformats.org/officeDocument/2006/relationships/image" Target="media/imgrId460565c1ee0a5ebe9.jpg"/><Relationship Id="rId425065c1ee0a67049" Type="http://schemas.openxmlformats.org/officeDocument/2006/relationships/image" Target="media/imgrId425065c1ee0a67049.jpg"/><Relationship Id="rId877265c1ee0a73185" Type="http://schemas.openxmlformats.org/officeDocument/2006/relationships/image" Target="media/imgrId877265c1ee0a73185.jpg"/><Relationship Id="rId450965c1ee0a7f2b1" Type="http://schemas.openxmlformats.org/officeDocument/2006/relationships/image" Target="media/imgrId450965c1ee0a7f2b1.jpg"/><Relationship Id="rId669365c1ee0a88268" Type="http://schemas.openxmlformats.org/officeDocument/2006/relationships/image" Target="media/imgrId669365c1ee0a88268.jpg"/><Relationship Id="rId977565c1ee0a93ac1" Type="http://schemas.openxmlformats.org/officeDocument/2006/relationships/image" Target="media/imgrId977565c1ee0a93ac1.jpg"/><Relationship Id="rId357165c1ee0a9d9dc" Type="http://schemas.openxmlformats.org/officeDocument/2006/relationships/image" Target="media/imgrId357165c1ee0a9d9dc.jpg"/><Relationship Id="rId523865c1ee0aa93f4" Type="http://schemas.openxmlformats.org/officeDocument/2006/relationships/image" Target="media/imgrId523865c1ee0aa93f4.jpg"/><Relationship Id="rId820265c1ee0aaeed9" Type="http://schemas.openxmlformats.org/officeDocument/2006/relationships/image" Target="media/imgrId820265c1ee0aaeed9.jpg"/><Relationship Id="rId674665c1ee0abb2cd" Type="http://schemas.openxmlformats.org/officeDocument/2006/relationships/image" Target="media/imgrId674665c1ee0abb2cd.jpg"/><Relationship Id="rId233865c1ee0ac220f" Type="http://schemas.openxmlformats.org/officeDocument/2006/relationships/image" Target="media/imgrId233865c1ee0ac220f.jpg"/><Relationship Id="rId251665c1ee0ac7d8d" Type="http://schemas.openxmlformats.org/officeDocument/2006/relationships/image" Target="media/imgrId251665c1ee0ac7d8d.jpg"/><Relationship Id="rId438165c1ee0ad3342" Type="http://schemas.openxmlformats.org/officeDocument/2006/relationships/image" Target="media/imgrId438165c1ee0ad3342.jpg"/><Relationship Id="rId668565c1ee0adb565" Type="http://schemas.openxmlformats.org/officeDocument/2006/relationships/image" Target="media/imgrId668565c1ee0adb565.jpg"/><Relationship Id="rId447365c1ee0ae7e32" Type="http://schemas.openxmlformats.org/officeDocument/2006/relationships/image" Target="media/imgrId447365c1ee0ae7e32.jpg"/><Relationship Id="rId487965c1ee0af16fc" Type="http://schemas.openxmlformats.org/officeDocument/2006/relationships/image" Target="media/imgrId487965c1ee0af16fc.jpg"/><Relationship Id="rId436165c1ee0b05026" Type="http://schemas.openxmlformats.org/officeDocument/2006/relationships/image" Target="media/imgrId436165c1ee0b05026.jpg"/><Relationship Id="rId138965c1ee0b0d14f" Type="http://schemas.openxmlformats.org/officeDocument/2006/relationships/image" Target="media/imgrId138965c1ee0b0d14f.jpg"/><Relationship Id="rId852665c1ee0b15b96" Type="http://schemas.openxmlformats.org/officeDocument/2006/relationships/image" Target="media/imgrId852665c1ee0b15b96.jpg"/><Relationship Id="rId428065c1ee0b20076" Type="http://schemas.openxmlformats.org/officeDocument/2006/relationships/image" Target="media/imgrId428065c1ee0b20076.jpg"/><Relationship Id="rId914765c1ee0b2c7f9" Type="http://schemas.openxmlformats.org/officeDocument/2006/relationships/image" Target="media/imgrId914765c1ee0b2c7f9.jpg"/><Relationship Id="rId879365c1ee0b34c16" Type="http://schemas.openxmlformats.org/officeDocument/2006/relationships/image" Target="media/imgrId879365c1ee0b34c16.jpg"/><Relationship Id="rId957265c1ee0b41b09" Type="http://schemas.openxmlformats.org/officeDocument/2006/relationships/image" Target="media/imgrId957265c1ee0b41b09.jpg"/><Relationship Id="rId288565c1ee0b4b1d5" Type="http://schemas.openxmlformats.org/officeDocument/2006/relationships/image" Target="media/imgrId288565c1ee0b4b1d5.jpg"/><Relationship Id="rId739365c1ee0b53376" Type="http://schemas.openxmlformats.org/officeDocument/2006/relationships/image" Target="media/imgrId739365c1ee0b53376.jpg"/><Relationship Id="rId132665c1ee0b5d187" Type="http://schemas.openxmlformats.org/officeDocument/2006/relationships/image" Target="media/imgrId132665c1ee0b5d187.jpg"/><Relationship Id="rId960565c1ee0b68e3a" Type="http://schemas.openxmlformats.org/officeDocument/2006/relationships/image" Target="media/imgrId960565c1ee0b68e3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0172" Type="http://schemas.openxmlformats.org/officeDocument/2006/relationships/image" Target="media/imgrId510401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0172" Type="http://schemas.openxmlformats.org/officeDocument/2006/relationships/image" Target="media/imgrId510401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0172" Type="http://schemas.openxmlformats.org/officeDocument/2006/relationships/image" Target="media/imgrId510401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0172" Type="http://schemas.openxmlformats.org/officeDocument/2006/relationships/image" Target="media/imgrId510401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0172" Type="http://schemas.openxmlformats.org/officeDocument/2006/relationships/image" Target="media/imgrId510401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0172" Type="http://schemas.openxmlformats.org/officeDocument/2006/relationships/image" Target="media/imgrId510401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