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1903TCR / KDI 1903TCRE5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6021835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7684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8976440" w:name="ctxt"/>
    <w:bookmarkEnd w:id="6897644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elettroiniettore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42291" name="name505065c22c756f2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8865c22c756f2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27765c22c756f9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smontaggio (non di sostituzione) degli elettroiniettori, gli stessi non devono essere scambiati di posizione al montaggio (aiutarsi con l'ausilio di riferimenti tra gli elettroiniettori e rispettivo numero del cilindro).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109365c22c756fd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339265c22c75700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di alta pressione devono essere sostituiti ad ogni smontaggio.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da fonti di temperature elevate.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tutte le guarnizioni di tenuta ad ogni montaggio per tutti i componenti ove esse sono previste.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i nuovi dati di taratura devono essere inseriti all'interno della centralina ECU tramite specifico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59865c22c75707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presente procedura può essere eseguita su uno o più elettroiniettori.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 sostituzione ultimata, in caso di perdita (olio - refrigerante - carburante - refrigerante), non intervenire con il motore in funzione,ma spegnerlo ed attendere 5/10 minuti prima di indagare e rimediare sull'inconveniente.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76486" name="name535465c22c7577c2a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706365c22c7577c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rifiuto carburante (Common Rail/elettroiniettori)</w:t>
            </w:r>
          </w:p>
          <w:p>
            <w:pPr>
              <w:numPr>
                <w:ilvl w:val="0"/>
                <w:numId w:val="28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88131" name="name513365c22c7586167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585665c22c7586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47393" name="name372965c22c758eda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10065c22c758ed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435965c22c758f8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78564" name="name521765c22c759c2cf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820265c22c759c2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tubi alta pressione carburante (Common Rail/elettroiniettori)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87024" name="name416165c22c75a23d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75065c22c75a23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487965c22c75a29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successivamente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33404" name="name544865c22c75a88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8965c22c75a88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261965c22c75a90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220709" name="name633965c22c75b6374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811265c22c75b6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elettroiniettori</w:t>
            </w:r>
          </w:p>
          <w:p/>
          <w:p/>
          <w:p>
            <w:pPr>
              <w:numPr>
                <w:ilvl w:val="0"/>
                <w:numId w:val="28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27211" name="name635465c22c75c57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3665c22c75c5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gli anelli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danneggiati.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34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eseguendo piccole rotazioni per sbloccare il componente.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Sigillare tutti i raccordi dei componenti iniezione come illustrato nel </w:t>
            </w:r>
            <w:hyperlink r:id="rId654365c22c75c67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Assicurasi che la guarnizione S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7610934" name="name970165c22c75e9b3a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210365c22c75e9b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758102" name="name556265c22c75f11ce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788465c22c75f1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09365c22c75f160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Montaggio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61462" name="name491965c22c76014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265c22c7601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carburante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Riposizionare gli elettroiniettori (non sostituiti) seguendo i riferimenti fatti allo smontaggio come indicato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dalla vernice presente in prossimità della parte a contatto con la guarnizione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</w:p>
          <w:p>
            <w:pPr>
              <w:numPr>
                <w:ilvl w:val="0"/>
                <w:numId w:val="2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F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danneggiare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direzionarlo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793936" name="name202665c22c760c9e3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349065c22c760c9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Montaggio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743651" name="name466165c22c76142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265c22c76142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guarnizioni. </w:t>
            </w:r>
          </w:p>
          <w:p>
            <w:pPr>
              <w:numPr>
                <w:ilvl w:val="0"/>
                <w:numId w:val="2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Common Rail e dell'elettroiniettore; correggere la posizione dell'elettroiniettore tramite l'imbocco dei raccordi degli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2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9238" name="name928765c22c761fd49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655065c22c761f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37174" name="name800965c22c76275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665c22c7627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perfettamente posizionata sull'elettroiniettore.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8181197" name="name771765c22c7632495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127865c22c7632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tubi rifiuto carburante</w:t>
            </w:r>
          </w:p>
          <w:p/>
          <w:p/>
          <w:p>
            <w:pPr>
              <w:numPr>
                <w:ilvl w:val="0"/>
                <w:numId w:val="28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209059" name="name645165c22c76387fd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997465c22c76387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34755" name="name893165c22c763e99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39565c22c763e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muovendo leggermente il supporto del cablaggio, che il filo elettrico del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in tensione in corrispondenza del foro di uscita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463757" name="name394965c22c764b52f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785965c22c764b5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10265c22c764b9f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iniezione carburante ad alta pressione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11501" name="name277265c22c7651e1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44365c22c7651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783365c22c76525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86920" name="name544965c22c76563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065c22c76563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20065c22c76569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alta pressione ad ogni smontaggio.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di smontaggio della pompa iniezione assicurarsi di avere a disposizione i nuovi tubi ad alta pressione.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914865c22c76570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763965c22c76572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775265c22c76575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562510" name="name311565c22c765c856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673965c22c765c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 tubo alta pressione carburante (dalla pompa iniezione al Common Rail)</w:t>
            </w:r>
          </w:p>
          <w:p/>
          <w:p/>
          <w:p>
            <w:pPr>
              <w:numPr>
                <w:ilvl w:val="0"/>
                <w:numId w:val="2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065399" name="name765365c22c7664529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248865c22c7664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910569" name="name976865c22c766bf71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542265c22c766bf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collettore di aspirazione C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894266" name="name298765c22c7673b69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537765c22c7673b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Smontaggio flangia carico olio su carter distribuzione</w:t>
            </w:r>
          </w:p>
          <w:p/>
          <w:p/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motorino d'avviamento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38865c22c76742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l'attrezzo </w:t>
            </w:r>
            <w:hyperlink r:id="rId101865c22c76743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72865c22c76745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punto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237865c22c76749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05779" name="name374265c22c767f1e1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257765c22c767f1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Smontaggio pompa iniezione carburante alta pressione</w:t>
            </w:r>
          </w:p>
          <w:p/>
          <w:p/>
          <w:p>
            <w:pPr>
              <w:numPr>
                <w:ilvl w:val="0"/>
                <w:numId w:val="28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alimentazione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901265c22c767fb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651989" name="name861265c22c7683e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6765c22c7683e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2619812" name="name813465c22c768f06d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429765c22c768f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08072" name="name949765c22c7693d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6565c22c7693d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359665c22c76946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250465c22c76949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rifiuto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tubo entrata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dell'attrezzo </w:t>
            </w:r>
            <w:hyperlink r:id="rId994365c22c7695b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l'attrezzo </w:t>
            </w:r>
            <w:hyperlink r:id="rId842465c22c76964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6482630" name="name337465c22c769f8fb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572365c22c769f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58011" name="name620865c22c76a9e78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684265c22c76a9e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97665c22c76aa3d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Montaggio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99669" name="name674365c22c76ae6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765c22c76ae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leggere attentamente il </w:t>
            </w:r>
            <w:hyperlink r:id="rId344465c22c76aec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448665c22c76af2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se presente.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7629099" name="name220465c22c76b95f3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561365c22c76b95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8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chiavetta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Inserire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proprio alloggiamento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coincidere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sede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24879" name="name588465c22c76c16b1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374965c22c76c1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 fino a battuta.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334893" name="name299365c22c76c99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1665c22c76c9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48026" name="name534165c22c76d4847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511765c22c76d4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83140" name="name714765c22c76d93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565c22c76d9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9962265" name="name787165c22c76e4077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358465c22c76e4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regolazione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2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836525" name="name252765c22c76ec0a3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199865c22c76ec0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Montaggio tubo alta pressione (pompa iniezione / Common Rail)</w:t>
            </w:r>
          </w:p>
          <w:p/>
          <w:p/>
          <w:p>
            <w:pPr>
              <w:numPr>
                <w:ilvl w:val="0"/>
                <w:numId w:val="28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28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16863" name="name557265c22c76f02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465c22c76f02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9095407" name="name216765c22c77096fe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978265c22c7709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42265c22c770a2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ordine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512602" name="name658165c22c7713792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444965c22c77137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Montaggio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8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8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32865c22c77148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102765c22c7714e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il motorino d'avviamento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21577" name="name117865c22c7720359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643165c22c7720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45065c22c772093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gruppo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44069" name="name103965c22c77289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1365c22c77289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83965c22c77290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471965c22c77293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503765c22c77298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989195" name="name247265c22c7733887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878465c22c7733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rispettive guarnizioni metalliche.</w:t>
            </w:r>
          </w:p>
          <w:p>
            <w:pPr>
              <w:numPr>
                <w:ilvl w:val="0"/>
                <w:numId w:val="28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77362" name="name938765c22c773b01e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590265c22c773b0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228365c22c773b8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canali di passaggio dei gas di scarico risultano intasati da fuliggine e carbone, sostituire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979789" name="name120965c22c7742bf1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474265c22c7742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77865c22c774321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>
            <w:pPr>
              <w:numPr>
                <w:ilvl w:val="0"/>
                <w:numId w:val="28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28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23965c22c7743e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653859" name="name786165c22c774fdd4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418765c22c774fd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48967" name="name395765c22c775a4e5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205865c22c775a4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suo alloggiamento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89765c22c775b7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155665c22c775ba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2582157" name="name290865c22c776530e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576665c22c7765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58565c22c776589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393857" name="name700465c22c7769f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3765c22c7769f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51665c22c776a5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165865c22c776a8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rispettiva guarnizione.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292559" name="name658165c22c7775100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647065c22c77750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49165c22c777567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31645" name="name611265c22c77799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665c22c7779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malfunzionamento, la valvola EGR non è riparabile ma và sostituita.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433465c22c777a4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11922" name="name335865c22c77817bc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599265c22c7781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686765c22c77821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035207" name="name111765c22c778978f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991465c22c77897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24965c22c7789ce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920865c22c778a7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18719" name="name759265c22c7790a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5365c22c7790a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04765c22c77912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794665c22c77914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Sostituire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smontaggio  o in alternativa applicare sul filetto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 montaggio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785" name="name619665c22c77995da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696865c22c77995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94219278" name="name700665c22c77a3814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706365c22c77a3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6633477" name="name921065c22c77aa824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666965c22c77aa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11565c22c77aad5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68237" name="name478065c22c77afb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265c22c77af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749765c22c77b07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303265c22c77b0a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/>
          <w:p/>
          <w:p>
            <w:pPr>
              <w:numPr>
                <w:ilvl w:val="0"/>
                <w:numId w:val="28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51063" name="name163365c22c77b79f8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677365c22c77b7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423357" name="name618365c22c77c27f0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629865c22c77c27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e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279969" name="name197665c22c77cb7be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126965c22c77cb7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74565c22c77cbe2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9991" name="name827465c22c77d25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2365c22c77d2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31865c22c77d2c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motore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28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2 ( </w:t>
            </w:r>
            <w:hyperlink r:id="rId623865c22c77d33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34087" name="name465365c22c77dd34a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744165c22c77d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d'avviamento.</w:t>
            </w:r>
          </w:p>
          <w:p>
            <w:pPr>
              <w:numPr>
                <w:ilvl w:val="0"/>
                <w:numId w:val="28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379065c22c77dda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54622" name="name104865c22c77e5538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267365c22c77e5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di giri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rispettivo distanziale.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995511" name="name569165c22c77ed8ea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246165c22c77ed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il gruppo puleggia/ruota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03064" name="name860265c22c7800375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703965c22c7800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rispettivo disco fonoassorbente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24185" name="name653765c22c7807c25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837865c22c7807c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/>
          <w:p/>
          <w:p>
            <w:pPr>
              <w:numPr>
                <w:ilvl w:val="0"/>
                <w:numId w:val="2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disco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nel </w:t>
            </w:r>
            <w:hyperlink r:id="rId143465c22c78092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943665c22c78096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784949" name="name295865c22c7810e1c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974265c22c7810e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olio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6201186" name="name326865c22c781524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95965c22c781524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288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863365c22c781583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8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pompa olio non è riparabile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Smontaggio pompa refrigerante</w:t>
            </w:r>
          </w:p>
          <w:p/>
          <w:p/>
          <w:p>
            <w:pPr>
              <w:numPr>
                <w:ilvl w:val="0"/>
                <w:numId w:val="28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18865c22c7815f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Smontaggio puleggia motore e ruota fonica</w:t>
            </w:r>
          </w:p>
          <w:p/>
          <w:p/>
          <w:p>
            <w:pPr>
              <w:numPr>
                <w:ilvl w:val="0"/>
                <w:numId w:val="28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13265c22c78164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32888" name="name449065c22c781dd69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613765c22c781d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24745" name="name899665c22c7826c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4165c22c7826c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15165c22c78273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2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741865c22c78279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016738" name="name989665c22c783182c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612065c22c7831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Smontaggio pompa olio</w:t>
            </w:r>
          </w:p>
          <w:p/>
          <w:p/>
          <w:p>
            <w:pPr>
              <w:numPr>
                <w:ilvl w:val="0"/>
                <w:numId w:val="28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22165c22c78320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43990" name="name856565c22c783d529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317165c22c783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965695" name="name377865c22c7845ae9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320365c22c7845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Montaggio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855665c22c78463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28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28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996265c22c78472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30465c22c7847e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99477" name="name479565c22c784f397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155165c22c784f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3784472" name="name928365c22c78576bb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553865c22c78576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655233" name="name764865c22c785c9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9165c22c785c9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28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299192" name="name555265c22c7867949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377665c22c7867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653765c22c78682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28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98678" name="name201065c22c786fd56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940965c22c786f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2802927" name="name224665c22c78ab8c8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490165c22c78ab8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88165c22c78ac5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381526" name="name461965c22c78b63f7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256365c22c78b6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Montaggio puleggia motore e ruota fonica</w:t>
            </w:r>
          </w:p>
          <w:p/>
          <w:p/>
          <w:p>
            <w:pPr>
              <w:numPr>
                <w:ilvl w:val="0"/>
                <w:numId w:val="28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</w:t>
            </w:r>
            <w:hyperlink r:id="rId981565c22c78b6a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67365c22c78b6c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28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 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468765c22c78b7f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00465c22c78b81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67476" name="name709265c22c78c1527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762865c22c78c1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227965c22c78c1e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AC.</w:t>
            </w:r>
          </w:p>
          <w:p>
            <w:pPr>
              <w:numPr>
                <w:ilvl w:val="0"/>
                <w:numId w:val="28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Montaggio pompa refrigerante</w:t>
            </w:r>
          </w:p>
          <w:p/>
          <w:p/>
          <w:p>
            <w:pPr>
              <w:numPr>
                <w:ilvl w:val="0"/>
                <w:numId w:val="2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282665c22c78c2c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43393" name="name939865c22c78cf57a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806365c22c78cf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96776" name="name644665c22c78d4b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865c22c78d4b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66665c22c78d52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28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072268" name="name261865c22c78ddd0c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443365c22c78ddd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Montaggio</w:t>
            </w:r>
          </w:p>
          <w:p/>
          <w:p/>
          <w:p>
            <w:pPr>
              <w:numPr>
                <w:ilvl w:val="0"/>
                <w:numId w:val="28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28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800336" name="name816265c22c78eb9f9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221665c22c78eb9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separatore vapori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36798" name="name491265c22c78f3f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665c22c78f3f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06165c22c79002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8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sfilandolo dal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211321" name="name347765c22c790aaff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668765c22c790aa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relativa guarnizione,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99126" name="name914665c22c7914940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509465c22c79149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54957" name="name174965c22c7918ef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89365c22c7918e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loro integrità, sostituirli.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28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G, AG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nuova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115334" name="name651665c22c7922d09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323665c22c7922d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84307558" name="name931665c22c792be64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106965c22c792be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gruppo Oil cooler 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Smontaggio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41796" name="name204765c22c79325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365c22c7932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34965c22c7932a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84065c22c7932e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834065c22c7932f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721996" name="name635765c22c793d81c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865465c22c793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182" name="name613565c22c794239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76965c22c7942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/>
          <w:p/>
          <w:p>
            <w:pPr>
              <w:numPr>
                <w:ilvl w:val="0"/>
                <w:numId w:val="28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>
            <w:pPr>
              <w:numPr>
                <w:ilvl w:val="0"/>
                <w:numId w:val="28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E sia defluito verso la coppa olio.</w:t>
            </w:r>
          </w:p>
          <w:p>
            <w:pPr>
              <w:numPr>
                <w:ilvl w:val="0"/>
                <w:numId w:val="28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941968" name="name496765c22c794b220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843965c22c794b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722492" name="name348765c22c79516f7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199065c22c7951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Sostituzione cartuccia filtro olio</w:t>
            </w:r>
          </w:p>
          <w:p/>
          <w:p/>
          <w:p>
            <w:pPr>
              <w:numPr>
                <w:ilvl w:val="0"/>
                <w:numId w:val="28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54400"/>
                  <wp:effectExtent b="0" l="0" r="0" t="0"/>
                  <wp:docPr id="44063667" name="name272665c22c795ad17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544765c22c795a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e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cartuccia P nel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65864642" name="name345365c22c7965a14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834965c22c7965a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310463" name="name264865c22c796ce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065c22c796ce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manuale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  <w:p/>
          <w:p/>
          <w:p>
            <w:pPr>
              <w:numPr>
                <w:ilvl w:val="0"/>
                <w:numId w:val="28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8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8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ed avvitare il supporto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2400" cy="1526400"/>
                  <wp:effectExtent b="0" l="0" r="0" t="0"/>
                  <wp:docPr id="8600888" name="name929065c22c797824c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910565c22c7978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47459816" name="name660865c22c797f865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868665c22c797f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14971" name="name806465c22c79842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665c22c79842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47965c22c79847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52272" name="name845665c22c7988d5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04765c22c7988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sfilare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6110319" name="name413965c22c7993182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159865c22c79931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76263" name="name266965c22c799a364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112465c22c799a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94166" name="name834465c22c799fd6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77865c22c799fd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28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890039" name="name887665c22c79a7ae6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821565c22c79a7a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6557155" name="name896465c22c79afc63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210965c22c79afc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Montaggio</w:t>
            </w:r>
          </w:p>
          <w:p>
            <w:pPr>
              <w:numPr>
                <w:ilvl w:val="0"/>
                <w:numId w:val="28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Serrare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121687" name="name989965c22c79b8be1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353165c22c79b8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carburante.</w:t>
            </w:r>
          </w:p>
          <w:p>
            <w:pPr>
              <w:numPr>
                <w:ilvl w:val="0"/>
                <w:numId w:val="28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lubrificare con carburante.</w:t>
            </w:r>
          </w:p>
          <w:p>
            <w:pPr>
              <w:numPr>
                <w:ilvl w:val="0"/>
                <w:numId w:val="28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232725" name="name549665c22c79c2505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161965c22c79c24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SCV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94881" name="name546065c22c79c6c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4865c22c79c6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sostituzione, accertarsi che l'area di lavoro sia priva di polveri (la parte X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sensibile alle micropoloveri).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particolare attenzione alla pulizia ed evitare qualsiasi tipo di contaminazione durante l'operazione di sostituzione - Prima di procedere con l'operazione di sostituzione, pulire accuratamente l'esterno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Evitare qualsiasi contatto con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durante l'operazione di sostituzione.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B con olio spray.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 accertarsi che la chiave del quadro macchina sia su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valvola nella stessa posizione della precedente.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7411991" name="name409765c22c79d0d17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978265c22c79d0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9142221" name="name564965c22c79dabdb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303365c22c79dab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dotazione con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Montare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 di posizionamento.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6 Nm).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8422036" name="name766765c22c79e55e1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352865c22c79e55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1929940" name="name669065c22c79ec9f2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667165c22c79ec9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3524311" name="name599965c22c7a02ba3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310265c22c7a02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8930">
    <w:multiLevelType w:val="hybridMultilevel"/>
    <w:lvl w:ilvl="0" w:tplc="66673019">
      <w:start w:val="1"/>
      <w:numFmt w:val="decimal"/>
      <w:lvlText w:val="%1."/>
      <w:lvlJc w:val="left"/>
      <w:pPr>
        <w:ind w:left="720" w:hanging="360"/>
      </w:pPr>
    </w:lvl>
    <w:lvl w:ilvl="1" w:tplc="66673019" w:tentative="1">
      <w:start w:val="1"/>
      <w:numFmt w:val="lowerLetter"/>
      <w:lvlText w:val="%2."/>
      <w:lvlJc w:val="left"/>
      <w:pPr>
        <w:ind w:left="1440" w:hanging="360"/>
      </w:pPr>
    </w:lvl>
    <w:lvl w:ilvl="2" w:tplc="66673019" w:tentative="1">
      <w:start w:val="1"/>
      <w:numFmt w:val="lowerRoman"/>
      <w:lvlText w:val="%3."/>
      <w:lvlJc w:val="right"/>
      <w:pPr>
        <w:ind w:left="2160" w:hanging="180"/>
      </w:pPr>
    </w:lvl>
    <w:lvl w:ilvl="3" w:tplc="66673019" w:tentative="1">
      <w:start w:val="1"/>
      <w:numFmt w:val="decimal"/>
      <w:lvlText w:val="%4."/>
      <w:lvlJc w:val="left"/>
      <w:pPr>
        <w:ind w:left="2880" w:hanging="360"/>
      </w:pPr>
    </w:lvl>
    <w:lvl w:ilvl="4" w:tplc="66673019" w:tentative="1">
      <w:start w:val="1"/>
      <w:numFmt w:val="lowerLetter"/>
      <w:lvlText w:val="%5."/>
      <w:lvlJc w:val="left"/>
      <w:pPr>
        <w:ind w:left="3600" w:hanging="360"/>
      </w:pPr>
    </w:lvl>
    <w:lvl w:ilvl="5" w:tplc="66673019" w:tentative="1">
      <w:start w:val="1"/>
      <w:numFmt w:val="lowerRoman"/>
      <w:lvlText w:val="%6."/>
      <w:lvlJc w:val="right"/>
      <w:pPr>
        <w:ind w:left="4320" w:hanging="180"/>
      </w:pPr>
    </w:lvl>
    <w:lvl w:ilvl="6" w:tplc="66673019" w:tentative="1">
      <w:start w:val="1"/>
      <w:numFmt w:val="decimal"/>
      <w:lvlText w:val="%7."/>
      <w:lvlJc w:val="left"/>
      <w:pPr>
        <w:ind w:left="5040" w:hanging="360"/>
      </w:pPr>
    </w:lvl>
    <w:lvl w:ilvl="7" w:tplc="66673019" w:tentative="1">
      <w:start w:val="1"/>
      <w:numFmt w:val="lowerLetter"/>
      <w:lvlText w:val="%8."/>
      <w:lvlJc w:val="left"/>
      <w:pPr>
        <w:ind w:left="5760" w:hanging="360"/>
      </w:pPr>
    </w:lvl>
    <w:lvl w:ilvl="8" w:tplc="66673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29">
    <w:multiLevelType w:val="hybridMultilevel"/>
    <w:lvl w:ilvl="0" w:tplc="26634982">
      <w:start w:val="1"/>
      <w:numFmt w:val="decimal"/>
      <w:lvlText w:val="%1."/>
      <w:lvlJc w:val="left"/>
      <w:pPr>
        <w:ind w:left="720" w:hanging="360"/>
      </w:pPr>
    </w:lvl>
    <w:lvl w:ilvl="1" w:tplc="26634982" w:tentative="1">
      <w:start w:val="1"/>
      <w:numFmt w:val="lowerLetter"/>
      <w:lvlText w:val="%2."/>
      <w:lvlJc w:val="left"/>
      <w:pPr>
        <w:ind w:left="1440" w:hanging="360"/>
      </w:pPr>
    </w:lvl>
    <w:lvl w:ilvl="2" w:tplc="26634982" w:tentative="1">
      <w:start w:val="1"/>
      <w:numFmt w:val="lowerRoman"/>
      <w:lvlText w:val="%3."/>
      <w:lvlJc w:val="right"/>
      <w:pPr>
        <w:ind w:left="2160" w:hanging="180"/>
      </w:pPr>
    </w:lvl>
    <w:lvl w:ilvl="3" w:tplc="26634982" w:tentative="1">
      <w:start w:val="1"/>
      <w:numFmt w:val="decimal"/>
      <w:lvlText w:val="%4."/>
      <w:lvlJc w:val="left"/>
      <w:pPr>
        <w:ind w:left="2880" w:hanging="360"/>
      </w:pPr>
    </w:lvl>
    <w:lvl w:ilvl="4" w:tplc="26634982" w:tentative="1">
      <w:start w:val="1"/>
      <w:numFmt w:val="lowerLetter"/>
      <w:lvlText w:val="%5."/>
      <w:lvlJc w:val="left"/>
      <w:pPr>
        <w:ind w:left="3600" w:hanging="360"/>
      </w:pPr>
    </w:lvl>
    <w:lvl w:ilvl="5" w:tplc="26634982" w:tentative="1">
      <w:start w:val="1"/>
      <w:numFmt w:val="lowerRoman"/>
      <w:lvlText w:val="%6."/>
      <w:lvlJc w:val="right"/>
      <w:pPr>
        <w:ind w:left="4320" w:hanging="180"/>
      </w:pPr>
    </w:lvl>
    <w:lvl w:ilvl="6" w:tplc="26634982" w:tentative="1">
      <w:start w:val="1"/>
      <w:numFmt w:val="decimal"/>
      <w:lvlText w:val="%7."/>
      <w:lvlJc w:val="left"/>
      <w:pPr>
        <w:ind w:left="5040" w:hanging="360"/>
      </w:pPr>
    </w:lvl>
    <w:lvl w:ilvl="7" w:tplc="26634982" w:tentative="1">
      <w:start w:val="1"/>
      <w:numFmt w:val="lowerLetter"/>
      <w:lvlText w:val="%8."/>
      <w:lvlJc w:val="left"/>
      <w:pPr>
        <w:ind w:left="5760" w:hanging="360"/>
      </w:pPr>
    </w:lvl>
    <w:lvl w:ilvl="8" w:tplc="26634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28">
    <w:multiLevelType w:val="hybridMultilevel"/>
    <w:lvl w:ilvl="0" w:tplc="45710162">
      <w:start w:val="1"/>
      <w:numFmt w:val="decimal"/>
      <w:lvlText w:val="%1."/>
      <w:lvlJc w:val="left"/>
      <w:pPr>
        <w:ind w:left="720" w:hanging="360"/>
      </w:pPr>
    </w:lvl>
    <w:lvl w:ilvl="1" w:tplc="45710162" w:tentative="1">
      <w:start w:val="1"/>
      <w:numFmt w:val="lowerLetter"/>
      <w:lvlText w:val="%2."/>
      <w:lvlJc w:val="left"/>
      <w:pPr>
        <w:ind w:left="1440" w:hanging="360"/>
      </w:pPr>
    </w:lvl>
    <w:lvl w:ilvl="2" w:tplc="45710162" w:tentative="1">
      <w:start w:val="1"/>
      <w:numFmt w:val="lowerRoman"/>
      <w:lvlText w:val="%3."/>
      <w:lvlJc w:val="right"/>
      <w:pPr>
        <w:ind w:left="2160" w:hanging="180"/>
      </w:pPr>
    </w:lvl>
    <w:lvl w:ilvl="3" w:tplc="45710162" w:tentative="1">
      <w:start w:val="1"/>
      <w:numFmt w:val="decimal"/>
      <w:lvlText w:val="%4."/>
      <w:lvlJc w:val="left"/>
      <w:pPr>
        <w:ind w:left="2880" w:hanging="360"/>
      </w:pPr>
    </w:lvl>
    <w:lvl w:ilvl="4" w:tplc="45710162" w:tentative="1">
      <w:start w:val="1"/>
      <w:numFmt w:val="lowerLetter"/>
      <w:lvlText w:val="%5."/>
      <w:lvlJc w:val="left"/>
      <w:pPr>
        <w:ind w:left="3600" w:hanging="360"/>
      </w:pPr>
    </w:lvl>
    <w:lvl w:ilvl="5" w:tplc="45710162" w:tentative="1">
      <w:start w:val="1"/>
      <w:numFmt w:val="lowerRoman"/>
      <w:lvlText w:val="%6."/>
      <w:lvlJc w:val="right"/>
      <w:pPr>
        <w:ind w:left="4320" w:hanging="180"/>
      </w:pPr>
    </w:lvl>
    <w:lvl w:ilvl="6" w:tplc="45710162" w:tentative="1">
      <w:start w:val="1"/>
      <w:numFmt w:val="decimal"/>
      <w:lvlText w:val="%7."/>
      <w:lvlJc w:val="left"/>
      <w:pPr>
        <w:ind w:left="5040" w:hanging="360"/>
      </w:pPr>
    </w:lvl>
    <w:lvl w:ilvl="7" w:tplc="45710162" w:tentative="1">
      <w:start w:val="1"/>
      <w:numFmt w:val="lowerLetter"/>
      <w:lvlText w:val="%8."/>
      <w:lvlJc w:val="left"/>
      <w:pPr>
        <w:ind w:left="5760" w:hanging="360"/>
      </w:pPr>
    </w:lvl>
    <w:lvl w:ilvl="8" w:tplc="45710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27">
    <w:multiLevelType w:val="hybridMultilevel"/>
    <w:lvl w:ilvl="0" w:tplc="98752941">
      <w:start w:val="1"/>
      <w:numFmt w:val="decimal"/>
      <w:lvlText w:val="%1."/>
      <w:lvlJc w:val="left"/>
      <w:pPr>
        <w:ind w:left="720" w:hanging="360"/>
      </w:pPr>
    </w:lvl>
    <w:lvl w:ilvl="1" w:tplc="98752941" w:tentative="1">
      <w:start w:val="1"/>
      <w:numFmt w:val="lowerLetter"/>
      <w:lvlText w:val="%2."/>
      <w:lvlJc w:val="left"/>
      <w:pPr>
        <w:ind w:left="1440" w:hanging="360"/>
      </w:pPr>
    </w:lvl>
    <w:lvl w:ilvl="2" w:tplc="98752941" w:tentative="1">
      <w:start w:val="1"/>
      <w:numFmt w:val="lowerRoman"/>
      <w:lvlText w:val="%3."/>
      <w:lvlJc w:val="right"/>
      <w:pPr>
        <w:ind w:left="2160" w:hanging="180"/>
      </w:pPr>
    </w:lvl>
    <w:lvl w:ilvl="3" w:tplc="98752941" w:tentative="1">
      <w:start w:val="1"/>
      <w:numFmt w:val="decimal"/>
      <w:lvlText w:val="%4."/>
      <w:lvlJc w:val="left"/>
      <w:pPr>
        <w:ind w:left="2880" w:hanging="360"/>
      </w:pPr>
    </w:lvl>
    <w:lvl w:ilvl="4" w:tplc="98752941" w:tentative="1">
      <w:start w:val="1"/>
      <w:numFmt w:val="lowerLetter"/>
      <w:lvlText w:val="%5."/>
      <w:lvlJc w:val="left"/>
      <w:pPr>
        <w:ind w:left="3600" w:hanging="360"/>
      </w:pPr>
    </w:lvl>
    <w:lvl w:ilvl="5" w:tplc="98752941" w:tentative="1">
      <w:start w:val="1"/>
      <w:numFmt w:val="lowerRoman"/>
      <w:lvlText w:val="%6."/>
      <w:lvlJc w:val="right"/>
      <w:pPr>
        <w:ind w:left="4320" w:hanging="180"/>
      </w:pPr>
    </w:lvl>
    <w:lvl w:ilvl="6" w:tplc="98752941" w:tentative="1">
      <w:start w:val="1"/>
      <w:numFmt w:val="decimal"/>
      <w:lvlText w:val="%7."/>
      <w:lvlJc w:val="left"/>
      <w:pPr>
        <w:ind w:left="5040" w:hanging="360"/>
      </w:pPr>
    </w:lvl>
    <w:lvl w:ilvl="7" w:tplc="98752941" w:tentative="1">
      <w:start w:val="1"/>
      <w:numFmt w:val="lowerLetter"/>
      <w:lvlText w:val="%8."/>
      <w:lvlJc w:val="left"/>
      <w:pPr>
        <w:ind w:left="5760" w:hanging="360"/>
      </w:pPr>
    </w:lvl>
    <w:lvl w:ilvl="8" w:tplc="98752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26">
    <w:multiLevelType w:val="hybridMultilevel"/>
    <w:lvl w:ilvl="0" w:tplc="18715744">
      <w:start w:val="1"/>
      <w:numFmt w:val="decimal"/>
      <w:lvlText w:val="%1."/>
      <w:lvlJc w:val="left"/>
      <w:pPr>
        <w:ind w:left="720" w:hanging="360"/>
      </w:pPr>
    </w:lvl>
    <w:lvl w:ilvl="1" w:tplc="18715744" w:tentative="1">
      <w:start w:val="1"/>
      <w:numFmt w:val="lowerLetter"/>
      <w:lvlText w:val="%2."/>
      <w:lvlJc w:val="left"/>
      <w:pPr>
        <w:ind w:left="1440" w:hanging="360"/>
      </w:pPr>
    </w:lvl>
    <w:lvl w:ilvl="2" w:tplc="18715744" w:tentative="1">
      <w:start w:val="1"/>
      <w:numFmt w:val="lowerRoman"/>
      <w:lvlText w:val="%3."/>
      <w:lvlJc w:val="right"/>
      <w:pPr>
        <w:ind w:left="2160" w:hanging="180"/>
      </w:pPr>
    </w:lvl>
    <w:lvl w:ilvl="3" w:tplc="18715744" w:tentative="1">
      <w:start w:val="1"/>
      <w:numFmt w:val="decimal"/>
      <w:lvlText w:val="%4."/>
      <w:lvlJc w:val="left"/>
      <w:pPr>
        <w:ind w:left="2880" w:hanging="360"/>
      </w:pPr>
    </w:lvl>
    <w:lvl w:ilvl="4" w:tplc="18715744" w:tentative="1">
      <w:start w:val="1"/>
      <w:numFmt w:val="lowerLetter"/>
      <w:lvlText w:val="%5."/>
      <w:lvlJc w:val="left"/>
      <w:pPr>
        <w:ind w:left="3600" w:hanging="360"/>
      </w:pPr>
    </w:lvl>
    <w:lvl w:ilvl="5" w:tplc="18715744" w:tentative="1">
      <w:start w:val="1"/>
      <w:numFmt w:val="lowerRoman"/>
      <w:lvlText w:val="%6."/>
      <w:lvlJc w:val="right"/>
      <w:pPr>
        <w:ind w:left="4320" w:hanging="180"/>
      </w:pPr>
    </w:lvl>
    <w:lvl w:ilvl="6" w:tplc="18715744" w:tentative="1">
      <w:start w:val="1"/>
      <w:numFmt w:val="decimal"/>
      <w:lvlText w:val="%7."/>
      <w:lvlJc w:val="left"/>
      <w:pPr>
        <w:ind w:left="5040" w:hanging="360"/>
      </w:pPr>
    </w:lvl>
    <w:lvl w:ilvl="7" w:tplc="18715744" w:tentative="1">
      <w:start w:val="1"/>
      <w:numFmt w:val="lowerLetter"/>
      <w:lvlText w:val="%8."/>
      <w:lvlJc w:val="left"/>
      <w:pPr>
        <w:ind w:left="5760" w:hanging="360"/>
      </w:pPr>
    </w:lvl>
    <w:lvl w:ilvl="8" w:tplc="18715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25">
    <w:multiLevelType w:val="hybridMultilevel"/>
    <w:lvl w:ilvl="0" w:tplc="10033825">
      <w:start w:val="1"/>
      <w:numFmt w:val="decimal"/>
      <w:lvlText w:val="%1."/>
      <w:lvlJc w:val="left"/>
      <w:pPr>
        <w:ind w:left="720" w:hanging="360"/>
      </w:pPr>
    </w:lvl>
    <w:lvl w:ilvl="1" w:tplc="10033825" w:tentative="1">
      <w:start w:val="1"/>
      <w:numFmt w:val="lowerLetter"/>
      <w:lvlText w:val="%2."/>
      <w:lvlJc w:val="left"/>
      <w:pPr>
        <w:ind w:left="1440" w:hanging="360"/>
      </w:pPr>
    </w:lvl>
    <w:lvl w:ilvl="2" w:tplc="10033825" w:tentative="1">
      <w:start w:val="1"/>
      <w:numFmt w:val="lowerRoman"/>
      <w:lvlText w:val="%3."/>
      <w:lvlJc w:val="right"/>
      <w:pPr>
        <w:ind w:left="2160" w:hanging="180"/>
      </w:pPr>
    </w:lvl>
    <w:lvl w:ilvl="3" w:tplc="10033825" w:tentative="1">
      <w:start w:val="1"/>
      <w:numFmt w:val="decimal"/>
      <w:lvlText w:val="%4."/>
      <w:lvlJc w:val="left"/>
      <w:pPr>
        <w:ind w:left="2880" w:hanging="360"/>
      </w:pPr>
    </w:lvl>
    <w:lvl w:ilvl="4" w:tplc="10033825" w:tentative="1">
      <w:start w:val="1"/>
      <w:numFmt w:val="lowerLetter"/>
      <w:lvlText w:val="%5."/>
      <w:lvlJc w:val="left"/>
      <w:pPr>
        <w:ind w:left="3600" w:hanging="360"/>
      </w:pPr>
    </w:lvl>
    <w:lvl w:ilvl="5" w:tplc="10033825" w:tentative="1">
      <w:start w:val="1"/>
      <w:numFmt w:val="lowerRoman"/>
      <w:lvlText w:val="%6."/>
      <w:lvlJc w:val="right"/>
      <w:pPr>
        <w:ind w:left="4320" w:hanging="180"/>
      </w:pPr>
    </w:lvl>
    <w:lvl w:ilvl="6" w:tplc="10033825" w:tentative="1">
      <w:start w:val="1"/>
      <w:numFmt w:val="decimal"/>
      <w:lvlText w:val="%7."/>
      <w:lvlJc w:val="left"/>
      <w:pPr>
        <w:ind w:left="5040" w:hanging="360"/>
      </w:pPr>
    </w:lvl>
    <w:lvl w:ilvl="7" w:tplc="10033825" w:tentative="1">
      <w:start w:val="1"/>
      <w:numFmt w:val="lowerLetter"/>
      <w:lvlText w:val="%8."/>
      <w:lvlJc w:val="left"/>
      <w:pPr>
        <w:ind w:left="5760" w:hanging="360"/>
      </w:pPr>
    </w:lvl>
    <w:lvl w:ilvl="8" w:tplc="10033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24">
    <w:multiLevelType w:val="hybridMultilevel"/>
    <w:lvl w:ilvl="0" w:tplc="21576317">
      <w:start w:val="1"/>
      <w:numFmt w:val="decimal"/>
      <w:lvlText w:val="%1."/>
      <w:lvlJc w:val="left"/>
      <w:pPr>
        <w:ind w:left="720" w:hanging="360"/>
      </w:pPr>
    </w:lvl>
    <w:lvl w:ilvl="1" w:tplc="21576317" w:tentative="1">
      <w:start w:val="1"/>
      <w:numFmt w:val="lowerLetter"/>
      <w:lvlText w:val="%2."/>
      <w:lvlJc w:val="left"/>
      <w:pPr>
        <w:ind w:left="1440" w:hanging="360"/>
      </w:pPr>
    </w:lvl>
    <w:lvl w:ilvl="2" w:tplc="21576317" w:tentative="1">
      <w:start w:val="1"/>
      <w:numFmt w:val="lowerRoman"/>
      <w:lvlText w:val="%3."/>
      <w:lvlJc w:val="right"/>
      <w:pPr>
        <w:ind w:left="2160" w:hanging="180"/>
      </w:pPr>
    </w:lvl>
    <w:lvl w:ilvl="3" w:tplc="21576317" w:tentative="1">
      <w:start w:val="1"/>
      <w:numFmt w:val="decimal"/>
      <w:lvlText w:val="%4."/>
      <w:lvlJc w:val="left"/>
      <w:pPr>
        <w:ind w:left="2880" w:hanging="360"/>
      </w:pPr>
    </w:lvl>
    <w:lvl w:ilvl="4" w:tplc="21576317" w:tentative="1">
      <w:start w:val="1"/>
      <w:numFmt w:val="lowerLetter"/>
      <w:lvlText w:val="%5."/>
      <w:lvlJc w:val="left"/>
      <w:pPr>
        <w:ind w:left="3600" w:hanging="360"/>
      </w:pPr>
    </w:lvl>
    <w:lvl w:ilvl="5" w:tplc="21576317" w:tentative="1">
      <w:start w:val="1"/>
      <w:numFmt w:val="lowerRoman"/>
      <w:lvlText w:val="%6."/>
      <w:lvlJc w:val="right"/>
      <w:pPr>
        <w:ind w:left="4320" w:hanging="180"/>
      </w:pPr>
    </w:lvl>
    <w:lvl w:ilvl="6" w:tplc="21576317" w:tentative="1">
      <w:start w:val="1"/>
      <w:numFmt w:val="decimal"/>
      <w:lvlText w:val="%7."/>
      <w:lvlJc w:val="left"/>
      <w:pPr>
        <w:ind w:left="5040" w:hanging="360"/>
      </w:pPr>
    </w:lvl>
    <w:lvl w:ilvl="7" w:tplc="21576317" w:tentative="1">
      <w:start w:val="1"/>
      <w:numFmt w:val="lowerLetter"/>
      <w:lvlText w:val="%8."/>
      <w:lvlJc w:val="left"/>
      <w:pPr>
        <w:ind w:left="5760" w:hanging="360"/>
      </w:pPr>
    </w:lvl>
    <w:lvl w:ilvl="8" w:tplc="21576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23">
    <w:multiLevelType w:val="hybridMultilevel"/>
    <w:lvl w:ilvl="0" w:tplc="54415713">
      <w:start w:val="1"/>
      <w:numFmt w:val="decimal"/>
      <w:lvlText w:val="%1."/>
      <w:lvlJc w:val="left"/>
      <w:pPr>
        <w:ind w:left="720" w:hanging="360"/>
      </w:pPr>
    </w:lvl>
    <w:lvl w:ilvl="1" w:tplc="54415713" w:tentative="1">
      <w:start w:val="1"/>
      <w:numFmt w:val="lowerLetter"/>
      <w:lvlText w:val="%2."/>
      <w:lvlJc w:val="left"/>
      <w:pPr>
        <w:ind w:left="1440" w:hanging="360"/>
      </w:pPr>
    </w:lvl>
    <w:lvl w:ilvl="2" w:tplc="54415713" w:tentative="1">
      <w:start w:val="1"/>
      <w:numFmt w:val="lowerRoman"/>
      <w:lvlText w:val="%3."/>
      <w:lvlJc w:val="right"/>
      <w:pPr>
        <w:ind w:left="2160" w:hanging="180"/>
      </w:pPr>
    </w:lvl>
    <w:lvl w:ilvl="3" w:tplc="54415713" w:tentative="1">
      <w:start w:val="1"/>
      <w:numFmt w:val="decimal"/>
      <w:lvlText w:val="%4."/>
      <w:lvlJc w:val="left"/>
      <w:pPr>
        <w:ind w:left="2880" w:hanging="360"/>
      </w:pPr>
    </w:lvl>
    <w:lvl w:ilvl="4" w:tplc="54415713" w:tentative="1">
      <w:start w:val="1"/>
      <w:numFmt w:val="lowerLetter"/>
      <w:lvlText w:val="%5."/>
      <w:lvlJc w:val="left"/>
      <w:pPr>
        <w:ind w:left="3600" w:hanging="360"/>
      </w:pPr>
    </w:lvl>
    <w:lvl w:ilvl="5" w:tplc="54415713" w:tentative="1">
      <w:start w:val="1"/>
      <w:numFmt w:val="lowerRoman"/>
      <w:lvlText w:val="%6."/>
      <w:lvlJc w:val="right"/>
      <w:pPr>
        <w:ind w:left="4320" w:hanging="180"/>
      </w:pPr>
    </w:lvl>
    <w:lvl w:ilvl="6" w:tplc="54415713" w:tentative="1">
      <w:start w:val="1"/>
      <w:numFmt w:val="decimal"/>
      <w:lvlText w:val="%7."/>
      <w:lvlJc w:val="left"/>
      <w:pPr>
        <w:ind w:left="5040" w:hanging="360"/>
      </w:pPr>
    </w:lvl>
    <w:lvl w:ilvl="7" w:tplc="54415713" w:tentative="1">
      <w:start w:val="1"/>
      <w:numFmt w:val="lowerLetter"/>
      <w:lvlText w:val="%8."/>
      <w:lvlJc w:val="left"/>
      <w:pPr>
        <w:ind w:left="5760" w:hanging="360"/>
      </w:pPr>
    </w:lvl>
    <w:lvl w:ilvl="8" w:tplc="54415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22">
    <w:multiLevelType w:val="hybridMultilevel"/>
    <w:lvl w:ilvl="0" w:tplc="71626501">
      <w:start w:val="1"/>
      <w:numFmt w:val="decimal"/>
      <w:lvlText w:val="%1."/>
      <w:lvlJc w:val="left"/>
      <w:pPr>
        <w:ind w:left="720" w:hanging="360"/>
      </w:pPr>
    </w:lvl>
    <w:lvl w:ilvl="1" w:tplc="71626501" w:tentative="1">
      <w:start w:val="1"/>
      <w:numFmt w:val="lowerLetter"/>
      <w:lvlText w:val="%2."/>
      <w:lvlJc w:val="left"/>
      <w:pPr>
        <w:ind w:left="1440" w:hanging="360"/>
      </w:pPr>
    </w:lvl>
    <w:lvl w:ilvl="2" w:tplc="71626501" w:tentative="1">
      <w:start w:val="1"/>
      <w:numFmt w:val="lowerRoman"/>
      <w:lvlText w:val="%3."/>
      <w:lvlJc w:val="right"/>
      <w:pPr>
        <w:ind w:left="2160" w:hanging="180"/>
      </w:pPr>
    </w:lvl>
    <w:lvl w:ilvl="3" w:tplc="71626501" w:tentative="1">
      <w:start w:val="1"/>
      <w:numFmt w:val="decimal"/>
      <w:lvlText w:val="%4."/>
      <w:lvlJc w:val="left"/>
      <w:pPr>
        <w:ind w:left="2880" w:hanging="360"/>
      </w:pPr>
    </w:lvl>
    <w:lvl w:ilvl="4" w:tplc="71626501" w:tentative="1">
      <w:start w:val="1"/>
      <w:numFmt w:val="lowerLetter"/>
      <w:lvlText w:val="%5."/>
      <w:lvlJc w:val="left"/>
      <w:pPr>
        <w:ind w:left="3600" w:hanging="360"/>
      </w:pPr>
    </w:lvl>
    <w:lvl w:ilvl="5" w:tplc="71626501" w:tentative="1">
      <w:start w:val="1"/>
      <w:numFmt w:val="lowerRoman"/>
      <w:lvlText w:val="%6."/>
      <w:lvlJc w:val="right"/>
      <w:pPr>
        <w:ind w:left="4320" w:hanging="180"/>
      </w:pPr>
    </w:lvl>
    <w:lvl w:ilvl="6" w:tplc="71626501" w:tentative="1">
      <w:start w:val="1"/>
      <w:numFmt w:val="decimal"/>
      <w:lvlText w:val="%7."/>
      <w:lvlJc w:val="left"/>
      <w:pPr>
        <w:ind w:left="5040" w:hanging="360"/>
      </w:pPr>
    </w:lvl>
    <w:lvl w:ilvl="7" w:tplc="71626501" w:tentative="1">
      <w:start w:val="1"/>
      <w:numFmt w:val="lowerLetter"/>
      <w:lvlText w:val="%8."/>
      <w:lvlJc w:val="left"/>
      <w:pPr>
        <w:ind w:left="5760" w:hanging="360"/>
      </w:pPr>
    </w:lvl>
    <w:lvl w:ilvl="8" w:tplc="71626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21">
    <w:multiLevelType w:val="hybridMultilevel"/>
    <w:lvl w:ilvl="0" w:tplc="97422168">
      <w:start w:val="1"/>
      <w:numFmt w:val="decimal"/>
      <w:lvlText w:val="%1."/>
      <w:lvlJc w:val="left"/>
      <w:pPr>
        <w:ind w:left="720" w:hanging="360"/>
      </w:pPr>
    </w:lvl>
    <w:lvl w:ilvl="1" w:tplc="97422168" w:tentative="1">
      <w:start w:val="1"/>
      <w:numFmt w:val="lowerLetter"/>
      <w:lvlText w:val="%2."/>
      <w:lvlJc w:val="left"/>
      <w:pPr>
        <w:ind w:left="1440" w:hanging="360"/>
      </w:pPr>
    </w:lvl>
    <w:lvl w:ilvl="2" w:tplc="97422168" w:tentative="1">
      <w:start w:val="1"/>
      <w:numFmt w:val="lowerRoman"/>
      <w:lvlText w:val="%3."/>
      <w:lvlJc w:val="right"/>
      <w:pPr>
        <w:ind w:left="2160" w:hanging="180"/>
      </w:pPr>
    </w:lvl>
    <w:lvl w:ilvl="3" w:tplc="97422168" w:tentative="1">
      <w:start w:val="1"/>
      <w:numFmt w:val="decimal"/>
      <w:lvlText w:val="%4."/>
      <w:lvlJc w:val="left"/>
      <w:pPr>
        <w:ind w:left="2880" w:hanging="360"/>
      </w:pPr>
    </w:lvl>
    <w:lvl w:ilvl="4" w:tplc="97422168" w:tentative="1">
      <w:start w:val="1"/>
      <w:numFmt w:val="lowerLetter"/>
      <w:lvlText w:val="%5."/>
      <w:lvlJc w:val="left"/>
      <w:pPr>
        <w:ind w:left="3600" w:hanging="360"/>
      </w:pPr>
    </w:lvl>
    <w:lvl w:ilvl="5" w:tplc="97422168" w:tentative="1">
      <w:start w:val="1"/>
      <w:numFmt w:val="lowerRoman"/>
      <w:lvlText w:val="%6."/>
      <w:lvlJc w:val="right"/>
      <w:pPr>
        <w:ind w:left="4320" w:hanging="180"/>
      </w:pPr>
    </w:lvl>
    <w:lvl w:ilvl="6" w:tplc="97422168" w:tentative="1">
      <w:start w:val="1"/>
      <w:numFmt w:val="decimal"/>
      <w:lvlText w:val="%7."/>
      <w:lvlJc w:val="left"/>
      <w:pPr>
        <w:ind w:left="5040" w:hanging="360"/>
      </w:pPr>
    </w:lvl>
    <w:lvl w:ilvl="7" w:tplc="97422168" w:tentative="1">
      <w:start w:val="1"/>
      <w:numFmt w:val="lowerLetter"/>
      <w:lvlText w:val="%8."/>
      <w:lvlJc w:val="left"/>
      <w:pPr>
        <w:ind w:left="5760" w:hanging="360"/>
      </w:pPr>
    </w:lvl>
    <w:lvl w:ilvl="8" w:tplc="97422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20">
    <w:multiLevelType w:val="hybridMultilevel"/>
    <w:lvl w:ilvl="0" w:tplc="56758555">
      <w:start w:val="1"/>
      <w:numFmt w:val="decimal"/>
      <w:lvlText w:val="%1."/>
      <w:lvlJc w:val="left"/>
      <w:pPr>
        <w:ind w:left="720" w:hanging="360"/>
      </w:pPr>
    </w:lvl>
    <w:lvl w:ilvl="1" w:tplc="56758555" w:tentative="1">
      <w:start w:val="1"/>
      <w:numFmt w:val="lowerLetter"/>
      <w:lvlText w:val="%2."/>
      <w:lvlJc w:val="left"/>
      <w:pPr>
        <w:ind w:left="1440" w:hanging="360"/>
      </w:pPr>
    </w:lvl>
    <w:lvl w:ilvl="2" w:tplc="56758555" w:tentative="1">
      <w:start w:val="1"/>
      <w:numFmt w:val="lowerRoman"/>
      <w:lvlText w:val="%3."/>
      <w:lvlJc w:val="right"/>
      <w:pPr>
        <w:ind w:left="2160" w:hanging="180"/>
      </w:pPr>
    </w:lvl>
    <w:lvl w:ilvl="3" w:tplc="56758555" w:tentative="1">
      <w:start w:val="1"/>
      <w:numFmt w:val="decimal"/>
      <w:lvlText w:val="%4."/>
      <w:lvlJc w:val="left"/>
      <w:pPr>
        <w:ind w:left="2880" w:hanging="360"/>
      </w:pPr>
    </w:lvl>
    <w:lvl w:ilvl="4" w:tplc="56758555" w:tentative="1">
      <w:start w:val="1"/>
      <w:numFmt w:val="lowerLetter"/>
      <w:lvlText w:val="%5."/>
      <w:lvlJc w:val="left"/>
      <w:pPr>
        <w:ind w:left="3600" w:hanging="360"/>
      </w:pPr>
    </w:lvl>
    <w:lvl w:ilvl="5" w:tplc="56758555" w:tentative="1">
      <w:start w:val="1"/>
      <w:numFmt w:val="lowerRoman"/>
      <w:lvlText w:val="%6."/>
      <w:lvlJc w:val="right"/>
      <w:pPr>
        <w:ind w:left="4320" w:hanging="180"/>
      </w:pPr>
    </w:lvl>
    <w:lvl w:ilvl="6" w:tplc="56758555" w:tentative="1">
      <w:start w:val="1"/>
      <w:numFmt w:val="decimal"/>
      <w:lvlText w:val="%7."/>
      <w:lvlJc w:val="left"/>
      <w:pPr>
        <w:ind w:left="5040" w:hanging="360"/>
      </w:pPr>
    </w:lvl>
    <w:lvl w:ilvl="7" w:tplc="56758555" w:tentative="1">
      <w:start w:val="1"/>
      <w:numFmt w:val="lowerLetter"/>
      <w:lvlText w:val="%8."/>
      <w:lvlJc w:val="left"/>
      <w:pPr>
        <w:ind w:left="5760" w:hanging="360"/>
      </w:pPr>
    </w:lvl>
    <w:lvl w:ilvl="8" w:tplc="56758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19">
    <w:multiLevelType w:val="hybridMultilevel"/>
    <w:lvl w:ilvl="0" w:tplc="34528095">
      <w:start w:val="1"/>
      <w:numFmt w:val="decimal"/>
      <w:lvlText w:val="%1."/>
      <w:lvlJc w:val="left"/>
      <w:pPr>
        <w:ind w:left="720" w:hanging="360"/>
      </w:pPr>
    </w:lvl>
    <w:lvl w:ilvl="1" w:tplc="34528095" w:tentative="1">
      <w:start w:val="1"/>
      <w:numFmt w:val="lowerLetter"/>
      <w:lvlText w:val="%2."/>
      <w:lvlJc w:val="left"/>
      <w:pPr>
        <w:ind w:left="1440" w:hanging="360"/>
      </w:pPr>
    </w:lvl>
    <w:lvl w:ilvl="2" w:tplc="34528095" w:tentative="1">
      <w:start w:val="1"/>
      <w:numFmt w:val="lowerRoman"/>
      <w:lvlText w:val="%3."/>
      <w:lvlJc w:val="right"/>
      <w:pPr>
        <w:ind w:left="2160" w:hanging="180"/>
      </w:pPr>
    </w:lvl>
    <w:lvl w:ilvl="3" w:tplc="34528095" w:tentative="1">
      <w:start w:val="1"/>
      <w:numFmt w:val="decimal"/>
      <w:lvlText w:val="%4."/>
      <w:lvlJc w:val="left"/>
      <w:pPr>
        <w:ind w:left="2880" w:hanging="360"/>
      </w:pPr>
    </w:lvl>
    <w:lvl w:ilvl="4" w:tplc="34528095" w:tentative="1">
      <w:start w:val="1"/>
      <w:numFmt w:val="lowerLetter"/>
      <w:lvlText w:val="%5."/>
      <w:lvlJc w:val="left"/>
      <w:pPr>
        <w:ind w:left="3600" w:hanging="360"/>
      </w:pPr>
    </w:lvl>
    <w:lvl w:ilvl="5" w:tplc="34528095" w:tentative="1">
      <w:start w:val="1"/>
      <w:numFmt w:val="lowerRoman"/>
      <w:lvlText w:val="%6."/>
      <w:lvlJc w:val="right"/>
      <w:pPr>
        <w:ind w:left="4320" w:hanging="180"/>
      </w:pPr>
    </w:lvl>
    <w:lvl w:ilvl="6" w:tplc="34528095" w:tentative="1">
      <w:start w:val="1"/>
      <w:numFmt w:val="decimal"/>
      <w:lvlText w:val="%7."/>
      <w:lvlJc w:val="left"/>
      <w:pPr>
        <w:ind w:left="5040" w:hanging="360"/>
      </w:pPr>
    </w:lvl>
    <w:lvl w:ilvl="7" w:tplc="34528095" w:tentative="1">
      <w:start w:val="1"/>
      <w:numFmt w:val="lowerLetter"/>
      <w:lvlText w:val="%8."/>
      <w:lvlJc w:val="left"/>
      <w:pPr>
        <w:ind w:left="5760" w:hanging="360"/>
      </w:pPr>
    </w:lvl>
    <w:lvl w:ilvl="8" w:tplc="34528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18">
    <w:multiLevelType w:val="hybridMultilevel"/>
    <w:lvl w:ilvl="0" w:tplc="92885788">
      <w:start w:val="1"/>
      <w:numFmt w:val="decimal"/>
      <w:lvlText w:val="%1."/>
      <w:lvlJc w:val="left"/>
      <w:pPr>
        <w:ind w:left="720" w:hanging="360"/>
      </w:pPr>
    </w:lvl>
    <w:lvl w:ilvl="1" w:tplc="92885788" w:tentative="1">
      <w:start w:val="1"/>
      <w:numFmt w:val="lowerLetter"/>
      <w:lvlText w:val="%2."/>
      <w:lvlJc w:val="left"/>
      <w:pPr>
        <w:ind w:left="1440" w:hanging="360"/>
      </w:pPr>
    </w:lvl>
    <w:lvl w:ilvl="2" w:tplc="92885788" w:tentative="1">
      <w:start w:val="1"/>
      <w:numFmt w:val="lowerRoman"/>
      <w:lvlText w:val="%3."/>
      <w:lvlJc w:val="right"/>
      <w:pPr>
        <w:ind w:left="2160" w:hanging="180"/>
      </w:pPr>
    </w:lvl>
    <w:lvl w:ilvl="3" w:tplc="92885788" w:tentative="1">
      <w:start w:val="1"/>
      <w:numFmt w:val="decimal"/>
      <w:lvlText w:val="%4."/>
      <w:lvlJc w:val="left"/>
      <w:pPr>
        <w:ind w:left="2880" w:hanging="360"/>
      </w:pPr>
    </w:lvl>
    <w:lvl w:ilvl="4" w:tplc="92885788" w:tentative="1">
      <w:start w:val="1"/>
      <w:numFmt w:val="lowerLetter"/>
      <w:lvlText w:val="%5."/>
      <w:lvlJc w:val="left"/>
      <w:pPr>
        <w:ind w:left="3600" w:hanging="360"/>
      </w:pPr>
    </w:lvl>
    <w:lvl w:ilvl="5" w:tplc="92885788" w:tentative="1">
      <w:start w:val="1"/>
      <w:numFmt w:val="lowerRoman"/>
      <w:lvlText w:val="%6."/>
      <w:lvlJc w:val="right"/>
      <w:pPr>
        <w:ind w:left="4320" w:hanging="180"/>
      </w:pPr>
    </w:lvl>
    <w:lvl w:ilvl="6" w:tplc="92885788" w:tentative="1">
      <w:start w:val="1"/>
      <w:numFmt w:val="decimal"/>
      <w:lvlText w:val="%7."/>
      <w:lvlJc w:val="left"/>
      <w:pPr>
        <w:ind w:left="5040" w:hanging="360"/>
      </w:pPr>
    </w:lvl>
    <w:lvl w:ilvl="7" w:tplc="92885788" w:tentative="1">
      <w:start w:val="1"/>
      <w:numFmt w:val="lowerLetter"/>
      <w:lvlText w:val="%8."/>
      <w:lvlJc w:val="left"/>
      <w:pPr>
        <w:ind w:left="5760" w:hanging="360"/>
      </w:pPr>
    </w:lvl>
    <w:lvl w:ilvl="8" w:tplc="92885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17">
    <w:multiLevelType w:val="hybridMultilevel"/>
    <w:lvl w:ilvl="0" w:tplc="26429287">
      <w:start w:val="1"/>
      <w:numFmt w:val="decimal"/>
      <w:lvlText w:val="%1."/>
      <w:lvlJc w:val="left"/>
      <w:pPr>
        <w:ind w:left="720" w:hanging="360"/>
      </w:pPr>
    </w:lvl>
    <w:lvl w:ilvl="1" w:tplc="26429287" w:tentative="1">
      <w:start w:val="1"/>
      <w:numFmt w:val="lowerLetter"/>
      <w:lvlText w:val="%2."/>
      <w:lvlJc w:val="left"/>
      <w:pPr>
        <w:ind w:left="1440" w:hanging="360"/>
      </w:pPr>
    </w:lvl>
    <w:lvl w:ilvl="2" w:tplc="26429287" w:tentative="1">
      <w:start w:val="1"/>
      <w:numFmt w:val="lowerRoman"/>
      <w:lvlText w:val="%3."/>
      <w:lvlJc w:val="right"/>
      <w:pPr>
        <w:ind w:left="2160" w:hanging="180"/>
      </w:pPr>
    </w:lvl>
    <w:lvl w:ilvl="3" w:tplc="26429287" w:tentative="1">
      <w:start w:val="1"/>
      <w:numFmt w:val="decimal"/>
      <w:lvlText w:val="%4."/>
      <w:lvlJc w:val="left"/>
      <w:pPr>
        <w:ind w:left="2880" w:hanging="360"/>
      </w:pPr>
    </w:lvl>
    <w:lvl w:ilvl="4" w:tplc="26429287" w:tentative="1">
      <w:start w:val="1"/>
      <w:numFmt w:val="lowerLetter"/>
      <w:lvlText w:val="%5."/>
      <w:lvlJc w:val="left"/>
      <w:pPr>
        <w:ind w:left="3600" w:hanging="360"/>
      </w:pPr>
    </w:lvl>
    <w:lvl w:ilvl="5" w:tplc="26429287" w:tentative="1">
      <w:start w:val="1"/>
      <w:numFmt w:val="lowerRoman"/>
      <w:lvlText w:val="%6."/>
      <w:lvlJc w:val="right"/>
      <w:pPr>
        <w:ind w:left="4320" w:hanging="180"/>
      </w:pPr>
    </w:lvl>
    <w:lvl w:ilvl="6" w:tplc="26429287" w:tentative="1">
      <w:start w:val="1"/>
      <w:numFmt w:val="decimal"/>
      <w:lvlText w:val="%7."/>
      <w:lvlJc w:val="left"/>
      <w:pPr>
        <w:ind w:left="5040" w:hanging="360"/>
      </w:pPr>
    </w:lvl>
    <w:lvl w:ilvl="7" w:tplc="26429287" w:tentative="1">
      <w:start w:val="1"/>
      <w:numFmt w:val="lowerLetter"/>
      <w:lvlText w:val="%8."/>
      <w:lvlJc w:val="left"/>
      <w:pPr>
        <w:ind w:left="5760" w:hanging="360"/>
      </w:pPr>
    </w:lvl>
    <w:lvl w:ilvl="8" w:tplc="26429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16">
    <w:multiLevelType w:val="hybridMultilevel"/>
    <w:lvl w:ilvl="0" w:tplc="99672280">
      <w:start w:val="1"/>
      <w:numFmt w:val="decimal"/>
      <w:lvlText w:val="%1."/>
      <w:lvlJc w:val="left"/>
      <w:pPr>
        <w:ind w:left="720" w:hanging="360"/>
      </w:pPr>
    </w:lvl>
    <w:lvl w:ilvl="1" w:tplc="99672280" w:tentative="1">
      <w:start w:val="1"/>
      <w:numFmt w:val="lowerLetter"/>
      <w:lvlText w:val="%2."/>
      <w:lvlJc w:val="left"/>
      <w:pPr>
        <w:ind w:left="1440" w:hanging="360"/>
      </w:pPr>
    </w:lvl>
    <w:lvl w:ilvl="2" w:tplc="99672280" w:tentative="1">
      <w:start w:val="1"/>
      <w:numFmt w:val="lowerRoman"/>
      <w:lvlText w:val="%3."/>
      <w:lvlJc w:val="right"/>
      <w:pPr>
        <w:ind w:left="2160" w:hanging="180"/>
      </w:pPr>
    </w:lvl>
    <w:lvl w:ilvl="3" w:tplc="99672280" w:tentative="1">
      <w:start w:val="1"/>
      <w:numFmt w:val="decimal"/>
      <w:lvlText w:val="%4."/>
      <w:lvlJc w:val="left"/>
      <w:pPr>
        <w:ind w:left="2880" w:hanging="360"/>
      </w:pPr>
    </w:lvl>
    <w:lvl w:ilvl="4" w:tplc="99672280" w:tentative="1">
      <w:start w:val="1"/>
      <w:numFmt w:val="lowerLetter"/>
      <w:lvlText w:val="%5."/>
      <w:lvlJc w:val="left"/>
      <w:pPr>
        <w:ind w:left="3600" w:hanging="360"/>
      </w:pPr>
    </w:lvl>
    <w:lvl w:ilvl="5" w:tplc="99672280" w:tentative="1">
      <w:start w:val="1"/>
      <w:numFmt w:val="lowerRoman"/>
      <w:lvlText w:val="%6."/>
      <w:lvlJc w:val="right"/>
      <w:pPr>
        <w:ind w:left="4320" w:hanging="180"/>
      </w:pPr>
    </w:lvl>
    <w:lvl w:ilvl="6" w:tplc="99672280" w:tentative="1">
      <w:start w:val="1"/>
      <w:numFmt w:val="decimal"/>
      <w:lvlText w:val="%7."/>
      <w:lvlJc w:val="left"/>
      <w:pPr>
        <w:ind w:left="5040" w:hanging="360"/>
      </w:pPr>
    </w:lvl>
    <w:lvl w:ilvl="7" w:tplc="99672280" w:tentative="1">
      <w:start w:val="1"/>
      <w:numFmt w:val="lowerLetter"/>
      <w:lvlText w:val="%8."/>
      <w:lvlJc w:val="left"/>
      <w:pPr>
        <w:ind w:left="5760" w:hanging="360"/>
      </w:pPr>
    </w:lvl>
    <w:lvl w:ilvl="8" w:tplc="99672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15">
    <w:multiLevelType w:val="hybridMultilevel"/>
    <w:lvl w:ilvl="0" w:tplc="60251239">
      <w:start w:val="1"/>
      <w:numFmt w:val="decimal"/>
      <w:lvlText w:val="%1."/>
      <w:lvlJc w:val="left"/>
      <w:pPr>
        <w:ind w:left="720" w:hanging="360"/>
      </w:pPr>
    </w:lvl>
    <w:lvl w:ilvl="1" w:tplc="60251239" w:tentative="1">
      <w:start w:val="1"/>
      <w:numFmt w:val="lowerLetter"/>
      <w:lvlText w:val="%2."/>
      <w:lvlJc w:val="left"/>
      <w:pPr>
        <w:ind w:left="1440" w:hanging="360"/>
      </w:pPr>
    </w:lvl>
    <w:lvl w:ilvl="2" w:tplc="60251239" w:tentative="1">
      <w:start w:val="1"/>
      <w:numFmt w:val="lowerRoman"/>
      <w:lvlText w:val="%3."/>
      <w:lvlJc w:val="right"/>
      <w:pPr>
        <w:ind w:left="2160" w:hanging="180"/>
      </w:pPr>
    </w:lvl>
    <w:lvl w:ilvl="3" w:tplc="60251239" w:tentative="1">
      <w:start w:val="1"/>
      <w:numFmt w:val="decimal"/>
      <w:lvlText w:val="%4."/>
      <w:lvlJc w:val="left"/>
      <w:pPr>
        <w:ind w:left="2880" w:hanging="360"/>
      </w:pPr>
    </w:lvl>
    <w:lvl w:ilvl="4" w:tplc="60251239" w:tentative="1">
      <w:start w:val="1"/>
      <w:numFmt w:val="lowerLetter"/>
      <w:lvlText w:val="%5."/>
      <w:lvlJc w:val="left"/>
      <w:pPr>
        <w:ind w:left="3600" w:hanging="360"/>
      </w:pPr>
    </w:lvl>
    <w:lvl w:ilvl="5" w:tplc="60251239" w:tentative="1">
      <w:start w:val="1"/>
      <w:numFmt w:val="lowerRoman"/>
      <w:lvlText w:val="%6."/>
      <w:lvlJc w:val="right"/>
      <w:pPr>
        <w:ind w:left="4320" w:hanging="180"/>
      </w:pPr>
    </w:lvl>
    <w:lvl w:ilvl="6" w:tplc="60251239" w:tentative="1">
      <w:start w:val="1"/>
      <w:numFmt w:val="decimal"/>
      <w:lvlText w:val="%7."/>
      <w:lvlJc w:val="left"/>
      <w:pPr>
        <w:ind w:left="5040" w:hanging="360"/>
      </w:pPr>
    </w:lvl>
    <w:lvl w:ilvl="7" w:tplc="60251239" w:tentative="1">
      <w:start w:val="1"/>
      <w:numFmt w:val="lowerLetter"/>
      <w:lvlText w:val="%8."/>
      <w:lvlJc w:val="left"/>
      <w:pPr>
        <w:ind w:left="5760" w:hanging="360"/>
      </w:pPr>
    </w:lvl>
    <w:lvl w:ilvl="8" w:tplc="60251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14">
    <w:multiLevelType w:val="hybridMultilevel"/>
    <w:lvl w:ilvl="0" w:tplc="44877566">
      <w:start w:val="1"/>
      <w:numFmt w:val="decimal"/>
      <w:lvlText w:val="%1."/>
      <w:lvlJc w:val="left"/>
      <w:pPr>
        <w:ind w:left="720" w:hanging="360"/>
      </w:pPr>
    </w:lvl>
    <w:lvl w:ilvl="1" w:tplc="44877566" w:tentative="1">
      <w:start w:val="1"/>
      <w:numFmt w:val="lowerLetter"/>
      <w:lvlText w:val="%2."/>
      <w:lvlJc w:val="left"/>
      <w:pPr>
        <w:ind w:left="1440" w:hanging="360"/>
      </w:pPr>
    </w:lvl>
    <w:lvl w:ilvl="2" w:tplc="44877566" w:tentative="1">
      <w:start w:val="1"/>
      <w:numFmt w:val="lowerRoman"/>
      <w:lvlText w:val="%3."/>
      <w:lvlJc w:val="right"/>
      <w:pPr>
        <w:ind w:left="2160" w:hanging="180"/>
      </w:pPr>
    </w:lvl>
    <w:lvl w:ilvl="3" w:tplc="44877566" w:tentative="1">
      <w:start w:val="1"/>
      <w:numFmt w:val="decimal"/>
      <w:lvlText w:val="%4."/>
      <w:lvlJc w:val="left"/>
      <w:pPr>
        <w:ind w:left="2880" w:hanging="360"/>
      </w:pPr>
    </w:lvl>
    <w:lvl w:ilvl="4" w:tplc="44877566" w:tentative="1">
      <w:start w:val="1"/>
      <w:numFmt w:val="lowerLetter"/>
      <w:lvlText w:val="%5."/>
      <w:lvlJc w:val="left"/>
      <w:pPr>
        <w:ind w:left="3600" w:hanging="360"/>
      </w:pPr>
    </w:lvl>
    <w:lvl w:ilvl="5" w:tplc="44877566" w:tentative="1">
      <w:start w:val="1"/>
      <w:numFmt w:val="lowerRoman"/>
      <w:lvlText w:val="%6."/>
      <w:lvlJc w:val="right"/>
      <w:pPr>
        <w:ind w:left="4320" w:hanging="180"/>
      </w:pPr>
    </w:lvl>
    <w:lvl w:ilvl="6" w:tplc="44877566" w:tentative="1">
      <w:start w:val="1"/>
      <w:numFmt w:val="decimal"/>
      <w:lvlText w:val="%7."/>
      <w:lvlJc w:val="left"/>
      <w:pPr>
        <w:ind w:left="5040" w:hanging="360"/>
      </w:pPr>
    </w:lvl>
    <w:lvl w:ilvl="7" w:tplc="44877566" w:tentative="1">
      <w:start w:val="1"/>
      <w:numFmt w:val="lowerLetter"/>
      <w:lvlText w:val="%8."/>
      <w:lvlJc w:val="left"/>
      <w:pPr>
        <w:ind w:left="5760" w:hanging="360"/>
      </w:pPr>
    </w:lvl>
    <w:lvl w:ilvl="8" w:tplc="44877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13">
    <w:multiLevelType w:val="hybridMultilevel"/>
    <w:lvl w:ilvl="0" w:tplc="97740482">
      <w:start w:val="1"/>
      <w:numFmt w:val="decimal"/>
      <w:lvlText w:val="%1."/>
      <w:lvlJc w:val="left"/>
      <w:pPr>
        <w:ind w:left="720" w:hanging="360"/>
      </w:pPr>
    </w:lvl>
    <w:lvl w:ilvl="1" w:tplc="97740482" w:tentative="1">
      <w:start w:val="1"/>
      <w:numFmt w:val="lowerLetter"/>
      <w:lvlText w:val="%2."/>
      <w:lvlJc w:val="left"/>
      <w:pPr>
        <w:ind w:left="1440" w:hanging="360"/>
      </w:pPr>
    </w:lvl>
    <w:lvl w:ilvl="2" w:tplc="97740482" w:tentative="1">
      <w:start w:val="1"/>
      <w:numFmt w:val="lowerRoman"/>
      <w:lvlText w:val="%3."/>
      <w:lvlJc w:val="right"/>
      <w:pPr>
        <w:ind w:left="2160" w:hanging="180"/>
      </w:pPr>
    </w:lvl>
    <w:lvl w:ilvl="3" w:tplc="97740482" w:tentative="1">
      <w:start w:val="1"/>
      <w:numFmt w:val="decimal"/>
      <w:lvlText w:val="%4."/>
      <w:lvlJc w:val="left"/>
      <w:pPr>
        <w:ind w:left="2880" w:hanging="360"/>
      </w:pPr>
    </w:lvl>
    <w:lvl w:ilvl="4" w:tplc="97740482" w:tentative="1">
      <w:start w:val="1"/>
      <w:numFmt w:val="lowerLetter"/>
      <w:lvlText w:val="%5."/>
      <w:lvlJc w:val="left"/>
      <w:pPr>
        <w:ind w:left="3600" w:hanging="360"/>
      </w:pPr>
    </w:lvl>
    <w:lvl w:ilvl="5" w:tplc="97740482" w:tentative="1">
      <w:start w:val="1"/>
      <w:numFmt w:val="lowerRoman"/>
      <w:lvlText w:val="%6."/>
      <w:lvlJc w:val="right"/>
      <w:pPr>
        <w:ind w:left="4320" w:hanging="180"/>
      </w:pPr>
    </w:lvl>
    <w:lvl w:ilvl="6" w:tplc="97740482" w:tentative="1">
      <w:start w:val="1"/>
      <w:numFmt w:val="decimal"/>
      <w:lvlText w:val="%7."/>
      <w:lvlJc w:val="left"/>
      <w:pPr>
        <w:ind w:left="5040" w:hanging="360"/>
      </w:pPr>
    </w:lvl>
    <w:lvl w:ilvl="7" w:tplc="97740482" w:tentative="1">
      <w:start w:val="1"/>
      <w:numFmt w:val="lowerLetter"/>
      <w:lvlText w:val="%8."/>
      <w:lvlJc w:val="left"/>
      <w:pPr>
        <w:ind w:left="5760" w:hanging="360"/>
      </w:pPr>
    </w:lvl>
    <w:lvl w:ilvl="8" w:tplc="97740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12">
    <w:multiLevelType w:val="hybridMultilevel"/>
    <w:lvl w:ilvl="0" w:tplc="79950126">
      <w:start w:val="1"/>
      <w:numFmt w:val="decimal"/>
      <w:lvlText w:val="%1."/>
      <w:lvlJc w:val="left"/>
      <w:pPr>
        <w:ind w:left="720" w:hanging="360"/>
      </w:pPr>
    </w:lvl>
    <w:lvl w:ilvl="1" w:tplc="79950126" w:tentative="1">
      <w:start w:val="1"/>
      <w:numFmt w:val="lowerLetter"/>
      <w:lvlText w:val="%2."/>
      <w:lvlJc w:val="left"/>
      <w:pPr>
        <w:ind w:left="1440" w:hanging="360"/>
      </w:pPr>
    </w:lvl>
    <w:lvl w:ilvl="2" w:tplc="79950126" w:tentative="1">
      <w:start w:val="1"/>
      <w:numFmt w:val="lowerRoman"/>
      <w:lvlText w:val="%3."/>
      <w:lvlJc w:val="right"/>
      <w:pPr>
        <w:ind w:left="2160" w:hanging="180"/>
      </w:pPr>
    </w:lvl>
    <w:lvl w:ilvl="3" w:tplc="79950126" w:tentative="1">
      <w:start w:val="1"/>
      <w:numFmt w:val="decimal"/>
      <w:lvlText w:val="%4."/>
      <w:lvlJc w:val="left"/>
      <w:pPr>
        <w:ind w:left="2880" w:hanging="360"/>
      </w:pPr>
    </w:lvl>
    <w:lvl w:ilvl="4" w:tplc="79950126" w:tentative="1">
      <w:start w:val="1"/>
      <w:numFmt w:val="lowerLetter"/>
      <w:lvlText w:val="%5."/>
      <w:lvlJc w:val="left"/>
      <w:pPr>
        <w:ind w:left="3600" w:hanging="360"/>
      </w:pPr>
    </w:lvl>
    <w:lvl w:ilvl="5" w:tplc="79950126" w:tentative="1">
      <w:start w:val="1"/>
      <w:numFmt w:val="lowerRoman"/>
      <w:lvlText w:val="%6."/>
      <w:lvlJc w:val="right"/>
      <w:pPr>
        <w:ind w:left="4320" w:hanging="180"/>
      </w:pPr>
    </w:lvl>
    <w:lvl w:ilvl="6" w:tplc="79950126" w:tentative="1">
      <w:start w:val="1"/>
      <w:numFmt w:val="decimal"/>
      <w:lvlText w:val="%7."/>
      <w:lvlJc w:val="left"/>
      <w:pPr>
        <w:ind w:left="5040" w:hanging="360"/>
      </w:pPr>
    </w:lvl>
    <w:lvl w:ilvl="7" w:tplc="79950126" w:tentative="1">
      <w:start w:val="1"/>
      <w:numFmt w:val="lowerLetter"/>
      <w:lvlText w:val="%8."/>
      <w:lvlJc w:val="left"/>
      <w:pPr>
        <w:ind w:left="5760" w:hanging="360"/>
      </w:pPr>
    </w:lvl>
    <w:lvl w:ilvl="8" w:tplc="79950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11">
    <w:multiLevelType w:val="hybridMultilevel"/>
    <w:lvl w:ilvl="0" w:tplc="26488894">
      <w:start w:val="1"/>
      <w:numFmt w:val="decimal"/>
      <w:lvlText w:val="%1."/>
      <w:lvlJc w:val="left"/>
      <w:pPr>
        <w:ind w:left="720" w:hanging="360"/>
      </w:pPr>
    </w:lvl>
    <w:lvl w:ilvl="1" w:tplc="26488894" w:tentative="1">
      <w:start w:val="1"/>
      <w:numFmt w:val="lowerLetter"/>
      <w:lvlText w:val="%2."/>
      <w:lvlJc w:val="left"/>
      <w:pPr>
        <w:ind w:left="1440" w:hanging="360"/>
      </w:pPr>
    </w:lvl>
    <w:lvl w:ilvl="2" w:tplc="26488894" w:tentative="1">
      <w:start w:val="1"/>
      <w:numFmt w:val="lowerRoman"/>
      <w:lvlText w:val="%3."/>
      <w:lvlJc w:val="right"/>
      <w:pPr>
        <w:ind w:left="2160" w:hanging="180"/>
      </w:pPr>
    </w:lvl>
    <w:lvl w:ilvl="3" w:tplc="26488894" w:tentative="1">
      <w:start w:val="1"/>
      <w:numFmt w:val="decimal"/>
      <w:lvlText w:val="%4."/>
      <w:lvlJc w:val="left"/>
      <w:pPr>
        <w:ind w:left="2880" w:hanging="360"/>
      </w:pPr>
    </w:lvl>
    <w:lvl w:ilvl="4" w:tplc="26488894" w:tentative="1">
      <w:start w:val="1"/>
      <w:numFmt w:val="lowerLetter"/>
      <w:lvlText w:val="%5."/>
      <w:lvlJc w:val="left"/>
      <w:pPr>
        <w:ind w:left="3600" w:hanging="360"/>
      </w:pPr>
    </w:lvl>
    <w:lvl w:ilvl="5" w:tplc="26488894" w:tentative="1">
      <w:start w:val="1"/>
      <w:numFmt w:val="lowerRoman"/>
      <w:lvlText w:val="%6."/>
      <w:lvlJc w:val="right"/>
      <w:pPr>
        <w:ind w:left="4320" w:hanging="180"/>
      </w:pPr>
    </w:lvl>
    <w:lvl w:ilvl="6" w:tplc="26488894" w:tentative="1">
      <w:start w:val="1"/>
      <w:numFmt w:val="decimal"/>
      <w:lvlText w:val="%7."/>
      <w:lvlJc w:val="left"/>
      <w:pPr>
        <w:ind w:left="5040" w:hanging="360"/>
      </w:pPr>
    </w:lvl>
    <w:lvl w:ilvl="7" w:tplc="26488894" w:tentative="1">
      <w:start w:val="1"/>
      <w:numFmt w:val="lowerLetter"/>
      <w:lvlText w:val="%8."/>
      <w:lvlJc w:val="left"/>
      <w:pPr>
        <w:ind w:left="5760" w:hanging="360"/>
      </w:pPr>
    </w:lvl>
    <w:lvl w:ilvl="8" w:tplc="26488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10">
    <w:multiLevelType w:val="hybridMultilevel"/>
    <w:lvl w:ilvl="0" w:tplc="48916629">
      <w:start w:val="1"/>
      <w:numFmt w:val="decimal"/>
      <w:lvlText w:val="%1."/>
      <w:lvlJc w:val="left"/>
      <w:pPr>
        <w:ind w:left="720" w:hanging="360"/>
      </w:pPr>
    </w:lvl>
    <w:lvl w:ilvl="1" w:tplc="48916629" w:tentative="1">
      <w:start w:val="1"/>
      <w:numFmt w:val="lowerLetter"/>
      <w:lvlText w:val="%2."/>
      <w:lvlJc w:val="left"/>
      <w:pPr>
        <w:ind w:left="1440" w:hanging="360"/>
      </w:pPr>
    </w:lvl>
    <w:lvl w:ilvl="2" w:tplc="48916629" w:tentative="1">
      <w:start w:val="1"/>
      <w:numFmt w:val="lowerRoman"/>
      <w:lvlText w:val="%3."/>
      <w:lvlJc w:val="right"/>
      <w:pPr>
        <w:ind w:left="2160" w:hanging="180"/>
      </w:pPr>
    </w:lvl>
    <w:lvl w:ilvl="3" w:tplc="48916629" w:tentative="1">
      <w:start w:val="1"/>
      <w:numFmt w:val="decimal"/>
      <w:lvlText w:val="%4."/>
      <w:lvlJc w:val="left"/>
      <w:pPr>
        <w:ind w:left="2880" w:hanging="360"/>
      </w:pPr>
    </w:lvl>
    <w:lvl w:ilvl="4" w:tplc="48916629" w:tentative="1">
      <w:start w:val="1"/>
      <w:numFmt w:val="lowerLetter"/>
      <w:lvlText w:val="%5."/>
      <w:lvlJc w:val="left"/>
      <w:pPr>
        <w:ind w:left="3600" w:hanging="360"/>
      </w:pPr>
    </w:lvl>
    <w:lvl w:ilvl="5" w:tplc="48916629" w:tentative="1">
      <w:start w:val="1"/>
      <w:numFmt w:val="lowerRoman"/>
      <w:lvlText w:val="%6."/>
      <w:lvlJc w:val="right"/>
      <w:pPr>
        <w:ind w:left="4320" w:hanging="180"/>
      </w:pPr>
    </w:lvl>
    <w:lvl w:ilvl="6" w:tplc="48916629" w:tentative="1">
      <w:start w:val="1"/>
      <w:numFmt w:val="decimal"/>
      <w:lvlText w:val="%7."/>
      <w:lvlJc w:val="left"/>
      <w:pPr>
        <w:ind w:left="5040" w:hanging="360"/>
      </w:pPr>
    </w:lvl>
    <w:lvl w:ilvl="7" w:tplc="48916629" w:tentative="1">
      <w:start w:val="1"/>
      <w:numFmt w:val="lowerLetter"/>
      <w:lvlText w:val="%8."/>
      <w:lvlJc w:val="left"/>
      <w:pPr>
        <w:ind w:left="5760" w:hanging="360"/>
      </w:pPr>
    </w:lvl>
    <w:lvl w:ilvl="8" w:tplc="48916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09">
    <w:multiLevelType w:val="hybridMultilevel"/>
    <w:lvl w:ilvl="0" w:tplc="87120684">
      <w:start w:val="1"/>
      <w:numFmt w:val="decimal"/>
      <w:lvlText w:val="%1."/>
      <w:lvlJc w:val="left"/>
      <w:pPr>
        <w:ind w:left="720" w:hanging="360"/>
      </w:pPr>
    </w:lvl>
    <w:lvl w:ilvl="1" w:tplc="87120684" w:tentative="1">
      <w:start w:val="1"/>
      <w:numFmt w:val="lowerLetter"/>
      <w:lvlText w:val="%2."/>
      <w:lvlJc w:val="left"/>
      <w:pPr>
        <w:ind w:left="1440" w:hanging="360"/>
      </w:pPr>
    </w:lvl>
    <w:lvl w:ilvl="2" w:tplc="87120684" w:tentative="1">
      <w:start w:val="1"/>
      <w:numFmt w:val="lowerRoman"/>
      <w:lvlText w:val="%3."/>
      <w:lvlJc w:val="right"/>
      <w:pPr>
        <w:ind w:left="2160" w:hanging="180"/>
      </w:pPr>
    </w:lvl>
    <w:lvl w:ilvl="3" w:tplc="87120684" w:tentative="1">
      <w:start w:val="1"/>
      <w:numFmt w:val="decimal"/>
      <w:lvlText w:val="%4."/>
      <w:lvlJc w:val="left"/>
      <w:pPr>
        <w:ind w:left="2880" w:hanging="360"/>
      </w:pPr>
    </w:lvl>
    <w:lvl w:ilvl="4" w:tplc="87120684" w:tentative="1">
      <w:start w:val="1"/>
      <w:numFmt w:val="lowerLetter"/>
      <w:lvlText w:val="%5."/>
      <w:lvlJc w:val="left"/>
      <w:pPr>
        <w:ind w:left="3600" w:hanging="360"/>
      </w:pPr>
    </w:lvl>
    <w:lvl w:ilvl="5" w:tplc="87120684" w:tentative="1">
      <w:start w:val="1"/>
      <w:numFmt w:val="lowerRoman"/>
      <w:lvlText w:val="%6."/>
      <w:lvlJc w:val="right"/>
      <w:pPr>
        <w:ind w:left="4320" w:hanging="180"/>
      </w:pPr>
    </w:lvl>
    <w:lvl w:ilvl="6" w:tplc="87120684" w:tentative="1">
      <w:start w:val="1"/>
      <w:numFmt w:val="decimal"/>
      <w:lvlText w:val="%7."/>
      <w:lvlJc w:val="left"/>
      <w:pPr>
        <w:ind w:left="5040" w:hanging="360"/>
      </w:pPr>
    </w:lvl>
    <w:lvl w:ilvl="7" w:tplc="87120684" w:tentative="1">
      <w:start w:val="1"/>
      <w:numFmt w:val="lowerLetter"/>
      <w:lvlText w:val="%8."/>
      <w:lvlJc w:val="left"/>
      <w:pPr>
        <w:ind w:left="5760" w:hanging="360"/>
      </w:pPr>
    </w:lvl>
    <w:lvl w:ilvl="8" w:tplc="87120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08">
    <w:multiLevelType w:val="hybridMultilevel"/>
    <w:lvl w:ilvl="0" w:tplc="35574639">
      <w:start w:val="1"/>
      <w:numFmt w:val="decimal"/>
      <w:lvlText w:val="%1."/>
      <w:lvlJc w:val="left"/>
      <w:pPr>
        <w:ind w:left="720" w:hanging="360"/>
      </w:pPr>
    </w:lvl>
    <w:lvl w:ilvl="1" w:tplc="35574639" w:tentative="1">
      <w:start w:val="1"/>
      <w:numFmt w:val="lowerLetter"/>
      <w:lvlText w:val="%2."/>
      <w:lvlJc w:val="left"/>
      <w:pPr>
        <w:ind w:left="1440" w:hanging="360"/>
      </w:pPr>
    </w:lvl>
    <w:lvl w:ilvl="2" w:tplc="35574639" w:tentative="1">
      <w:start w:val="1"/>
      <w:numFmt w:val="lowerRoman"/>
      <w:lvlText w:val="%3."/>
      <w:lvlJc w:val="right"/>
      <w:pPr>
        <w:ind w:left="2160" w:hanging="180"/>
      </w:pPr>
    </w:lvl>
    <w:lvl w:ilvl="3" w:tplc="35574639" w:tentative="1">
      <w:start w:val="1"/>
      <w:numFmt w:val="decimal"/>
      <w:lvlText w:val="%4."/>
      <w:lvlJc w:val="left"/>
      <w:pPr>
        <w:ind w:left="2880" w:hanging="360"/>
      </w:pPr>
    </w:lvl>
    <w:lvl w:ilvl="4" w:tplc="35574639" w:tentative="1">
      <w:start w:val="1"/>
      <w:numFmt w:val="lowerLetter"/>
      <w:lvlText w:val="%5."/>
      <w:lvlJc w:val="left"/>
      <w:pPr>
        <w:ind w:left="3600" w:hanging="360"/>
      </w:pPr>
    </w:lvl>
    <w:lvl w:ilvl="5" w:tplc="35574639" w:tentative="1">
      <w:start w:val="1"/>
      <w:numFmt w:val="lowerRoman"/>
      <w:lvlText w:val="%6."/>
      <w:lvlJc w:val="right"/>
      <w:pPr>
        <w:ind w:left="4320" w:hanging="180"/>
      </w:pPr>
    </w:lvl>
    <w:lvl w:ilvl="6" w:tplc="35574639" w:tentative="1">
      <w:start w:val="1"/>
      <w:numFmt w:val="decimal"/>
      <w:lvlText w:val="%7."/>
      <w:lvlJc w:val="left"/>
      <w:pPr>
        <w:ind w:left="5040" w:hanging="360"/>
      </w:pPr>
    </w:lvl>
    <w:lvl w:ilvl="7" w:tplc="35574639" w:tentative="1">
      <w:start w:val="1"/>
      <w:numFmt w:val="lowerLetter"/>
      <w:lvlText w:val="%8."/>
      <w:lvlJc w:val="left"/>
      <w:pPr>
        <w:ind w:left="5760" w:hanging="360"/>
      </w:pPr>
    </w:lvl>
    <w:lvl w:ilvl="8" w:tplc="35574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07">
    <w:multiLevelType w:val="hybridMultilevel"/>
    <w:lvl w:ilvl="0" w:tplc="97760452">
      <w:start w:val="1"/>
      <w:numFmt w:val="decimal"/>
      <w:lvlText w:val="%1."/>
      <w:lvlJc w:val="left"/>
      <w:pPr>
        <w:ind w:left="720" w:hanging="360"/>
      </w:pPr>
    </w:lvl>
    <w:lvl w:ilvl="1" w:tplc="97760452" w:tentative="1">
      <w:start w:val="1"/>
      <w:numFmt w:val="lowerLetter"/>
      <w:lvlText w:val="%2."/>
      <w:lvlJc w:val="left"/>
      <w:pPr>
        <w:ind w:left="1440" w:hanging="360"/>
      </w:pPr>
    </w:lvl>
    <w:lvl w:ilvl="2" w:tplc="97760452" w:tentative="1">
      <w:start w:val="1"/>
      <w:numFmt w:val="lowerRoman"/>
      <w:lvlText w:val="%3."/>
      <w:lvlJc w:val="right"/>
      <w:pPr>
        <w:ind w:left="2160" w:hanging="180"/>
      </w:pPr>
    </w:lvl>
    <w:lvl w:ilvl="3" w:tplc="97760452" w:tentative="1">
      <w:start w:val="1"/>
      <w:numFmt w:val="decimal"/>
      <w:lvlText w:val="%4."/>
      <w:lvlJc w:val="left"/>
      <w:pPr>
        <w:ind w:left="2880" w:hanging="360"/>
      </w:pPr>
    </w:lvl>
    <w:lvl w:ilvl="4" w:tplc="97760452" w:tentative="1">
      <w:start w:val="1"/>
      <w:numFmt w:val="lowerLetter"/>
      <w:lvlText w:val="%5."/>
      <w:lvlJc w:val="left"/>
      <w:pPr>
        <w:ind w:left="3600" w:hanging="360"/>
      </w:pPr>
    </w:lvl>
    <w:lvl w:ilvl="5" w:tplc="97760452" w:tentative="1">
      <w:start w:val="1"/>
      <w:numFmt w:val="lowerRoman"/>
      <w:lvlText w:val="%6."/>
      <w:lvlJc w:val="right"/>
      <w:pPr>
        <w:ind w:left="4320" w:hanging="180"/>
      </w:pPr>
    </w:lvl>
    <w:lvl w:ilvl="6" w:tplc="97760452" w:tentative="1">
      <w:start w:val="1"/>
      <w:numFmt w:val="decimal"/>
      <w:lvlText w:val="%7."/>
      <w:lvlJc w:val="left"/>
      <w:pPr>
        <w:ind w:left="5040" w:hanging="360"/>
      </w:pPr>
    </w:lvl>
    <w:lvl w:ilvl="7" w:tplc="97760452" w:tentative="1">
      <w:start w:val="1"/>
      <w:numFmt w:val="lowerLetter"/>
      <w:lvlText w:val="%8."/>
      <w:lvlJc w:val="left"/>
      <w:pPr>
        <w:ind w:left="5760" w:hanging="360"/>
      </w:pPr>
    </w:lvl>
    <w:lvl w:ilvl="8" w:tplc="97760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06">
    <w:multiLevelType w:val="hybridMultilevel"/>
    <w:lvl w:ilvl="0" w:tplc="97490774">
      <w:start w:val="1"/>
      <w:numFmt w:val="decimal"/>
      <w:lvlText w:val="%1."/>
      <w:lvlJc w:val="left"/>
      <w:pPr>
        <w:ind w:left="720" w:hanging="360"/>
      </w:pPr>
    </w:lvl>
    <w:lvl w:ilvl="1" w:tplc="97490774" w:tentative="1">
      <w:start w:val="1"/>
      <w:numFmt w:val="lowerLetter"/>
      <w:lvlText w:val="%2."/>
      <w:lvlJc w:val="left"/>
      <w:pPr>
        <w:ind w:left="1440" w:hanging="360"/>
      </w:pPr>
    </w:lvl>
    <w:lvl w:ilvl="2" w:tplc="97490774" w:tentative="1">
      <w:start w:val="1"/>
      <w:numFmt w:val="lowerRoman"/>
      <w:lvlText w:val="%3."/>
      <w:lvlJc w:val="right"/>
      <w:pPr>
        <w:ind w:left="2160" w:hanging="180"/>
      </w:pPr>
    </w:lvl>
    <w:lvl w:ilvl="3" w:tplc="97490774" w:tentative="1">
      <w:start w:val="1"/>
      <w:numFmt w:val="decimal"/>
      <w:lvlText w:val="%4."/>
      <w:lvlJc w:val="left"/>
      <w:pPr>
        <w:ind w:left="2880" w:hanging="360"/>
      </w:pPr>
    </w:lvl>
    <w:lvl w:ilvl="4" w:tplc="97490774" w:tentative="1">
      <w:start w:val="1"/>
      <w:numFmt w:val="lowerLetter"/>
      <w:lvlText w:val="%5."/>
      <w:lvlJc w:val="left"/>
      <w:pPr>
        <w:ind w:left="3600" w:hanging="360"/>
      </w:pPr>
    </w:lvl>
    <w:lvl w:ilvl="5" w:tplc="97490774" w:tentative="1">
      <w:start w:val="1"/>
      <w:numFmt w:val="lowerRoman"/>
      <w:lvlText w:val="%6."/>
      <w:lvlJc w:val="right"/>
      <w:pPr>
        <w:ind w:left="4320" w:hanging="180"/>
      </w:pPr>
    </w:lvl>
    <w:lvl w:ilvl="6" w:tplc="97490774" w:tentative="1">
      <w:start w:val="1"/>
      <w:numFmt w:val="decimal"/>
      <w:lvlText w:val="%7."/>
      <w:lvlJc w:val="left"/>
      <w:pPr>
        <w:ind w:left="5040" w:hanging="360"/>
      </w:pPr>
    </w:lvl>
    <w:lvl w:ilvl="7" w:tplc="97490774" w:tentative="1">
      <w:start w:val="1"/>
      <w:numFmt w:val="lowerLetter"/>
      <w:lvlText w:val="%8."/>
      <w:lvlJc w:val="left"/>
      <w:pPr>
        <w:ind w:left="5760" w:hanging="360"/>
      </w:pPr>
    </w:lvl>
    <w:lvl w:ilvl="8" w:tplc="97490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05">
    <w:multiLevelType w:val="hybridMultilevel"/>
    <w:lvl w:ilvl="0" w:tplc="85366737">
      <w:start w:val="1"/>
      <w:numFmt w:val="decimal"/>
      <w:lvlText w:val="%1."/>
      <w:lvlJc w:val="left"/>
      <w:pPr>
        <w:ind w:left="720" w:hanging="360"/>
      </w:pPr>
    </w:lvl>
    <w:lvl w:ilvl="1" w:tplc="85366737" w:tentative="1">
      <w:start w:val="1"/>
      <w:numFmt w:val="lowerLetter"/>
      <w:lvlText w:val="%2."/>
      <w:lvlJc w:val="left"/>
      <w:pPr>
        <w:ind w:left="1440" w:hanging="360"/>
      </w:pPr>
    </w:lvl>
    <w:lvl w:ilvl="2" w:tplc="85366737" w:tentative="1">
      <w:start w:val="1"/>
      <w:numFmt w:val="lowerRoman"/>
      <w:lvlText w:val="%3."/>
      <w:lvlJc w:val="right"/>
      <w:pPr>
        <w:ind w:left="2160" w:hanging="180"/>
      </w:pPr>
    </w:lvl>
    <w:lvl w:ilvl="3" w:tplc="85366737" w:tentative="1">
      <w:start w:val="1"/>
      <w:numFmt w:val="decimal"/>
      <w:lvlText w:val="%4."/>
      <w:lvlJc w:val="left"/>
      <w:pPr>
        <w:ind w:left="2880" w:hanging="360"/>
      </w:pPr>
    </w:lvl>
    <w:lvl w:ilvl="4" w:tplc="85366737" w:tentative="1">
      <w:start w:val="1"/>
      <w:numFmt w:val="lowerLetter"/>
      <w:lvlText w:val="%5."/>
      <w:lvlJc w:val="left"/>
      <w:pPr>
        <w:ind w:left="3600" w:hanging="360"/>
      </w:pPr>
    </w:lvl>
    <w:lvl w:ilvl="5" w:tplc="85366737" w:tentative="1">
      <w:start w:val="1"/>
      <w:numFmt w:val="lowerRoman"/>
      <w:lvlText w:val="%6."/>
      <w:lvlJc w:val="right"/>
      <w:pPr>
        <w:ind w:left="4320" w:hanging="180"/>
      </w:pPr>
    </w:lvl>
    <w:lvl w:ilvl="6" w:tplc="85366737" w:tentative="1">
      <w:start w:val="1"/>
      <w:numFmt w:val="decimal"/>
      <w:lvlText w:val="%7."/>
      <w:lvlJc w:val="left"/>
      <w:pPr>
        <w:ind w:left="5040" w:hanging="360"/>
      </w:pPr>
    </w:lvl>
    <w:lvl w:ilvl="7" w:tplc="85366737" w:tentative="1">
      <w:start w:val="1"/>
      <w:numFmt w:val="lowerLetter"/>
      <w:lvlText w:val="%8."/>
      <w:lvlJc w:val="left"/>
      <w:pPr>
        <w:ind w:left="5760" w:hanging="360"/>
      </w:pPr>
    </w:lvl>
    <w:lvl w:ilvl="8" w:tplc="85366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04">
    <w:multiLevelType w:val="hybridMultilevel"/>
    <w:lvl w:ilvl="0" w:tplc="59249164">
      <w:start w:val="1"/>
      <w:numFmt w:val="decimal"/>
      <w:lvlText w:val="%1."/>
      <w:lvlJc w:val="left"/>
      <w:pPr>
        <w:ind w:left="720" w:hanging="360"/>
      </w:pPr>
    </w:lvl>
    <w:lvl w:ilvl="1" w:tplc="59249164" w:tentative="1">
      <w:start w:val="1"/>
      <w:numFmt w:val="lowerLetter"/>
      <w:lvlText w:val="%2."/>
      <w:lvlJc w:val="left"/>
      <w:pPr>
        <w:ind w:left="1440" w:hanging="360"/>
      </w:pPr>
    </w:lvl>
    <w:lvl w:ilvl="2" w:tplc="59249164" w:tentative="1">
      <w:start w:val="1"/>
      <w:numFmt w:val="lowerRoman"/>
      <w:lvlText w:val="%3."/>
      <w:lvlJc w:val="right"/>
      <w:pPr>
        <w:ind w:left="2160" w:hanging="180"/>
      </w:pPr>
    </w:lvl>
    <w:lvl w:ilvl="3" w:tplc="59249164" w:tentative="1">
      <w:start w:val="1"/>
      <w:numFmt w:val="decimal"/>
      <w:lvlText w:val="%4."/>
      <w:lvlJc w:val="left"/>
      <w:pPr>
        <w:ind w:left="2880" w:hanging="360"/>
      </w:pPr>
    </w:lvl>
    <w:lvl w:ilvl="4" w:tplc="59249164" w:tentative="1">
      <w:start w:val="1"/>
      <w:numFmt w:val="lowerLetter"/>
      <w:lvlText w:val="%5."/>
      <w:lvlJc w:val="left"/>
      <w:pPr>
        <w:ind w:left="3600" w:hanging="360"/>
      </w:pPr>
    </w:lvl>
    <w:lvl w:ilvl="5" w:tplc="59249164" w:tentative="1">
      <w:start w:val="1"/>
      <w:numFmt w:val="lowerRoman"/>
      <w:lvlText w:val="%6."/>
      <w:lvlJc w:val="right"/>
      <w:pPr>
        <w:ind w:left="4320" w:hanging="180"/>
      </w:pPr>
    </w:lvl>
    <w:lvl w:ilvl="6" w:tplc="59249164" w:tentative="1">
      <w:start w:val="1"/>
      <w:numFmt w:val="decimal"/>
      <w:lvlText w:val="%7."/>
      <w:lvlJc w:val="left"/>
      <w:pPr>
        <w:ind w:left="5040" w:hanging="360"/>
      </w:pPr>
    </w:lvl>
    <w:lvl w:ilvl="7" w:tplc="59249164" w:tentative="1">
      <w:start w:val="1"/>
      <w:numFmt w:val="lowerLetter"/>
      <w:lvlText w:val="%8."/>
      <w:lvlJc w:val="left"/>
      <w:pPr>
        <w:ind w:left="5760" w:hanging="360"/>
      </w:pPr>
    </w:lvl>
    <w:lvl w:ilvl="8" w:tplc="59249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03">
    <w:multiLevelType w:val="hybridMultilevel"/>
    <w:lvl w:ilvl="0" w:tplc="44698287">
      <w:start w:val="1"/>
      <w:numFmt w:val="decimal"/>
      <w:lvlText w:val="%1."/>
      <w:lvlJc w:val="left"/>
      <w:pPr>
        <w:ind w:left="720" w:hanging="360"/>
      </w:pPr>
    </w:lvl>
    <w:lvl w:ilvl="1" w:tplc="44698287" w:tentative="1">
      <w:start w:val="1"/>
      <w:numFmt w:val="lowerLetter"/>
      <w:lvlText w:val="%2."/>
      <w:lvlJc w:val="left"/>
      <w:pPr>
        <w:ind w:left="1440" w:hanging="360"/>
      </w:pPr>
    </w:lvl>
    <w:lvl w:ilvl="2" w:tplc="44698287" w:tentative="1">
      <w:start w:val="1"/>
      <w:numFmt w:val="lowerRoman"/>
      <w:lvlText w:val="%3."/>
      <w:lvlJc w:val="right"/>
      <w:pPr>
        <w:ind w:left="2160" w:hanging="180"/>
      </w:pPr>
    </w:lvl>
    <w:lvl w:ilvl="3" w:tplc="44698287" w:tentative="1">
      <w:start w:val="1"/>
      <w:numFmt w:val="decimal"/>
      <w:lvlText w:val="%4."/>
      <w:lvlJc w:val="left"/>
      <w:pPr>
        <w:ind w:left="2880" w:hanging="360"/>
      </w:pPr>
    </w:lvl>
    <w:lvl w:ilvl="4" w:tplc="44698287" w:tentative="1">
      <w:start w:val="1"/>
      <w:numFmt w:val="lowerLetter"/>
      <w:lvlText w:val="%5."/>
      <w:lvlJc w:val="left"/>
      <w:pPr>
        <w:ind w:left="3600" w:hanging="360"/>
      </w:pPr>
    </w:lvl>
    <w:lvl w:ilvl="5" w:tplc="44698287" w:tentative="1">
      <w:start w:val="1"/>
      <w:numFmt w:val="lowerRoman"/>
      <w:lvlText w:val="%6."/>
      <w:lvlJc w:val="right"/>
      <w:pPr>
        <w:ind w:left="4320" w:hanging="180"/>
      </w:pPr>
    </w:lvl>
    <w:lvl w:ilvl="6" w:tplc="44698287" w:tentative="1">
      <w:start w:val="1"/>
      <w:numFmt w:val="decimal"/>
      <w:lvlText w:val="%7."/>
      <w:lvlJc w:val="left"/>
      <w:pPr>
        <w:ind w:left="5040" w:hanging="360"/>
      </w:pPr>
    </w:lvl>
    <w:lvl w:ilvl="7" w:tplc="44698287" w:tentative="1">
      <w:start w:val="1"/>
      <w:numFmt w:val="lowerLetter"/>
      <w:lvlText w:val="%8."/>
      <w:lvlJc w:val="left"/>
      <w:pPr>
        <w:ind w:left="5760" w:hanging="360"/>
      </w:pPr>
    </w:lvl>
    <w:lvl w:ilvl="8" w:tplc="44698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02">
    <w:multiLevelType w:val="hybridMultilevel"/>
    <w:lvl w:ilvl="0" w:tplc="67546220">
      <w:start w:val="1"/>
      <w:numFmt w:val="decimal"/>
      <w:lvlText w:val="%1."/>
      <w:lvlJc w:val="left"/>
      <w:pPr>
        <w:ind w:left="720" w:hanging="360"/>
      </w:pPr>
    </w:lvl>
    <w:lvl w:ilvl="1" w:tplc="67546220" w:tentative="1">
      <w:start w:val="1"/>
      <w:numFmt w:val="lowerLetter"/>
      <w:lvlText w:val="%2."/>
      <w:lvlJc w:val="left"/>
      <w:pPr>
        <w:ind w:left="1440" w:hanging="360"/>
      </w:pPr>
    </w:lvl>
    <w:lvl w:ilvl="2" w:tplc="67546220" w:tentative="1">
      <w:start w:val="1"/>
      <w:numFmt w:val="lowerRoman"/>
      <w:lvlText w:val="%3."/>
      <w:lvlJc w:val="right"/>
      <w:pPr>
        <w:ind w:left="2160" w:hanging="180"/>
      </w:pPr>
    </w:lvl>
    <w:lvl w:ilvl="3" w:tplc="67546220" w:tentative="1">
      <w:start w:val="1"/>
      <w:numFmt w:val="decimal"/>
      <w:lvlText w:val="%4."/>
      <w:lvlJc w:val="left"/>
      <w:pPr>
        <w:ind w:left="2880" w:hanging="360"/>
      </w:pPr>
    </w:lvl>
    <w:lvl w:ilvl="4" w:tplc="67546220" w:tentative="1">
      <w:start w:val="1"/>
      <w:numFmt w:val="lowerLetter"/>
      <w:lvlText w:val="%5."/>
      <w:lvlJc w:val="left"/>
      <w:pPr>
        <w:ind w:left="3600" w:hanging="360"/>
      </w:pPr>
    </w:lvl>
    <w:lvl w:ilvl="5" w:tplc="67546220" w:tentative="1">
      <w:start w:val="1"/>
      <w:numFmt w:val="lowerRoman"/>
      <w:lvlText w:val="%6."/>
      <w:lvlJc w:val="right"/>
      <w:pPr>
        <w:ind w:left="4320" w:hanging="180"/>
      </w:pPr>
    </w:lvl>
    <w:lvl w:ilvl="6" w:tplc="67546220" w:tentative="1">
      <w:start w:val="1"/>
      <w:numFmt w:val="decimal"/>
      <w:lvlText w:val="%7."/>
      <w:lvlJc w:val="left"/>
      <w:pPr>
        <w:ind w:left="5040" w:hanging="360"/>
      </w:pPr>
    </w:lvl>
    <w:lvl w:ilvl="7" w:tplc="67546220" w:tentative="1">
      <w:start w:val="1"/>
      <w:numFmt w:val="lowerLetter"/>
      <w:lvlText w:val="%8."/>
      <w:lvlJc w:val="left"/>
      <w:pPr>
        <w:ind w:left="5760" w:hanging="360"/>
      </w:pPr>
    </w:lvl>
    <w:lvl w:ilvl="8" w:tplc="67546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01">
    <w:multiLevelType w:val="hybridMultilevel"/>
    <w:lvl w:ilvl="0" w:tplc="18740919">
      <w:start w:val="1"/>
      <w:numFmt w:val="decimal"/>
      <w:lvlText w:val="%1."/>
      <w:lvlJc w:val="left"/>
      <w:pPr>
        <w:ind w:left="720" w:hanging="360"/>
      </w:pPr>
    </w:lvl>
    <w:lvl w:ilvl="1" w:tplc="18740919" w:tentative="1">
      <w:start w:val="1"/>
      <w:numFmt w:val="lowerLetter"/>
      <w:lvlText w:val="%2."/>
      <w:lvlJc w:val="left"/>
      <w:pPr>
        <w:ind w:left="1440" w:hanging="360"/>
      </w:pPr>
    </w:lvl>
    <w:lvl w:ilvl="2" w:tplc="18740919" w:tentative="1">
      <w:start w:val="1"/>
      <w:numFmt w:val="lowerRoman"/>
      <w:lvlText w:val="%3."/>
      <w:lvlJc w:val="right"/>
      <w:pPr>
        <w:ind w:left="2160" w:hanging="180"/>
      </w:pPr>
    </w:lvl>
    <w:lvl w:ilvl="3" w:tplc="18740919" w:tentative="1">
      <w:start w:val="1"/>
      <w:numFmt w:val="decimal"/>
      <w:lvlText w:val="%4."/>
      <w:lvlJc w:val="left"/>
      <w:pPr>
        <w:ind w:left="2880" w:hanging="360"/>
      </w:pPr>
    </w:lvl>
    <w:lvl w:ilvl="4" w:tplc="18740919" w:tentative="1">
      <w:start w:val="1"/>
      <w:numFmt w:val="lowerLetter"/>
      <w:lvlText w:val="%5."/>
      <w:lvlJc w:val="left"/>
      <w:pPr>
        <w:ind w:left="3600" w:hanging="360"/>
      </w:pPr>
    </w:lvl>
    <w:lvl w:ilvl="5" w:tplc="18740919" w:tentative="1">
      <w:start w:val="1"/>
      <w:numFmt w:val="lowerRoman"/>
      <w:lvlText w:val="%6."/>
      <w:lvlJc w:val="right"/>
      <w:pPr>
        <w:ind w:left="4320" w:hanging="180"/>
      </w:pPr>
    </w:lvl>
    <w:lvl w:ilvl="6" w:tplc="18740919" w:tentative="1">
      <w:start w:val="1"/>
      <w:numFmt w:val="decimal"/>
      <w:lvlText w:val="%7."/>
      <w:lvlJc w:val="left"/>
      <w:pPr>
        <w:ind w:left="5040" w:hanging="360"/>
      </w:pPr>
    </w:lvl>
    <w:lvl w:ilvl="7" w:tplc="18740919" w:tentative="1">
      <w:start w:val="1"/>
      <w:numFmt w:val="lowerLetter"/>
      <w:lvlText w:val="%8."/>
      <w:lvlJc w:val="left"/>
      <w:pPr>
        <w:ind w:left="5760" w:hanging="360"/>
      </w:pPr>
    </w:lvl>
    <w:lvl w:ilvl="8" w:tplc="18740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00">
    <w:multiLevelType w:val="hybridMultilevel"/>
    <w:lvl w:ilvl="0" w:tplc="87912053">
      <w:start w:val="1"/>
      <w:numFmt w:val="decimal"/>
      <w:lvlText w:val="%1."/>
      <w:lvlJc w:val="left"/>
      <w:pPr>
        <w:ind w:left="720" w:hanging="360"/>
      </w:pPr>
    </w:lvl>
    <w:lvl w:ilvl="1" w:tplc="87912053" w:tentative="1">
      <w:start w:val="1"/>
      <w:numFmt w:val="lowerLetter"/>
      <w:lvlText w:val="%2."/>
      <w:lvlJc w:val="left"/>
      <w:pPr>
        <w:ind w:left="1440" w:hanging="360"/>
      </w:pPr>
    </w:lvl>
    <w:lvl w:ilvl="2" w:tplc="87912053" w:tentative="1">
      <w:start w:val="1"/>
      <w:numFmt w:val="lowerRoman"/>
      <w:lvlText w:val="%3."/>
      <w:lvlJc w:val="right"/>
      <w:pPr>
        <w:ind w:left="2160" w:hanging="180"/>
      </w:pPr>
    </w:lvl>
    <w:lvl w:ilvl="3" w:tplc="87912053" w:tentative="1">
      <w:start w:val="1"/>
      <w:numFmt w:val="decimal"/>
      <w:lvlText w:val="%4."/>
      <w:lvlJc w:val="left"/>
      <w:pPr>
        <w:ind w:left="2880" w:hanging="360"/>
      </w:pPr>
    </w:lvl>
    <w:lvl w:ilvl="4" w:tplc="87912053" w:tentative="1">
      <w:start w:val="1"/>
      <w:numFmt w:val="lowerLetter"/>
      <w:lvlText w:val="%5."/>
      <w:lvlJc w:val="left"/>
      <w:pPr>
        <w:ind w:left="3600" w:hanging="360"/>
      </w:pPr>
    </w:lvl>
    <w:lvl w:ilvl="5" w:tplc="87912053" w:tentative="1">
      <w:start w:val="1"/>
      <w:numFmt w:val="lowerRoman"/>
      <w:lvlText w:val="%6."/>
      <w:lvlJc w:val="right"/>
      <w:pPr>
        <w:ind w:left="4320" w:hanging="180"/>
      </w:pPr>
    </w:lvl>
    <w:lvl w:ilvl="6" w:tplc="87912053" w:tentative="1">
      <w:start w:val="1"/>
      <w:numFmt w:val="decimal"/>
      <w:lvlText w:val="%7."/>
      <w:lvlJc w:val="left"/>
      <w:pPr>
        <w:ind w:left="5040" w:hanging="360"/>
      </w:pPr>
    </w:lvl>
    <w:lvl w:ilvl="7" w:tplc="87912053" w:tentative="1">
      <w:start w:val="1"/>
      <w:numFmt w:val="lowerLetter"/>
      <w:lvlText w:val="%8."/>
      <w:lvlJc w:val="left"/>
      <w:pPr>
        <w:ind w:left="5760" w:hanging="360"/>
      </w:pPr>
    </w:lvl>
    <w:lvl w:ilvl="8" w:tplc="87912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99">
    <w:multiLevelType w:val="hybridMultilevel"/>
    <w:lvl w:ilvl="0" w:tplc="34281579">
      <w:start w:val="1"/>
      <w:numFmt w:val="decimal"/>
      <w:lvlText w:val="%1."/>
      <w:lvlJc w:val="left"/>
      <w:pPr>
        <w:ind w:left="720" w:hanging="360"/>
      </w:pPr>
    </w:lvl>
    <w:lvl w:ilvl="1" w:tplc="34281579" w:tentative="1">
      <w:start w:val="1"/>
      <w:numFmt w:val="lowerLetter"/>
      <w:lvlText w:val="%2."/>
      <w:lvlJc w:val="left"/>
      <w:pPr>
        <w:ind w:left="1440" w:hanging="360"/>
      </w:pPr>
    </w:lvl>
    <w:lvl w:ilvl="2" w:tplc="34281579" w:tentative="1">
      <w:start w:val="1"/>
      <w:numFmt w:val="lowerRoman"/>
      <w:lvlText w:val="%3."/>
      <w:lvlJc w:val="right"/>
      <w:pPr>
        <w:ind w:left="2160" w:hanging="180"/>
      </w:pPr>
    </w:lvl>
    <w:lvl w:ilvl="3" w:tplc="34281579" w:tentative="1">
      <w:start w:val="1"/>
      <w:numFmt w:val="decimal"/>
      <w:lvlText w:val="%4."/>
      <w:lvlJc w:val="left"/>
      <w:pPr>
        <w:ind w:left="2880" w:hanging="360"/>
      </w:pPr>
    </w:lvl>
    <w:lvl w:ilvl="4" w:tplc="34281579" w:tentative="1">
      <w:start w:val="1"/>
      <w:numFmt w:val="lowerLetter"/>
      <w:lvlText w:val="%5."/>
      <w:lvlJc w:val="left"/>
      <w:pPr>
        <w:ind w:left="3600" w:hanging="360"/>
      </w:pPr>
    </w:lvl>
    <w:lvl w:ilvl="5" w:tplc="34281579" w:tentative="1">
      <w:start w:val="1"/>
      <w:numFmt w:val="lowerRoman"/>
      <w:lvlText w:val="%6."/>
      <w:lvlJc w:val="right"/>
      <w:pPr>
        <w:ind w:left="4320" w:hanging="180"/>
      </w:pPr>
    </w:lvl>
    <w:lvl w:ilvl="6" w:tplc="34281579" w:tentative="1">
      <w:start w:val="1"/>
      <w:numFmt w:val="decimal"/>
      <w:lvlText w:val="%7."/>
      <w:lvlJc w:val="left"/>
      <w:pPr>
        <w:ind w:left="5040" w:hanging="360"/>
      </w:pPr>
    </w:lvl>
    <w:lvl w:ilvl="7" w:tplc="34281579" w:tentative="1">
      <w:start w:val="1"/>
      <w:numFmt w:val="lowerLetter"/>
      <w:lvlText w:val="%8."/>
      <w:lvlJc w:val="left"/>
      <w:pPr>
        <w:ind w:left="5760" w:hanging="360"/>
      </w:pPr>
    </w:lvl>
    <w:lvl w:ilvl="8" w:tplc="34281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98">
    <w:multiLevelType w:val="hybridMultilevel"/>
    <w:lvl w:ilvl="0" w:tplc="58407600">
      <w:start w:val="1"/>
      <w:numFmt w:val="decimal"/>
      <w:lvlText w:val="%1."/>
      <w:lvlJc w:val="left"/>
      <w:pPr>
        <w:ind w:left="720" w:hanging="360"/>
      </w:pPr>
    </w:lvl>
    <w:lvl w:ilvl="1" w:tplc="58407600" w:tentative="1">
      <w:start w:val="1"/>
      <w:numFmt w:val="lowerLetter"/>
      <w:lvlText w:val="%2."/>
      <w:lvlJc w:val="left"/>
      <w:pPr>
        <w:ind w:left="1440" w:hanging="360"/>
      </w:pPr>
    </w:lvl>
    <w:lvl w:ilvl="2" w:tplc="58407600" w:tentative="1">
      <w:start w:val="1"/>
      <w:numFmt w:val="lowerRoman"/>
      <w:lvlText w:val="%3."/>
      <w:lvlJc w:val="right"/>
      <w:pPr>
        <w:ind w:left="2160" w:hanging="180"/>
      </w:pPr>
    </w:lvl>
    <w:lvl w:ilvl="3" w:tplc="58407600" w:tentative="1">
      <w:start w:val="1"/>
      <w:numFmt w:val="decimal"/>
      <w:lvlText w:val="%4."/>
      <w:lvlJc w:val="left"/>
      <w:pPr>
        <w:ind w:left="2880" w:hanging="360"/>
      </w:pPr>
    </w:lvl>
    <w:lvl w:ilvl="4" w:tplc="58407600" w:tentative="1">
      <w:start w:val="1"/>
      <w:numFmt w:val="lowerLetter"/>
      <w:lvlText w:val="%5."/>
      <w:lvlJc w:val="left"/>
      <w:pPr>
        <w:ind w:left="3600" w:hanging="360"/>
      </w:pPr>
    </w:lvl>
    <w:lvl w:ilvl="5" w:tplc="58407600" w:tentative="1">
      <w:start w:val="1"/>
      <w:numFmt w:val="lowerRoman"/>
      <w:lvlText w:val="%6."/>
      <w:lvlJc w:val="right"/>
      <w:pPr>
        <w:ind w:left="4320" w:hanging="180"/>
      </w:pPr>
    </w:lvl>
    <w:lvl w:ilvl="6" w:tplc="58407600" w:tentative="1">
      <w:start w:val="1"/>
      <w:numFmt w:val="decimal"/>
      <w:lvlText w:val="%7."/>
      <w:lvlJc w:val="left"/>
      <w:pPr>
        <w:ind w:left="5040" w:hanging="360"/>
      </w:pPr>
    </w:lvl>
    <w:lvl w:ilvl="7" w:tplc="58407600" w:tentative="1">
      <w:start w:val="1"/>
      <w:numFmt w:val="lowerLetter"/>
      <w:lvlText w:val="%8."/>
      <w:lvlJc w:val="left"/>
      <w:pPr>
        <w:ind w:left="5760" w:hanging="360"/>
      </w:pPr>
    </w:lvl>
    <w:lvl w:ilvl="8" w:tplc="58407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97">
    <w:multiLevelType w:val="hybridMultilevel"/>
    <w:lvl w:ilvl="0" w:tplc="45652206">
      <w:start w:val="1"/>
      <w:numFmt w:val="decimal"/>
      <w:lvlText w:val="%1."/>
      <w:lvlJc w:val="left"/>
      <w:pPr>
        <w:ind w:left="720" w:hanging="360"/>
      </w:pPr>
    </w:lvl>
    <w:lvl w:ilvl="1" w:tplc="45652206" w:tentative="1">
      <w:start w:val="1"/>
      <w:numFmt w:val="lowerLetter"/>
      <w:lvlText w:val="%2."/>
      <w:lvlJc w:val="left"/>
      <w:pPr>
        <w:ind w:left="1440" w:hanging="360"/>
      </w:pPr>
    </w:lvl>
    <w:lvl w:ilvl="2" w:tplc="45652206" w:tentative="1">
      <w:start w:val="1"/>
      <w:numFmt w:val="lowerRoman"/>
      <w:lvlText w:val="%3."/>
      <w:lvlJc w:val="right"/>
      <w:pPr>
        <w:ind w:left="2160" w:hanging="180"/>
      </w:pPr>
    </w:lvl>
    <w:lvl w:ilvl="3" w:tplc="45652206" w:tentative="1">
      <w:start w:val="1"/>
      <w:numFmt w:val="decimal"/>
      <w:lvlText w:val="%4."/>
      <w:lvlJc w:val="left"/>
      <w:pPr>
        <w:ind w:left="2880" w:hanging="360"/>
      </w:pPr>
    </w:lvl>
    <w:lvl w:ilvl="4" w:tplc="45652206" w:tentative="1">
      <w:start w:val="1"/>
      <w:numFmt w:val="lowerLetter"/>
      <w:lvlText w:val="%5."/>
      <w:lvlJc w:val="left"/>
      <w:pPr>
        <w:ind w:left="3600" w:hanging="360"/>
      </w:pPr>
    </w:lvl>
    <w:lvl w:ilvl="5" w:tplc="45652206" w:tentative="1">
      <w:start w:val="1"/>
      <w:numFmt w:val="lowerRoman"/>
      <w:lvlText w:val="%6."/>
      <w:lvlJc w:val="right"/>
      <w:pPr>
        <w:ind w:left="4320" w:hanging="180"/>
      </w:pPr>
    </w:lvl>
    <w:lvl w:ilvl="6" w:tplc="45652206" w:tentative="1">
      <w:start w:val="1"/>
      <w:numFmt w:val="decimal"/>
      <w:lvlText w:val="%7."/>
      <w:lvlJc w:val="left"/>
      <w:pPr>
        <w:ind w:left="5040" w:hanging="360"/>
      </w:pPr>
    </w:lvl>
    <w:lvl w:ilvl="7" w:tplc="45652206" w:tentative="1">
      <w:start w:val="1"/>
      <w:numFmt w:val="lowerLetter"/>
      <w:lvlText w:val="%8."/>
      <w:lvlJc w:val="left"/>
      <w:pPr>
        <w:ind w:left="5760" w:hanging="360"/>
      </w:pPr>
    </w:lvl>
    <w:lvl w:ilvl="8" w:tplc="45652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96">
    <w:multiLevelType w:val="hybridMultilevel"/>
    <w:lvl w:ilvl="0" w:tplc="40468729">
      <w:start w:val="1"/>
      <w:numFmt w:val="decimal"/>
      <w:lvlText w:val="%1."/>
      <w:lvlJc w:val="left"/>
      <w:pPr>
        <w:ind w:left="720" w:hanging="360"/>
      </w:pPr>
    </w:lvl>
    <w:lvl w:ilvl="1" w:tplc="40468729" w:tentative="1">
      <w:start w:val="1"/>
      <w:numFmt w:val="lowerLetter"/>
      <w:lvlText w:val="%2."/>
      <w:lvlJc w:val="left"/>
      <w:pPr>
        <w:ind w:left="1440" w:hanging="360"/>
      </w:pPr>
    </w:lvl>
    <w:lvl w:ilvl="2" w:tplc="40468729" w:tentative="1">
      <w:start w:val="1"/>
      <w:numFmt w:val="lowerRoman"/>
      <w:lvlText w:val="%3."/>
      <w:lvlJc w:val="right"/>
      <w:pPr>
        <w:ind w:left="2160" w:hanging="180"/>
      </w:pPr>
    </w:lvl>
    <w:lvl w:ilvl="3" w:tplc="40468729" w:tentative="1">
      <w:start w:val="1"/>
      <w:numFmt w:val="decimal"/>
      <w:lvlText w:val="%4."/>
      <w:lvlJc w:val="left"/>
      <w:pPr>
        <w:ind w:left="2880" w:hanging="360"/>
      </w:pPr>
    </w:lvl>
    <w:lvl w:ilvl="4" w:tplc="40468729" w:tentative="1">
      <w:start w:val="1"/>
      <w:numFmt w:val="lowerLetter"/>
      <w:lvlText w:val="%5."/>
      <w:lvlJc w:val="left"/>
      <w:pPr>
        <w:ind w:left="3600" w:hanging="360"/>
      </w:pPr>
    </w:lvl>
    <w:lvl w:ilvl="5" w:tplc="40468729" w:tentative="1">
      <w:start w:val="1"/>
      <w:numFmt w:val="lowerRoman"/>
      <w:lvlText w:val="%6."/>
      <w:lvlJc w:val="right"/>
      <w:pPr>
        <w:ind w:left="4320" w:hanging="180"/>
      </w:pPr>
    </w:lvl>
    <w:lvl w:ilvl="6" w:tplc="40468729" w:tentative="1">
      <w:start w:val="1"/>
      <w:numFmt w:val="decimal"/>
      <w:lvlText w:val="%7."/>
      <w:lvlJc w:val="left"/>
      <w:pPr>
        <w:ind w:left="5040" w:hanging="360"/>
      </w:pPr>
    </w:lvl>
    <w:lvl w:ilvl="7" w:tplc="40468729" w:tentative="1">
      <w:start w:val="1"/>
      <w:numFmt w:val="lowerLetter"/>
      <w:lvlText w:val="%8."/>
      <w:lvlJc w:val="left"/>
      <w:pPr>
        <w:ind w:left="5760" w:hanging="360"/>
      </w:pPr>
    </w:lvl>
    <w:lvl w:ilvl="8" w:tplc="40468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95">
    <w:multiLevelType w:val="hybridMultilevel"/>
    <w:lvl w:ilvl="0" w:tplc="34329893">
      <w:start w:val="1"/>
      <w:numFmt w:val="decimal"/>
      <w:lvlText w:val="%1."/>
      <w:lvlJc w:val="left"/>
      <w:pPr>
        <w:ind w:left="720" w:hanging="360"/>
      </w:pPr>
    </w:lvl>
    <w:lvl w:ilvl="1" w:tplc="34329893" w:tentative="1">
      <w:start w:val="1"/>
      <w:numFmt w:val="lowerLetter"/>
      <w:lvlText w:val="%2."/>
      <w:lvlJc w:val="left"/>
      <w:pPr>
        <w:ind w:left="1440" w:hanging="360"/>
      </w:pPr>
    </w:lvl>
    <w:lvl w:ilvl="2" w:tplc="34329893" w:tentative="1">
      <w:start w:val="1"/>
      <w:numFmt w:val="lowerRoman"/>
      <w:lvlText w:val="%3."/>
      <w:lvlJc w:val="right"/>
      <w:pPr>
        <w:ind w:left="2160" w:hanging="180"/>
      </w:pPr>
    </w:lvl>
    <w:lvl w:ilvl="3" w:tplc="34329893" w:tentative="1">
      <w:start w:val="1"/>
      <w:numFmt w:val="decimal"/>
      <w:lvlText w:val="%4."/>
      <w:lvlJc w:val="left"/>
      <w:pPr>
        <w:ind w:left="2880" w:hanging="360"/>
      </w:pPr>
    </w:lvl>
    <w:lvl w:ilvl="4" w:tplc="34329893" w:tentative="1">
      <w:start w:val="1"/>
      <w:numFmt w:val="lowerLetter"/>
      <w:lvlText w:val="%5."/>
      <w:lvlJc w:val="left"/>
      <w:pPr>
        <w:ind w:left="3600" w:hanging="360"/>
      </w:pPr>
    </w:lvl>
    <w:lvl w:ilvl="5" w:tplc="34329893" w:tentative="1">
      <w:start w:val="1"/>
      <w:numFmt w:val="lowerRoman"/>
      <w:lvlText w:val="%6."/>
      <w:lvlJc w:val="right"/>
      <w:pPr>
        <w:ind w:left="4320" w:hanging="180"/>
      </w:pPr>
    </w:lvl>
    <w:lvl w:ilvl="6" w:tplc="34329893" w:tentative="1">
      <w:start w:val="1"/>
      <w:numFmt w:val="decimal"/>
      <w:lvlText w:val="%7."/>
      <w:lvlJc w:val="left"/>
      <w:pPr>
        <w:ind w:left="5040" w:hanging="360"/>
      </w:pPr>
    </w:lvl>
    <w:lvl w:ilvl="7" w:tplc="34329893" w:tentative="1">
      <w:start w:val="1"/>
      <w:numFmt w:val="lowerLetter"/>
      <w:lvlText w:val="%8."/>
      <w:lvlJc w:val="left"/>
      <w:pPr>
        <w:ind w:left="5760" w:hanging="360"/>
      </w:pPr>
    </w:lvl>
    <w:lvl w:ilvl="8" w:tplc="34329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94">
    <w:multiLevelType w:val="hybridMultilevel"/>
    <w:lvl w:ilvl="0" w:tplc="10513182">
      <w:start w:val="1"/>
      <w:numFmt w:val="decimal"/>
      <w:lvlText w:val="%1."/>
      <w:lvlJc w:val="left"/>
      <w:pPr>
        <w:ind w:left="720" w:hanging="360"/>
      </w:pPr>
    </w:lvl>
    <w:lvl w:ilvl="1" w:tplc="10513182" w:tentative="1">
      <w:start w:val="1"/>
      <w:numFmt w:val="lowerLetter"/>
      <w:lvlText w:val="%2."/>
      <w:lvlJc w:val="left"/>
      <w:pPr>
        <w:ind w:left="1440" w:hanging="360"/>
      </w:pPr>
    </w:lvl>
    <w:lvl w:ilvl="2" w:tplc="10513182" w:tentative="1">
      <w:start w:val="1"/>
      <w:numFmt w:val="lowerRoman"/>
      <w:lvlText w:val="%3."/>
      <w:lvlJc w:val="right"/>
      <w:pPr>
        <w:ind w:left="2160" w:hanging="180"/>
      </w:pPr>
    </w:lvl>
    <w:lvl w:ilvl="3" w:tplc="10513182" w:tentative="1">
      <w:start w:val="1"/>
      <w:numFmt w:val="decimal"/>
      <w:lvlText w:val="%4."/>
      <w:lvlJc w:val="left"/>
      <w:pPr>
        <w:ind w:left="2880" w:hanging="360"/>
      </w:pPr>
    </w:lvl>
    <w:lvl w:ilvl="4" w:tplc="10513182" w:tentative="1">
      <w:start w:val="1"/>
      <w:numFmt w:val="lowerLetter"/>
      <w:lvlText w:val="%5."/>
      <w:lvlJc w:val="left"/>
      <w:pPr>
        <w:ind w:left="3600" w:hanging="360"/>
      </w:pPr>
    </w:lvl>
    <w:lvl w:ilvl="5" w:tplc="10513182" w:tentative="1">
      <w:start w:val="1"/>
      <w:numFmt w:val="lowerRoman"/>
      <w:lvlText w:val="%6."/>
      <w:lvlJc w:val="right"/>
      <w:pPr>
        <w:ind w:left="4320" w:hanging="180"/>
      </w:pPr>
    </w:lvl>
    <w:lvl w:ilvl="6" w:tplc="10513182" w:tentative="1">
      <w:start w:val="1"/>
      <w:numFmt w:val="decimal"/>
      <w:lvlText w:val="%7."/>
      <w:lvlJc w:val="left"/>
      <w:pPr>
        <w:ind w:left="5040" w:hanging="360"/>
      </w:pPr>
    </w:lvl>
    <w:lvl w:ilvl="7" w:tplc="10513182" w:tentative="1">
      <w:start w:val="1"/>
      <w:numFmt w:val="lowerLetter"/>
      <w:lvlText w:val="%8."/>
      <w:lvlJc w:val="left"/>
      <w:pPr>
        <w:ind w:left="5760" w:hanging="360"/>
      </w:pPr>
    </w:lvl>
    <w:lvl w:ilvl="8" w:tplc="10513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93">
    <w:multiLevelType w:val="hybridMultilevel"/>
    <w:lvl w:ilvl="0" w:tplc="80151240">
      <w:start w:val="1"/>
      <w:numFmt w:val="decimal"/>
      <w:lvlText w:val="%1."/>
      <w:lvlJc w:val="left"/>
      <w:pPr>
        <w:ind w:left="720" w:hanging="360"/>
      </w:pPr>
    </w:lvl>
    <w:lvl w:ilvl="1" w:tplc="80151240" w:tentative="1">
      <w:start w:val="1"/>
      <w:numFmt w:val="lowerLetter"/>
      <w:lvlText w:val="%2."/>
      <w:lvlJc w:val="left"/>
      <w:pPr>
        <w:ind w:left="1440" w:hanging="360"/>
      </w:pPr>
    </w:lvl>
    <w:lvl w:ilvl="2" w:tplc="80151240" w:tentative="1">
      <w:start w:val="1"/>
      <w:numFmt w:val="lowerRoman"/>
      <w:lvlText w:val="%3."/>
      <w:lvlJc w:val="right"/>
      <w:pPr>
        <w:ind w:left="2160" w:hanging="180"/>
      </w:pPr>
    </w:lvl>
    <w:lvl w:ilvl="3" w:tplc="80151240" w:tentative="1">
      <w:start w:val="1"/>
      <w:numFmt w:val="decimal"/>
      <w:lvlText w:val="%4."/>
      <w:lvlJc w:val="left"/>
      <w:pPr>
        <w:ind w:left="2880" w:hanging="360"/>
      </w:pPr>
    </w:lvl>
    <w:lvl w:ilvl="4" w:tplc="80151240" w:tentative="1">
      <w:start w:val="1"/>
      <w:numFmt w:val="lowerLetter"/>
      <w:lvlText w:val="%5."/>
      <w:lvlJc w:val="left"/>
      <w:pPr>
        <w:ind w:left="3600" w:hanging="360"/>
      </w:pPr>
    </w:lvl>
    <w:lvl w:ilvl="5" w:tplc="80151240" w:tentative="1">
      <w:start w:val="1"/>
      <w:numFmt w:val="lowerRoman"/>
      <w:lvlText w:val="%6."/>
      <w:lvlJc w:val="right"/>
      <w:pPr>
        <w:ind w:left="4320" w:hanging="180"/>
      </w:pPr>
    </w:lvl>
    <w:lvl w:ilvl="6" w:tplc="80151240" w:tentative="1">
      <w:start w:val="1"/>
      <w:numFmt w:val="decimal"/>
      <w:lvlText w:val="%7."/>
      <w:lvlJc w:val="left"/>
      <w:pPr>
        <w:ind w:left="5040" w:hanging="360"/>
      </w:pPr>
    </w:lvl>
    <w:lvl w:ilvl="7" w:tplc="80151240" w:tentative="1">
      <w:start w:val="1"/>
      <w:numFmt w:val="lowerLetter"/>
      <w:lvlText w:val="%8."/>
      <w:lvlJc w:val="left"/>
      <w:pPr>
        <w:ind w:left="5760" w:hanging="360"/>
      </w:pPr>
    </w:lvl>
    <w:lvl w:ilvl="8" w:tplc="80151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92">
    <w:multiLevelType w:val="hybridMultilevel"/>
    <w:lvl w:ilvl="0" w:tplc="72750884">
      <w:start w:val="1"/>
      <w:numFmt w:val="decimal"/>
      <w:lvlText w:val="%1."/>
      <w:lvlJc w:val="left"/>
      <w:pPr>
        <w:ind w:left="720" w:hanging="360"/>
      </w:pPr>
    </w:lvl>
    <w:lvl w:ilvl="1" w:tplc="72750884" w:tentative="1">
      <w:start w:val="1"/>
      <w:numFmt w:val="lowerLetter"/>
      <w:lvlText w:val="%2."/>
      <w:lvlJc w:val="left"/>
      <w:pPr>
        <w:ind w:left="1440" w:hanging="360"/>
      </w:pPr>
    </w:lvl>
    <w:lvl w:ilvl="2" w:tplc="72750884" w:tentative="1">
      <w:start w:val="1"/>
      <w:numFmt w:val="lowerRoman"/>
      <w:lvlText w:val="%3."/>
      <w:lvlJc w:val="right"/>
      <w:pPr>
        <w:ind w:left="2160" w:hanging="180"/>
      </w:pPr>
    </w:lvl>
    <w:lvl w:ilvl="3" w:tplc="72750884" w:tentative="1">
      <w:start w:val="1"/>
      <w:numFmt w:val="decimal"/>
      <w:lvlText w:val="%4."/>
      <w:lvlJc w:val="left"/>
      <w:pPr>
        <w:ind w:left="2880" w:hanging="360"/>
      </w:pPr>
    </w:lvl>
    <w:lvl w:ilvl="4" w:tplc="72750884" w:tentative="1">
      <w:start w:val="1"/>
      <w:numFmt w:val="lowerLetter"/>
      <w:lvlText w:val="%5."/>
      <w:lvlJc w:val="left"/>
      <w:pPr>
        <w:ind w:left="3600" w:hanging="360"/>
      </w:pPr>
    </w:lvl>
    <w:lvl w:ilvl="5" w:tplc="72750884" w:tentative="1">
      <w:start w:val="1"/>
      <w:numFmt w:val="lowerRoman"/>
      <w:lvlText w:val="%6."/>
      <w:lvlJc w:val="right"/>
      <w:pPr>
        <w:ind w:left="4320" w:hanging="180"/>
      </w:pPr>
    </w:lvl>
    <w:lvl w:ilvl="6" w:tplc="72750884" w:tentative="1">
      <w:start w:val="1"/>
      <w:numFmt w:val="decimal"/>
      <w:lvlText w:val="%7."/>
      <w:lvlJc w:val="left"/>
      <w:pPr>
        <w:ind w:left="5040" w:hanging="360"/>
      </w:pPr>
    </w:lvl>
    <w:lvl w:ilvl="7" w:tplc="72750884" w:tentative="1">
      <w:start w:val="1"/>
      <w:numFmt w:val="lowerLetter"/>
      <w:lvlText w:val="%8."/>
      <w:lvlJc w:val="left"/>
      <w:pPr>
        <w:ind w:left="5760" w:hanging="360"/>
      </w:pPr>
    </w:lvl>
    <w:lvl w:ilvl="8" w:tplc="72750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91">
    <w:multiLevelType w:val="hybridMultilevel"/>
    <w:lvl w:ilvl="0" w:tplc="73045660">
      <w:start w:val="1"/>
      <w:numFmt w:val="decimal"/>
      <w:lvlText w:val="%1."/>
      <w:lvlJc w:val="left"/>
      <w:pPr>
        <w:ind w:left="720" w:hanging="360"/>
      </w:pPr>
    </w:lvl>
    <w:lvl w:ilvl="1" w:tplc="73045660" w:tentative="1">
      <w:start w:val="1"/>
      <w:numFmt w:val="lowerLetter"/>
      <w:lvlText w:val="%2."/>
      <w:lvlJc w:val="left"/>
      <w:pPr>
        <w:ind w:left="1440" w:hanging="360"/>
      </w:pPr>
    </w:lvl>
    <w:lvl w:ilvl="2" w:tplc="73045660" w:tentative="1">
      <w:start w:val="1"/>
      <w:numFmt w:val="lowerRoman"/>
      <w:lvlText w:val="%3."/>
      <w:lvlJc w:val="right"/>
      <w:pPr>
        <w:ind w:left="2160" w:hanging="180"/>
      </w:pPr>
    </w:lvl>
    <w:lvl w:ilvl="3" w:tplc="73045660" w:tentative="1">
      <w:start w:val="1"/>
      <w:numFmt w:val="decimal"/>
      <w:lvlText w:val="%4."/>
      <w:lvlJc w:val="left"/>
      <w:pPr>
        <w:ind w:left="2880" w:hanging="360"/>
      </w:pPr>
    </w:lvl>
    <w:lvl w:ilvl="4" w:tplc="73045660" w:tentative="1">
      <w:start w:val="1"/>
      <w:numFmt w:val="lowerLetter"/>
      <w:lvlText w:val="%5."/>
      <w:lvlJc w:val="left"/>
      <w:pPr>
        <w:ind w:left="3600" w:hanging="360"/>
      </w:pPr>
    </w:lvl>
    <w:lvl w:ilvl="5" w:tplc="73045660" w:tentative="1">
      <w:start w:val="1"/>
      <w:numFmt w:val="lowerRoman"/>
      <w:lvlText w:val="%6."/>
      <w:lvlJc w:val="right"/>
      <w:pPr>
        <w:ind w:left="4320" w:hanging="180"/>
      </w:pPr>
    </w:lvl>
    <w:lvl w:ilvl="6" w:tplc="73045660" w:tentative="1">
      <w:start w:val="1"/>
      <w:numFmt w:val="decimal"/>
      <w:lvlText w:val="%7."/>
      <w:lvlJc w:val="left"/>
      <w:pPr>
        <w:ind w:left="5040" w:hanging="360"/>
      </w:pPr>
    </w:lvl>
    <w:lvl w:ilvl="7" w:tplc="73045660" w:tentative="1">
      <w:start w:val="1"/>
      <w:numFmt w:val="lowerLetter"/>
      <w:lvlText w:val="%8."/>
      <w:lvlJc w:val="left"/>
      <w:pPr>
        <w:ind w:left="5760" w:hanging="360"/>
      </w:pPr>
    </w:lvl>
    <w:lvl w:ilvl="8" w:tplc="73045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90">
    <w:multiLevelType w:val="hybridMultilevel"/>
    <w:lvl w:ilvl="0" w:tplc="14926646">
      <w:start w:val="1"/>
      <w:numFmt w:val="decimal"/>
      <w:lvlText w:val="%1."/>
      <w:lvlJc w:val="left"/>
      <w:pPr>
        <w:ind w:left="720" w:hanging="360"/>
      </w:pPr>
    </w:lvl>
    <w:lvl w:ilvl="1" w:tplc="14926646" w:tentative="1">
      <w:start w:val="1"/>
      <w:numFmt w:val="lowerLetter"/>
      <w:lvlText w:val="%2."/>
      <w:lvlJc w:val="left"/>
      <w:pPr>
        <w:ind w:left="1440" w:hanging="360"/>
      </w:pPr>
    </w:lvl>
    <w:lvl w:ilvl="2" w:tplc="14926646" w:tentative="1">
      <w:start w:val="1"/>
      <w:numFmt w:val="lowerRoman"/>
      <w:lvlText w:val="%3."/>
      <w:lvlJc w:val="right"/>
      <w:pPr>
        <w:ind w:left="2160" w:hanging="180"/>
      </w:pPr>
    </w:lvl>
    <w:lvl w:ilvl="3" w:tplc="14926646" w:tentative="1">
      <w:start w:val="1"/>
      <w:numFmt w:val="decimal"/>
      <w:lvlText w:val="%4."/>
      <w:lvlJc w:val="left"/>
      <w:pPr>
        <w:ind w:left="2880" w:hanging="360"/>
      </w:pPr>
    </w:lvl>
    <w:lvl w:ilvl="4" w:tplc="14926646" w:tentative="1">
      <w:start w:val="1"/>
      <w:numFmt w:val="lowerLetter"/>
      <w:lvlText w:val="%5."/>
      <w:lvlJc w:val="left"/>
      <w:pPr>
        <w:ind w:left="3600" w:hanging="360"/>
      </w:pPr>
    </w:lvl>
    <w:lvl w:ilvl="5" w:tplc="14926646" w:tentative="1">
      <w:start w:val="1"/>
      <w:numFmt w:val="lowerRoman"/>
      <w:lvlText w:val="%6."/>
      <w:lvlJc w:val="right"/>
      <w:pPr>
        <w:ind w:left="4320" w:hanging="180"/>
      </w:pPr>
    </w:lvl>
    <w:lvl w:ilvl="6" w:tplc="14926646" w:tentative="1">
      <w:start w:val="1"/>
      <w:numFmt w:val="decimal"/>
      <w:lvlText w:val="%7."/>
      <w:lvlJc w:val="left"/>
      <w:pPr>
        <w:ind w:left="5040" w:hanging="360"/>
      </w:pPr>
    </w:lvl>
    <w:lvl w:ilvl="7" w:tplc="14926646" w:tentative="1">
      <w:start w:val="1"/>
      <w:numFmt w:val="lowerLetter"/>
      <w:lvlText w:val="%8."/>
      <w:lvlJc w:val="left"/>
      <w:pPr>
        <w:ind w:left="5760" w:hanging="360"/>
      </w:pPr>
    </w:lvl>
    <w:lvl w:ilvl="8" w:tplc="14926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89">
    <w:multiLevelType w:val="hybridMultilevel"/>
    <w:lvl w:ilvl="0" w:tplc="84371866">
      <w:start w:val="1"/>
      <w:numFmt w:val="decimal"/>
      <w:lvlText w:val="%1."/>
      <w:lvlJc w:val="left"/>
      <w:pPr>
        <w:ind w:left="720" w:hanging="360"/>
      </w:pPr>
    </w:lvl>
    <w:lvl w:ilvl="1" w:tplc="84371866" w:tentative="1">
      <w:start w:val="1"/>
      <w:numFmt w:val="lowerLetter"/>
      <w:lvlText w:val="%2."/>
      <w:lvlJc w:val="left"/>
      <w:pPr>
        <w:ind w:left="1440" w:hanging="360"/>
      </w:pPr>
    </w:lvl>
    <w:lvl w:ilvl="2" w:tplc="84371866" w:tentative="1">
      <w:start w:val="1"/>
      <w:numFmt w:val="lowerRoman"/>
      <w:lvlText w:val="%3."/>
      <w:lvlJc w:val="right"/>
      <w:pPr>
        <w:ind w:left="2160" w:hanging="180"/>
      </w:pPr>
    </w:lvl>
    <w:lvl w:ilvl="3" w:tplc="84371866" w:tentative="1">
      <w:start w:val="1"/>
      <w:numFmt w:val="decimal"/>
      <w:lvlText w:val="%4."/>
      <w:lvlJc w:val="left"/>
      <w:pPr>
        <w:ind w:left="2880" w:hanging="360"/>
      </w:pPr>
    </w:lvl>
    <w:lvl w:ilvl="4" w:tplc="84371866" w:tentative="1">
      <w:start w:val="1"/>
      <w:numFmt w:val="lowerLetter"/>
      <w:lvlText w:val="%5."/>
      <w:lvlJc w:val="left"/>
      <w:pPr>
        <w:ind w:left="3600" w:hanging="360"/>
      </w:pPr>
    </w:lvl>
    <w:lvl w:ilvl="5" w:tplc="84371866" w:tentative="1">
      <w:start w:val="1"/>
      <w:numFmt w:val="lowerRoman"/>
      <w:lvlText w:val="%6."/>
      <w:lvlJc w:val="right"/>
      <w:pPr>
        <w:ind w:left="4320" w:hanging="180"/>
      </w:pPr>
    </w:lvl>
    <w:lvl w:ilvl="6" w:tplc="84371866" w:tentative="1">
      <w:start w:val="1"/>
      <w:numFmt w:val="decimal"/>
      <w:lvlText w:val="%7."/>
      <w:lvlJc w:val="left"/>
      <w:pPr>
        <w:ind w:left="5040" w:hanging="360"/>
      </w:pPr>
    </w:lvl>
    <w:lvl w:ilvl="7" w:tplc="84371866" w:tentative="1">
      <w:start w:val="1"/>
      <w:numFmt w:val="lowerLetter"/>
      <w:lvlText w:val="%8."/>
      <w:lvlJc w:val="left"/>
      <w:pPr>
        <w:ind w:left="5760" w:hanging="360"/>
      </w:pPr>
    </w:lvl>
    <w:lvl w:ilvl="8" w:tplc="84371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88">
    <w:multiLevelType w:val="hybridMultilevel"/>
    <w:lvl w:ilvl="0" w:tplc="47115045">
      <w:start w:val="1"/>
      <w:numFmt w:val="decimal"/>
      <w:lvlText w:val="%1."/>
      <w:lvlJc w:val="left"/>
      <w:pPr>
        <w:ind w:left="720" w:hanging="360"/>
      </w:pPr>
    </w:lvl>
    <w:lvl w:ilvl="1" w:tplc="47115045" w:tentative="1">
      <w:start w:val="1"/>
      <w:numFmt w:val="lowerLetter"/>
      <w:lvlText w:val="%2."/>
      <w:lvlJc w:val="left"/>
      <w:pPr>
        <w:ind w:left="1440" w:hanging="360"/>
      </w:pPr>
    </w:lvl>
    <w:lvl w:ilvl="2" w:tplc="47115045" w:tentative="1">
      <w:start w:val="1"/>
      <w:numFmt w:val="lowerRoman"/>
      <w:lvlText w:val="%3."/>
      <w:lvlJc w:val="right"/>
      <w:pPr>
        <w:ind w:left="2160" w:hanging="180"/>
      </w:pPr>
    </w:lvl>
    <w:lvl w:ilvl="3" w:tplc="47115045" w:tentative="1">
      <w:start w:val="1"/>
      <w:numFmt w:val="decimal"/>
      <w:lvlText w:val="%4."/>
      <w:lvlJc w:val="left"/>
      <w:pPr>
        <w:ind w:left="2880" w:hanging="360"/>
      </w:pPr>
    </w:lvl>
    <w:lvl w:ilvl="4" w:tplc="47115045" w:tentative="1">
      <w:start w:val="1"/>
      <w:numFmt w:val="lowerLetter"/>
      <w:lvlText w:val="%5."/>
      <w:lvlJc w:val="left"/>
      <w:pPr>
        <w:ind w:left="3600" w:hanging="360"/>
      </w:pPr>
    </w:lvl>
    <w:lvl w:ilvl="5" w:tplc="47115045" w:tentative="1">
      <w:start w:val="1"/>
      <w:numFmt w:val="lowerRoman"/>
      <w:lvlText w:val="%6."/>
      <w:lvlJc w:val="right"/>
      <w:pPr>
        <w:ind w:left="4320" w:hanging="180"/>
      </w:pPr>
    </w:lvl>
    <w:lvl w:ilvl="6" w:tplc="47115045" w:tentative="1">
      <w:start w:val="1"/>
      <w:numFmt w:val="decimal"/>
      <w:lvlText w:val="%7."/>
      <w:lvlJc w:val="left"/>
      <w:pPr>
        <w:ind w:left="5040" w:hanging="360"/>
      </w:pPr>
    </w:lvl>
    <w:lvl w:ilvl="7" w:tplc="47115045" w:tentative="1">
      <w:start w:val="1"/>
      <w:numFmt w:val="lowerLetter"/>
      <w:lvlText w:val="%8."/>
      <w:lvlJc w:val="left"/>
      <w:pPr>
        <w:ind w:left="5760" w:hanging="360"/>
      </w:pPr>
    </w:lvl>
    <w:lvl w:ilvl="8" w:tplc="47115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87">
    <w:multiLevelType w:val="hybridMultilevel"/>
    <w:lvl w:ilvl="0" w:tplc="52097639">
      <w:start w:val="1"/>
      <w:numFmt w:val="decimal"/>
      <w:lvlText w:val="%1."/>
      <w:lvlJc w:val="left"/>
      <w:pPr>
        <w:ind w:left="720" w:hanging="360"/>
      </w:pPr>
    </w:lvl>
    <w:lvl w:ilvl="1" w:tplc="52097639" w:tentative="1">
      <w:start w:val="1"/>
      <w:numFmt w:val="lowerLetter"/>
      <w:lvlText w:val="%2."/>
      <w:lvlJc w:val="left"/>
      <w:pPr>
        <w:ind w:left="1440" w:hanging="360"/>
      </w:pPr>
    </w:lvl>
    <w:lvl w:ilvl="2" w:tplc="52097639" w:tentative="1">
      <w:start w:val="1"/>
      <w:numFmt w:val="lowerRoman"/>
      <w:lvlText w:val="%3."/>
      <w:lvlJc w:val="right"/>
      <w:pPr>
        <w:ind w:left="2160" w:hanging="180"/>
      </w:pPr>
    </w:lvl>
    <w:lvl w:ilvl="3" w:tplc="52097639" w:tentative="1">
      <w:start w:val="1"/>
      <w:numFmt w:val="decimal"/>
      <w:lvlText w:val="%4."/>
      <w:lvlJc w:val="left"/>
      <w:pPr>
        <w:ind w:left="2880" w:hanging="360"/>
      </w:pPr>
    </w:lvl>
    <w:lvl w:ilvl="4" w:tplc="52097639" w:tentative="1">
      <w:start w:val="1"/>
      <w:numFmt w:val="lowerLetter"/>
      <w:lvlText w:val="%5."/>
      <w:lvlJc w:val="left"/>
      <w:pPr>
        <w:ind w:left="3600" w:hanging="360"/>
      </w:pPr>
    </w:lvl>
    <w:lvl w:ilvl="5" w:tplc="52097639" w:tentative="1">
      <w:start w:val="1"/>
      <w:numFmt w:val="lowerRoman"/>
      <w:lvlText w:val="%6."/>
      <w:lvlJc w:val="right"/>
      <w:pPr>
        <w:ind w:left="4320" w:hanging="180"/>
      </w:pPr>
    </w:lvl>
    <w:lvl w:ilvl="6" w:tplc="52097639" w:tentative="1">
      <w:start w:val="1"/>
      <w:numFmt w:val="decimal"/>
      <w:lvlText w:val="%7."/>
      <w:lvlJc w:val="left"/>
      <w:pPr>
        <w:ind w:left="5040" w:hanging="360"/>
      </w:pPr>
    </w:lvl>
    <w:lvl w:ilvl="7" w:tplc="52097639" w:tentative="1">
      <w:start w:val="1"/>
      <w:numFmt w:val="lowerLetter"/>
      <w:lvlText w:val="%8."/>
      <w:lvlJc w:val="left"/>
      <w:pPr>
        <w:ind w:left="5760" w:hanging="360"/>
      </w:pPr>
    </w:lvl>
    <w:lvl w:ilvl="8" w:tplc="52097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86">
    <w:multiLevelType w:val="hybridMultilevel"/>
    <w:lvl w:ilvl="0" w:tplc="32087092">
      <w:start w:val="1"/>
      <w:numFmt w:val="decimal"/>
      <w:lvlText w:val="%1."/>
      <w:lvlJc w:val="left"/>
      <w:pPr>
        <w:ind w:left="720" w:hanging="360"/>
      </w:pPr>
    </w:lvl>
    <w:lvl w:ilvl="1" w:tplc="32087092" w:tentative="1">
      <w:start w:val="1"/>
      <w:numFmt w:val="lowerLetter"/>
      <w:lvlText w:val="%2."/>
      <w:lvlJc w:val="left"/>
      <w:pPr>
        <w:ind w:left="1440" w:hanging="360"/>
      </w:pPr>
    </w:lvl>
    <w:lvl w:ilvl="2" w:tplc="32087092" w:tentative="1">
      <w:start w:val="1"/>
      <w:numFmt w:val="lowerRoman"/>
      <w:lvlText w:val="%3."/>
      <w:lvlJc w:val="right"/>
      <w:pPr>
        <w:ind w:left="2160" w:hanging="180"/>
      </w:pPr>
    </w:lvl>
    <w:lvl w:ilvl="3" w:tplc="32087092" w:tentative="1">
      <w:start w:val="1"/>
      <w:numFmt w:val="decimal"/>
      <w:lvlText w:val="%4."/>
      <w:lvlJc w:val="left"/>
      <w:pPr>
        <w:ind w:left="2880" w:hanging="360"/>
      </w:pPr>
    </w:lvl>
    <w:lvl w:ilvl="4" w:tplc="32087092" w:tentative="1">
      <w:start w:val="1"/>
      <w:numFmt w:val="lowerLetter"/>
      <w:lvlText w:val="%5."/>
      <w:lvlJc w:val="left"/>
      <w:pPr>
        <w:ind w:left="3600" w:hanging="360"/>
      </w:pPr>
    </w:lvl>
    <w:lvl w:ilvl="5" w:tplc="32087092" w:tentative="1">
      <w:start w:val="1"/>
      <w:numFmt w:val="lowerRoman"/>
      <w:lvlText w:val="%6."/>
      <w:lvlJc w:val="right"/>
      <w:pPr>
        <w:ind w:left="4320" w:hanging="180"/>
      </w:pPr>
    </w:lvl>
    <w:lvl w:ilvl="6" w:tplc="32087092" w:tentative="1">
      <w:start w:val="1"/>
      <w:numFmt w:val="decimal"/>
      <w:lvlText w:val="%7."/>
      <w:lvlJc w:val="left"/>
      <w:pPr>
        <w:ind w:left="5040" w:hanging="360"/>
      </w:pPr>
    </w:lvl>
    <w:lvl w:ilvl="7" w:tplc="32087092" w:tentative="1">
      <w:start w:val="1"/>
      <w:numFmt w:val="lowerLetter"/>
      <w:lvlText w:val="%8."/>
      <w:lvlJc w:val="left"/>
      <w:pPr>
        <w:ind w:left="5760" w:hanging="360"/>
      </w:pPr>
    </w:lvl>
    <w:lvl w:ilvl="8" w:tplc="32087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85">
    <w:multiLevelType w:val="hybridMultilevel"/>
    <w:lvl w:ilvl="0" w:tplc="21935536">
      <w:start w:val="1"/>
      <w:numFmt w:val="decimal"/>
      <w:lvlText w:val="%1."/>
      <w:lvlJc w:val="left"/>
      <w:pPr>
        <w:ind w:left="720" w:hanging="360"/>
      </w:pPr>
    </w:lvl>
    <w:lvl w:ilvl="1" w:tplc="21935536" w:tentative="1">
      <w:start w:val="1"/>
      <w:numFmt w:val="lowerLetter"/>
      <w:lvlText w:val="%2."/>
      <w:lvlJc w:val="left"/>
      <w:pPr>
        <w:ind w:left="1440" w:hanging="360"/>
      </w:pPr>
    </w:lvl>
    <w:lvl w:ilvl="2" w:tplc="21935536" w:tentative="1">
      <w:start w:val="1"/>
      <w:numFmt w:val="lowerRoman"/>
      <w:lvlText w:val="%3."/>
      <w:lvlJc w:val="right"/>
      <w:pPr>
        <w:ind w:left="2160" w:hanging="180"/>
      </w:pPr>
    </w:lvl>
    <w:lvl w:ilvl="3" w:tplc="21935536" w:tentative="1">
      <w:start w:val="1"/>
      <w:numFmt w:val="decimal"/>
      <w:lvlText w:val="%4."/>
      <w:lvlJc w:val="left"/>
      <w:pPr>
        <w:ind w:left="2880" w:hanging="360"/>
      </w:pPr>
    </w:lvl>
    <w:lvl w:ilvl="4" w:tplc="21935536" w:tentative="1">
      <w:start w:val="1"/>
      <w:numFmt w:val="lowerLetter"/>
      <w:lvlText w:val="%5."/>
      <w:lvlJc w:val="left"/>
      <w:pPr>
        <w:ind w:left="3600" w:hanging="360"/>
      </w:pPr>
    </w:lvl>
    <w:lvl w:ilvl="5" w:tplc="21935536" w:tentative="1">
      <w:start w:val="1"/>
      <w:numFmt w:val="lowerRoman"/>
      <w:lvlText w:val="%6."/>
      <w:lvlJc w:val="right"/>
      <w:pPr>
        <w:ind w:left="4320" w:hanging="180"/>
      </w:pPr>
    </w:lvl>
    <w:lvl w:ilvl="6" w:tplc="21935536" w:tentative="1">
      <w:start w:val="1"/>
      <w:numFmt w:val="decimal"/>
      <w:lvlText w:val="%7."/>
      <w:lvlJc w:val="left"/>
      <w:pPr>
        <w:ind w:left="5040" w:hanging="360"/>
      </w:pPr>
    </w:lvl>
    <w:lvl w:ilvl="7" w:tplc="21935536" w:tentative="1">
      <w:start w:val="1"/>
      <w:numFmt w:val="lowerLetter"/>
      <w:lvlText w:val="%8."/>
      <w:lvlJc w:val="left"/>
      <w:pPr>
        <w:ind w:left="5760" w:hanging="360"/>
      </w:pPr>
    </w:lvl>
    <w:lvl w:ilvl="8" w:tplc="21935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84">
    <w:multiLevelType w:val="hybridMultilevel"/>
    <w:lvl w:ilvl="0" w:tplc="27986110">
      <w:start w:val="1"/>
      <w:numFmt w:val="decimal"/>
      <w:lvlText w:val="%1."/>
      <w:lvlJc w:val="left"/>
      <w:pPr>
        <w:ind w:left="720" w:hanging="360"/>
      </w:pPr>
    </w:lvl>
    <w:lvl w:ilvl="1" w:tplc="27986110" w:tentative="1">
      <w:start w:val="1"/>
      <w:numFmt w:val="lowerLetter"/>
      <w:lvlText w:val="%2."/>
      <w:lvlJc w:val="left"/>
      <w:pPr>
        <w:ind w:left="1440" w:hanging="360"/>
      </w:pPr>
    </w:lvl>
    <w:lvl w:ilvl="2" w:tplc="27986110" w:tentative="1">
      <w:start w:val="1"/>
      <w:numFmt w:val="lowerRoman"/>
      <w:lvlText w:val="%3."/>
      <w:lvlJc w:val="right"/>
      <w:pPr>
        <w:ind w:left="2160" w:hanging="180"/>
      </w:pPr>
    </w:lvl>
    <w:lvl w:ilvl="3" w:tplc="27986110" w:tentative="1">
      <w:start w:val="1"/>
      <w:numFmt w:val="decimal"/>
      <w:lvlText w:val="%4."/>
      <w:lvlJc w:val="left"/>
      <w:pPr>
        <w:ind w:left="2880" w:hanging="360"/>
      </w:pPr>
    </w:lvl>
    <w:lvl w:ilvl="4" w:tplc="27986110" w:tentative="1">
      <w:start w:val="1"/>
      <w:numFmt w:val="lowerLetter"/>
      <w:lvlText w:val="%5."/>
      <w:lvlJc w:val="left"/>
      <w:pPr>
        <w:ind w:left="3600" w:hanging="360"/>
      </w:pPr>
    </w:lvl>
    <w:lvl w:ilvl="5" w:tplc="27986110" w:tentative="1">
      <w:start w:val="1"/>
      <w:numFmt w:val="lowerRoman"/>
      <w:lvlText w:val="%6."/>
      <w:lvlJc w:val="right"/>
      <w:pPr>
        <w:ind w:left="4320" w:hanging="180"/>
      </w:pPr>
    </w:lvl>
    <w:lvl w:ilvl="6" w:tplc="27986110" w:tentative="1">
      <w:start w:val="1"/>
      <w:numFmt w:val="decimal"/>
      <w:lvlText w:val="%7."/>
      <w:lvlJc w:val="left"/>
      <w:pPr>
        <w:ind w:left="5040" w:hanging="360"/>
      </w:pPr>
    </w:lvl>
    <w:lvl w:ilvl="7" w:tplc="27986110" w:tentative="1">
      <w:start w:val="1"/>
      <w:numFmt w:val="lowerLetter"/>
      <w:lvlText w:val="%8."/>
      <w:lvlJc w:val="left"/>
      <w:pPr>
        <w:ind w:left="5760" w:hanging="360"/>
      </w:pPr>
    </w:lvl>
    <w:lvl w:ilvl="8" w:tplc="27986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83">
    <w:multiLevelType w:val="hybridMultilevel"/>
    <w:lvl w:ilvl="0" w:tplc="61058676">
      <w:start w:val="1"/>
      <w:numFmt w:val="decimal"/>
      <w:lvlText w:val="%1."/>
      <w:lvlJc w:val="left"/>
      <w:pPr>
        <w:ind w:left="720" w:hanging="360"/>
      </w:pPr>
    </w:lvl>
    <w:lvl w:ilvl="1" w:tplc="61058676" w:tentative="1">
      <w:start w:val="1"/>
      <w:numFmt w:val="lowerLetter"/>
      <w:lvlText w:val="%2."/>
      <w:lvlJc w:val="left"/>
      <w:pPr>
        <w:ind w:left="1440" w:hanging="360"/>
      </w:pPr>
    </w:lvl>
    <w:lvl w:ilvl="2" w:tplc="61058676" w:tentative="1">
      <w:start w:val="1"/>
      <w:numFmt w:val="lowerRoman"/>
      <w:lvlText w:val="%3."/>
      <w:lvlJc w:val="right"/>
      <w:pPr>
        <w:ind w:left="2160" w:hanging="180"/>
      </w:pPr>
    </w:lvl>
    <w:lvl w:ilvl="3" w:tplc="61058676" w:tentative="1">
      <w:start w:val="1"/>
      <w:numFmt w:val="decimal"/>
      <w:lvlText w:val="%4."/>
      <w:lvlJc w:val="left"/>
      <w:pPr>
        <w:ind w:left="2880" w:hanging="360"/>
      </w:pPr>
    </w:lvl>
    <w:lvl w:ilvl="4" w:tplc="61058676" w:tentative="1">
      <w:start w:val="1"/>
      <w:numFmt w:val="lowerLetter"/>
      <w:lvlText w:val="%5."/>
      <w:lvlJc w:val="left"/>
      <w:pPr>
        <w:ind w:left="3600" w:hanging="360"/>
      </w:pPr>
    </w:lvl>
    <w:lvl w:ilvl="5" w:tplc="61058676" w:tentative="1">
      <w:start w:val="1"/>
      <w:numFmt w:val="lowerRoman"/>
      <w:lvlText w:val="%6."/>
      <w:lvlJc w:val="right"/>
      <w:pPr>
        <w:ind w:left="4320" w:hanging="180"/>
      </w:pPr>
    </w:lvl>
    <w:lvl w:ilvl="6" w:tplc="61058676" w:tentative="1">
      <w:start w:val="1"/>
      <w:numFmt w:val="decimal"/>
      <w:lvlText w:val="%7."/>
      <w:lvlJc w:val="left"/>
      <w:pPr>
        <w:ind w:left="5040" w:hanging="360"/>
      </w:pPr>
    </w:lvl>
    <w:lvl w:ilvl="7" w:tplc="61058676" w:tentative="1">
      <w:start w:val="1"/>
      <w:numFmt w:val="lowerLetter"/>
      <w:lvlText w:val="%8."/>
      <w:lvlJc w:val="left"/>
      <w:pPr>
        <w:ind w:left="5760" w:hanging="360"/>
      </w:pPr>
    </w:lvl>
    <w:lvl w:ilvl="8" w:tplc="61058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82">
    <w:multiLevelType w:val="hybridMultilevel"/>
    <w:lvl w:ilvl="0" w:tplc="97294097">
      <w:start w:val="1"/>
      <w:numFmt w:val="decimal"/>
      <w:lvlText w:val="%1."/>
      <w:lvlJc w:val="left"/>
      <w:pPr>
        <w:ind w:left="720" w:hanging="360"/>
      </w:pPr>
    </w:lvl>
    <w:lvl w:ilvl="1" w:tplc="97294097" w:tentative="1">
      <w:start w:val="1"/>
      <w:numFmt w:val="lowerLetter"/>
      <w:lvlText w:val="%2."/>
      <w:lvlJc w:val="left"/>
      <w:pPr>
        <w:ind w:left="1440" w:hanging="360"/>
      </w:pPr>
    </w:lvl>
    <w:lvl w:ilvl="2" w:tplc="97294097" w:tentative="1">
      <w:start w:val="1"/>
      <w:numFmt w:val="lowerRoman"/>
      <w:lvlText w:val="%3."/>
      <w:lvlJc w:val="right"/>
      <w:pPr>
        <w:ind w:left="2160" w:hanging="180"/>
      </w:pPr>
    </w:lvl>
    <w:lvl w:ilvl="3" w:tplc="97294097" w:tentative="1">
      <w:start w:val="1"/>
      <w:numFmt w:val="decimal"/>
      <w:lvlText w:val="%4."/>
      <w:lvlJc w:val="left"/>
      <w:pPr>
        <w:ind w:left="2880" w:hanging="360"/>
      </w:pPr>
    </w:lvl>
    <w:lvl w:ilvl="4" w:tplc="97294097" w:tentative="1">
      <w:start w:val="1"/>
      <w:numFmt w:val="lowerLetter"/>
      <w:lvlText w:val="%5."/>
      <w:lvlJc w:val="left"/>
      <w:pPr>
        <w:ind w:left="3600" w:hanging="360"/>
      </w:pPr>
    </w:lvl>
    <w:lvl w:ilvl="5" w:tplc="97294097" w:tentative="1">
      <w:start w:val="1"/>
      <w:numFmt w:val="lowerRoman"/>
      <w:lvlText w:val="%6."/>
      <w:lvlJc w:val="right"/>
      <w:pPr>
        <w:ind w:left="4320" w:hanging="180"/>
      </w:pPr>
    </w:lvl>
    <w:lvl w:ilvl="6" w:tplc="97294097" w:tentative="1">
      <w:start w:val="1"/>
      <w:numFmt w:val="decimal"/>
      <w:lvlText w:val="%7."/>
      <w:lvlJc w:val="left"/>
      <w:pPr>
        <w:ind w:left="5040" w:hanging="360"/>
      </w:pPr>
    </w:lvl>
    <w:lvl w:ilvl="7" w:tplc="97294097" w:tentative="1">
      <w:start w:val="1"/>
      <w:numFmt w:val="lowerLetter"/>
      <w:lvlText w:val="%8."/>
      <w:lvlJc w:val="left"/>
      <w:pPr>
        <w:ind w:left="5760" w:hanging="360"/>
      </w:pPr>
    </w:lvl>
    <w:lvl w:ilvl="8" w:tplc="97294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81">
    <w:multiLevelType w:val="hybridMultilevel"/>
    <w:lvl w:ilvl="0" w:tplc="62863876">
      <w:start w:val="1"/>
      <w:numFmt w:val="decimal"/>
      <w:lvlText w:val="%1."/>
      <w:lvlJc w:val="left"/>
      <w:pPr>
        <w:ind w:left="720" w:hanging="360"/>
      </w:pPr>
    </w:lvl>
    <w:lvl w:ilvl="1" w:tplc="62863876" w:tentative="1">
      <w:start w:val="1"/>
      <w:numFmt w:val="lowerLetter"/>
      <w:lvlText w:val="%2."/>
      <w:lvlJc w:val="left"/>
      <w:pPr>
        <w:ind w:left="1440" w:hanging="360"/>
      </w:pPr>
    </w:lvl>
    <w:lvl w:ilvl="2" w:tplc="62863876" w:tentative="1">
      <w:start w:val="1"/>
      <w:numFmt w:val="lowerRoman"/>
      <w:lvlText w:val="%3."/>
      <w:lvlJc w:val="right"/>
      <w:pPr>
        <w:ind w:left="2160" w:hanging="180"/>
      </w:pPr>
    </w:lvl>
    <w:lvl w:ilvl="3" w:tplc="62863876" w:tentative="1">
      <w:start w:val="1"/>
      <w:numFmt w:val="decimal"/>
      <w:lvlText w:val="%4."/>
      <w:lvlJc w:val="left"/>
      <w:pPr>
        <w:ind w:left="2880" w:hanging="360"/>
      </w:pPr>
    </w:lvl>
    <w:lvl w:ilvl="4" w:tplc="62863876" w:tentative="1">
      <w:start w:val="1"/>
      <w:numFmt w:val="lowerLetter"/>
      <w:lvlText w:val="%5."/>
      <w:lvlJc w:val="left"/>
      <w:pPr>
        <w:ind w:left="3600" w:hanging="360"/>
      </w:pPr>
    </w:lvl>
    <w:lvl w:ilvl="5" w:tplc="62863876" w:tentative="1">
      <w:start w:val="1"/>
      <w:numFmt w:val="lowerRoman"/>
      <w:lvlText w:val="%6."/>
      <w:lvlJc w:val="right"/>
      <w:pPr>
        <w:ind w:left="4320" w:hanging="180"/>
      </w:pPr>
    </w:lvl>
    <w:lvl w:ilvl="6" w:tplc="62863876" w:tentative="1">
      <w:start w:val="1"/>
      <w:numFmt w:val="decimal"/>
      <w:lvlText w:val="%7."/>
      <w:lvlJc w:val="left"/>
      <w:pPr>
        <w:ind w:left="5040" w:hanging="360"/>
      </w:pPr>
    </w:lvl>
    <w:lvl w:ilvl="7" w:tplc="62863876" w:tentative="1">
      <w:start w:val="1"/>
      <w:numFmt w:val="lowerLetter"/>
      <w:lvlText w:val="%8."/>
      <w:lvlJc w:val="left"/>
      <w:pPr>
        <w:ind w:left="5760" w:hanging="360"/>
      </w:pPr>
    </w:lvl>
    <w:lvl w:ilvl="8" w:tplc="62863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80">
    <w:multiLevelType w:val="hybridMultilevel"/>
    <w:lvl w:ilvl="0" w:tplc="30974171">
      <w:start w:val="1"/>
      <w:numFmt w:val="decimal"/>
      <w:lvlText w:val="%1."/>
      <w:lvlJc w:val="left"/>
      <w:pPr>
        <w:ind w:left="720" w:hanging="360"/>
      </w:pPr>
    </w:lvl>
    <w:lvl w:ilvl="1" w:tplc="30974171" w:tentative="1">
      <w:start w:val="1"/>
      <w:numFmt w:val="lowerLetter"/>
      <w:lvlText w:val="%2."/>
      <w:lvlJc w:val="left"/>
      <w:pPr>
        <w:ind w:left="1440" w:hanging="360"/>
      </w:pPr>
    </w:lvl>
    <w:lvl w:ilvl="2" w:tplc="30974171" w:tentative="1">
      <w:start w:val="1"/>
      <w:numFmt w:val="lowerRoman"/>
      <w:lvlText w:val="%3."/>
      <w:lvlJc w:val="right"/>
      <w:pPr>
        <w:ind w:left="2160" w:hanging="180"/>
      </w:pPr>
    </w:lvl>
    <w:lvl w:ilvl="3" w:tplc="30974171" w:tentative="1">
      <w:start w:val="1"/>
      <w:numFmt w:val="decimal"/>
      <w:lvlText w:val="%4."/>
      <w:lvlJc w:val="left"/>
      <w:pPr>
        <w:ind w:left="2880" w:hanging="360"/>
      </w:pPr>
    </w:lvl>
    <w:lvl w:ilvl="4" w:tplc="30974171" w:tentative="1">
      <w:start w:val="1"/>
      <w:numFmt w:val="lowerLetter"/>
      <w:lvlText w:val="%5."/>
      <w:lvlJc w:val="left"/>
      <w:pPr>
        <w:ind w:left="3600" w:hanging="360"/>
      </w:pPr>
    </w:lvl>
    <w:lvl w:ilvl="5" w:tplc="30974171" w:tentative="1">
      <w:start w:val="1"/>
      <w:numFmt w:val="lowerRoman"/>
      <w:lvlText w:val="%6."/>
      <w:lvlJc w:val="right"/>
      <w:pPr>
        <w:ind w:left="4320" w:hanging="180"/>
      </w:pPr>
    </w:lvl>
    <w:lvl w:ilvl="6" w:tplc="30974171" w:tentative="1">
      <w:start w:val="1"/>
      <w:numFmt w:val="decimal"/>
      <w:lvlText w:val="%7."/>
      <w:lvlJc w:val="left"/>
      <w:pPr>
        <w:ind w:left="5040" w:hanging="360"/>
      </w:pPr>
    </w:lvl>
    <w:lvl w:ilvl="7" w:tplc="30974171" w:tentative="1">
      <w:start w:val="1"/>
      <w:numFmt w:val="lowerLetter"/>
      <w:lvlText w:val="%8."/>
      <w:lvlJc w:val="left"/>
      <w:pPr>
        <w:ind w:left="5760" w:hanging="360"/>
      </w:pPr>
    </w:lvl>
    <w:lvl w:ilvl="8" w:tplc="30974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79">
    <w:multiLevelType w:val="hybridMultilevel"/>
    <w:lvl w:ilvl="0" w:tplc="25541882">
      <w:start w:val="1"/>
      <w:numFmt w:val="decimal"/>
      <w:lvlText w:val="%1."/>
      <w:lvlJc w:val="left"/>
      <w:pPr>
        <w:ind w:left="720" w:hanging="360"/>
      </w:pPr>
    </w:lvl>
    <w:lvl w:ilvl="1" w:tplc="25541882" w:tentative="1">
      <w:start w:val="1"/>
      <w:numFmt w:val="lowerLetter"/>
      <w:lvlText w:val="%2."/>
      <w:lvlJc w:val="left"/>
      <w:pPr>
        <w:ind w:left="1440" w:hanging="360"/>
      </w:pPr>
    </w:lvl>
    <w:lvl w:ilvl="2" w:tplc="25541882" w:tentative="1">
      <w:start w:val="1"/>
      <w:numFmt w:val="lowerRoman"/>
      <w:lvlText w:val="%3."/>
      <w:lvlJc w:val="right"/>
      <w:pPr>
        <w:ind w:left="2160" w:hanging="180"/>
      </w:pPr>
    </w:lvl>
    <w:lvl w:ilvl="3" w:tplc="25541882" w:tentative="1">
      <w:start w:val="1"/>
      <w:numFmt w:val="decimal"/>
      <w:lvlText w:val="%4."/>
      <w:lvlJc w:val="left"/>
      <w:pPr>
        <w:ind w:left="2880" w:hanging="360"/>
      </w:pPr>
    </w:lvl>
    <w:lvl w:ilvl="4" w:tplc="25541882" w:tentative="1">
      <w:start w:val="1"/>
      <w:numFmt w:val="lowerLetter"/>
      <w:lvlText w:val="%5."/>
      <w:lvlJc w:val="left"/>
      <w:pPr>
        <w:ind w:left="3600" w:hanging="360"/>
      </w:pPr>
    </w:lvl>
    <w:lvl w:ilvl="5" w:tplc="25541882" w:tentative="1">
      <w:start w:val="1"/>
      <w:numFmt w:val="lowerRoman"/>
      <w:lvlText w:val="%6."/>
      <w:lvlJc w:val="right"/>
      <w:pPr>
        <w:ind w:left="4320" w:hanging="180"/>
      </w:pPr>
    </w:lvl>
    <w:lvl w:ilvl="6" w:tplc="25541882" w:tentative="1">
      <w:start w:val="1"/>
      <w:numFmt w:val="decimal"/>
      <w:lvlText w:val="%7."/>
      <w:lvlJc w:val="left"/>
      <w:pPr>
        <w:ind w:left="5040" w:hanging="360"/>
      </w:pPr>
    </w:lvl>
    <w:lvl w:ilvl="7" w:tplc="25541882" w:tentative="1">
      <w:start w:val="1"/>
      <w:numFmt w:val="lowerLetter"/>
      <w:lvlText w:val="%8."/>
      <w:lvlJc w:val="left"/>
      <w:pPr>
        <w:ind w:left="5760" w:hanging="360"/>
      </w:pPr>
    </w:lvl>
    <w:lvl w:ilvl="8" w:tplc="25541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78">
    <w:multiLevelType w:val="hybridMultilevel"/>
    <w:lvl w:ilvl="0" w:tplc="81115279">
      <w:start w:val="1"/>
      <w:numFmt w:val="decimal"/>
      <w:lvlText w:val="%1."/>
      <w:lvlJc w:val="left"/>
      <w:pPr>
        <w:ind w:left="720" w:hanging="360"/>
      </w:pPr>
    </w:lvl>
    <w:lvl w:ilvl="1" w:tplc="81115279" w:tentative="1">
      <w:start w:val="1"/>
      <w:numFmt w:val="lowerLetter"/>
      <w:lvlText w:val="%2."/>
      <w:lvlJc w:val="left"/>
      <w:pPr>
        <w:ind w:left="1440" w:hanging="360"/>
      </w:pPr>
    </w:lvl>
    <w:lvl w:ilvl="2" w:tplc="81115279" w:tentative="1">
      <w:start w:val="1"/>
      <w:numFmt w:val="lowerRoman"/>
      <w:lvlText w:val="%3."/>
      <w:lvlJc w:val="right"/>
      <w:pPr>
        <w:ind w:left="2160" w:hanging="180"/>
      </w:pPr>
    </w:lvl>
    <w:lvl w:ilvl="3" w:tplc="81115279" w:tentative="1">
      <w:start w:val="1"/>
      <w:numFmt w:val="decimal"/>
      <w:lvlText w:val="%4."/>
      <w:lvlJc w:val="left"/>
      <w:pPr>
        <w:ind w:left="2880" w:hanging="360"/>
      </w:pPr>
    </w:lvl>
    <w:lvl w:ilvl="4" w:tplc="81115279" w:tentative="1">
      <w:start w:val="1"/>
      <w:numFmt w:val="lowerLetter"/>
      <w:lvlText w:val="%5."/>
      <w:lvlJc w:val="left"/>
      <w:pPr>
        <w:ind w:left="3600" w:hanging="360"/>
      </w:pPr>
    </w:lvl>
    <w:lvl w:ilvl="5" w:tplc="81115279" w:tentative="1">
      <w:start w:val="1"/>
      <w:numFmt w:val="lowerRoman"/>
      <w:lvlText w:val="%6."/>
      <w:lvlJc w:val="right"/>
      <w:pPr>
        <w:ind w:left="4320" w:hanging="180"/>
      </w:pPr>
    </w:lvl>
    <w:lvl w:ilvl="6" w:tplc="81115279" w:tentative="1">
      <w:start w:val="1"/>
      <w:numFmt w:val="decimal"/>
      <w:lvlText w:val="%7."/>
      <w:lvlJc w:val="left"/>
      <w:pPr>
        <w:ind w:left="5040" w:hanging="360"/>
      </w:pPr>
    </w:lvl>
    <w:lvl w:ilvl="7" w:tplc="81115279" w:tentative="1">
      <w:start w:val="1"/>
      <w:numFmt w:val="lowerLetter"/>
      <w:lvlText w:val="%8."/>
      <w:lvlJc w:val="left"/>
      <w:pPr>
        <w:ind w:left="5760" w:hanging="360"/>
      </w:pPr>
    </w:lvl>
    <w:lvl w:ilvl="8" w:tplc="81115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77">
    <w:multiLevelType w:val="hybridMultilevel"/>
    <w:lvl w:ilvl="0" w:tplc="59554340">
      <w:start w:val="1"/>
      <w:numFmt w:val="decimal"/>
      <w:lvlText w:val="%1."/>
      <w:lvlJc w:val="left"/>
      <w:pPr>
        <w:ind w:left="720" w:hanging="360"/>
      </w:pPr>
    </w:lvl>
    <w:lvl w:ilvl="1" w:tplc="59554340" w:tentative="1">
      <w:start w:val="1"/>
      <w:numFmt w:val="lowerLetter"/>
      <w:lvlText w:val="%2."/>
      <w:lvlJc w:val="left"/>
      <w:pPr>
        <w:ind w:left="1440" w:hanging="360"/>
      </w:pPr>
    </w:lvl>
    <w:lvl w:ilvl="2" w:tplc="59554340" w:tentative="1">
      <w:start w:val="1"/>
      <w:numFmt w:val="lowerRoman"/>
      <w:lvlText w:val="%3."/>
      <w:lvlJc w:val="right"/>
      <w:pPr>
        <w:ind w:left="2160" w:hanging="180"/>
      </w:pPr>
    </w:lvl>
    <w:lvl w:ilvl="3" w:tplc="59554340" w:tentative="1">
      <w:start w:val="1"/>
      <w:numFmt w:val="decimal"/>
      <w:lvlText w:val="%4."/>
      <w:lvlJc w:val="left"/>
      <w:pPr>
        <w:ind w:left="2880" w:hanging="360"/>
      </w:pPr>
    </w:lvl>
    <w:lvl w:ilvl="4" w:tplc="59554340" w:tentative="1">
      <w:start w:val="1"/>
      <w:numFmt w:val="lowerLetter"/>
      <w:lvlText w:val="%5."/>
      <w:lvlJc w:val="left"/>
      <w:pPr>
        <w:ind w:left="3600" w:hanging="360"/>
      </w:pPr>
    </w:lvl>
    <w:lvl w:ilvl="5" w:tplc="59554340" w:tentative="1">
      <w:start w:val="1"/>
      <w:numFmt w:val="lowerRoman"/>
      <w:lvlText w:val="%6."/>
      <w:lvlJc w:val="right"/>
      <w:pPr>
        <w:ind w:left="4320" w:hanging="180"/>
      </w:pPr>
    </w:lvl>
    <w:lvl w:ilvl="6" w:tplc="59554340" w:tentative="1">
      <w:start w:val="1"/>
      <w:numFmt w:val="decimal"/>
      <w:lvlText w:val="%7."/>
      <w:lvlJc w:val="left"/>
      <w:pPr>
        <w:ind w:left="5040" w:hanging="360"/>
      </w:pPr>
    </w:lvl>
    <w:lvl w:ilvl="7" w:tplc="59554340" w:tentative="1">
      <w:start w:val="1"/>
      <w:numFmt w:val="lowerLetter"/>
      <w:lvlText w:val="%8."/>
      <w:lvlJc w:val="left"/>
      <w:pPr>
        <w:ind w:left="5760" w:hanging="360"/>
      </w:pPr>
    </w:lvl>
    <w:lvl w:ilvl="8" w:tplc="59554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76">
    <w:multiLevelType w:val="hybridMultilevel"/>
    <w:lvl w:ilvl="0" w:tplc="77972363">
      <w:start w:val="1"/>
      <w:numFmt w:val="decimal"/>
      <w:lvlText w:val="%1."/>
      <w:lvlJc w:val="left"/>
      <w:pPr>
        <w:ind w:left="720" w:hanging="360"/>
      </w:pPr>
    </w:lvl>
    <w:lvl w:ilvl="1" w:tplc="77972363" w:tentative="1">
      <w:start w:val="1"/>
      <w:numFmt w:val="lowerLetter"/>
      <w:lvlText w:val="%2."/>
      <w:lvlJc w:val="left"/>
      <w:pPr>
        <w:ind w:left="1440" w:hanging="360"/>
      </w:pPr>
    </w:lvl>
    <w:lvl w:ilvl="2" w:tplc="77972363" w:tentative="1">
      <w:start w:val="1"/>
      <w:numFmt w:val="lowerRoman"/>
      <w:lvlText w:val="%3."/>
      <w:lvlJc w:val="right"/>
      <w:pPr>
        <w:ind w:left="2160" w:hanging="180"/>
      </w:pPr>
    </w:lvl>
    <w:lvl w:ilvl="3" w:tplc="77972363" w:tentative="1">
      <w:start w:val="1"/>
      <w:numFmt w:val="decimal"/>
      <w:lvlText w:val="%4."/>
      <w:lvlJc w:val="left"/>
      <w:pPr>
        <w:ind w:left="2880" w:hanging="360"/>
      </w:pPr>
    </w:lvl>
    <w:lvl w:ilvl="4" w:tplc="77972363" w:tentative="1">
      <w:start w:val="1"/>
      <w:numFmt w:val="lowerLetter"/>
      <w:lvlText w:val="%5."/>
      <w:lvlJc w:val="left"/>
      <w:pPr>
        <w:ind w:left="3600" w:hanging="360"/>
      </w:pPr>
    </w:lvl>
    <w:lvl w:ilvl="5" w:tplc="77972363" w:tentative="1">
      <w:start w:val="1"/>
      <w:numFmt w:val="lowerRoman"/>
      <w:lvlText w:val="%6."/>
      <w:lvlJc w:val="right"/>
      <w:pPr>
        <w:ind w:left="4320" w:hanging="180"/>
      </w:pPr>
    </w:lvl>
    <w:lvl w:ilvl="6" w:tplc="77972363" w:tentative="1">
      <w:start w:val="1"/>
      <w:numFmt w:val="decimal"/>
      <w:lvlText w:val="%7."/>
      <w:lvlJc w:val="left"/>
      <w:pPr>
        <w:ind w:left="5040" w:hanging="360"/>
      </w:pPr>
    </w:lvl>
    <w:lvl w:ilvl="7" w:tplc="77972363" w:tentative="1">
      <w:start w:val="1"/>
      <w:numFmt w:val="lowerLetter"/>
      <w:lvlText w:val="%8."/>
      <w:lvlJc w:val="left"/>
      <w:pPr>
        <w:ind w:left="5760" w:hanging="360"/>
      </w:pPr>
    </w:lvl>
    <w:lvl w:ilvl="8" w:tplc="77972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75">
    <w:multiLevelType w:val="hybridMultilevel"/>
    <w:lvl w:ilvl="0" w:tplc="56876008">
      <w:start w:val="1"/>
      <w:numFmt w:val="decimal"/>
      <w:lvlText w:val="%1."/>
      <w:lvlJc w:val="left"/>
      <w:pPr>
        <w:ind w:left="720" w:hanging="360"/>
      </w:pPr>
    </w:lvl>
    <w:lvl w:ilvl="1" w:tplc="56876008" w:tentative="1">
      <w:start w:val="1"/>
      <w:numFmt w:val="lowerLetter"/>
      <w:lvlText w:val="%2."/>
      <w:lvlJc w:val="left"/>
      <w:pPr>
        <w:ind w:left="1440" w:hanging="360"/>
      </w:pPr>
    </w:lvl>
    <w:lvl w:ilvl="2" w:tplc="56876008" w:tentative="1">
      <w:start w:val="1"/>
      <w:numFmt w:val="lowerRoman"/>
      <w:lvlText w:val="%3."/>
      <w:lvlJc w:val="right"/>
      <w:pPr>
        <w:ind w:left="2160" w:hanging="180"/>
      </w:pPr>
    </w:lvl>
    <w:lvl w:ilvl="3" w:tplc="56876008" w:tentative="1">
      <w:start w:val="1"/>
      <w:numFmt w:val="decimal"/>
      <w:lvlText w:val="%4."/>
      <w:lvlJc w:val="left"/>
      <w:pPr>
        <w:ind w:left="2880" w:hanging="360"/>
      </w:pPr>
    </w:lvl>
    <w:lvl w:ilvl="4" w:tplc="56876008" w:tentative="1">
      <w:start w:val="1"/>
      <w:numFmt w:val="lowerLetter"/>
      <w:lvlText w:val="%5."/>
      <w:lvlJc w:val="left"/>
      <w:pPr>
        <w:ind w:left="3600" w:hanging="360"/>
      </w:pPr>
    </w:lvl>
    <w:lvl w:ilvl="5" w:tplc="56876008" w:tentative="1">
      <w:start w:val="1"/>
      <w:numFmt w:val="lowerRoman"/>
      <w:lvlText w:val="%6."/>
      <w:lvlJc w:val="right"/>
      <w:pPr>
        <w:ind w:left="4320" w:hanging="180"/>
      </w:pPr>
    </w:lvl>
    <w:lvl w:ilvl="6" w:tplc="56876008" w:tentative="1">
      <w:start w:val="1"/>
      <w:numFmt w:val="decimal"/>
      <w:lvlText w:val="%7."/>
      <w:lvlJc w:val="left"/>
      <w:pPr>
        <w:ind w:left="5040" w:hanging="360"/>
      </w:pPr>
    </w:lvl>
    <w:lvl w:ilvl="7" w:tplc="56876008" w:tentative="1">
      <w:start w:val="1"/>
      <w:numFmt w:val="lowerLetter"/>
      <w:lvlText w:val="%8."/>
      <w:lvlJc w:val="left"/>
      <w:pPr>
        <w:ind w:left="5760" w:hanging="360"/>
      </w:pPr>
    </w:lvl>
    <w:lvl w:ilvl="8" w:tplc="56876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74">
    <w:multiLevelType w:val="hybridMultilevel"/>
    <w:lvl w:ilvl="0" w:tplc="19598837">
      <w:start w:val="1"/>
      <w:numFmt w:val="decimal"/>
      <w:lvlText w:val="%1."/>
      <w:lvlJc w:val="left"/>
      <w:pPr>
        <w:ind w:left="720" w:hanging="360"/>
      </w:pPr>
    </w:lvl>
    <w:lvl w:ilvl="1" w:tplc="19598837" w:tentative="1">
      <w:start w:val="1"/>
      <w:numFmt w:val="lowerLetter"/>
      <w:lvlText w:val="%2."/>
      <w:lvlJc w:val="left"/>
      <w:pPr>
        <w:ind w:left="1440" w:hanging="360"/>
      </w:pPr>
    </w:lvl>
    <w:lvl w:ilvl="2" w:tplc="19598837" w:tentative="1">
      <w:start w:val="1"/>
      <w:numFmt w:val="lowerRoman"/>
      <w:lvlText w:val="%3."/>
      <w:lvlJc w:val="right"/>
      <w:pPr>
        <w:ind w:left="2160" w:hanging="180"/>
      </w:pPr>
    </w:lvl>
    <w:lvl w:ilvl="3" w:tplc="19598837" w:tentative="1">
      <w:start w:val="1"/>
      <w:numFmt w:val="decimal"/>
      <w:lvlText w:val="%4."/>
      <w:lvlJc w:val="left"/>
      <w:pPr>
        <w:ind w:left="2880" w:hanging="360"/>
      </w:pPr>
    </w:lvl>
    <w:lvl w:ilvl="4" w:tplc="19598837" w:tentative="1">
      <w:start w:val="1"/>
      <w:numFmt w:val="lowerLetter"/>
      <w:lvlText w:val="%5."/>
      <w:lvlJc w:val="left"/>
      <w:pPr>
        <w:ind w:left="3600" w:hanging="360"/>
      </w:pPr>
    </w:lvl>
    <w:lvl w:ilvl="5" w:tplc="19598837" w:tentative="1">
      <w:start w:val="1"/>
      <w:numFmt w:val="lowerRoman"/>
      <w:lvlText w:val="%6."/>
      <w:lvlJc w:val="right"/>
      <w:pPr>
        <w:ind w:left="4320" w:hanging="180"/>
      </w:pPr>
    </w:lvl>
    <w:lvl w:ilvl="6" w:tplc="19598837" w:tentative="1">
      <w:start w:val="1"/>
      <w:numFmt w:val="decimal"/>
      <w:lvlText w:val="%7."/>
      <w:lvlJc w:val="left"/>
      <w:pPr>
        <w:ind w:left="5040" w:hanging="360"/>
      </w:pPr>
    </w:lvl>
    <w:lvl w:ilvl="7" w:tplc="19598837" w:tentative="1">
      <w:start w:val="1"/>
      <w:numFmt w:val="lowerLetter"/>
      <w:lvlText w:val="%8."/>
      <w:lvlJc w:val="left"/>
      <w:pPr>
        <w:ind w:left="5760" w:hanging="360"/>
      </w:pPr>
    </w:lvl>
    <w:lvl w:ilvl="8" w:tplc="19598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73">
    <w:multiLevelType w:val="hybridMultilevel"/>
    <w:lvl w:ilvl="0" w:tplc="79763703">
      <w:start w:val="1"/>
      <w:numFmt w:val="decimal"/>
      <w:lvlText w:val="%1."/>
      <w:lvlJc w:val="left"/>
      <w:pPr>
        <w:ind w:left="720" w:hanging="360"/>
      </w:pPr>
    </w:lvl>
    <w:lvl w:ilvl="1" w:tplc="79763703" w:tentative="1">
      <w:start w:val="1"/>
      <w:numFmt w:val="lowerLetter"/>
      <w:lvlText w:val="%2."/>
      <w:lvlJc w:val="left"/>
      <w:pPr>
        <w:ind w:left="1440" w:hanging="360"/>
      </w:pPr>
    </w:lvl>
    <w:lvl w:ilvl="2" w:tplc="79763703" w:tentative="1">
      <w:start w:val="1"/>
      <w:numFmt w:val="lowerRoman"/>
      <w:lvlText w:val="%3."/>
      <w:lvlJc w:val="right"/>
      <w:pPr>
        <w:ind w:left="2160" w:hanging="180"/>
      </w:pPr>
    </w:lvl>
    <w:lvl w:ilvl="3" w:tplc="79763703" w:tentative="1">
      <w:start w:val="1"/>
      <w:numFmt w:val="decimal"/>
      <w:lvlText w:val="%4."/>
      <w:lvlJc w:val="left"/>
      <w:pPr>
        <w:ind w:left="2880" w:hanging="360"/>
      </w:pPr>
    </w:lvl>
    <w:lvl w:ilvl="4" w:tplc="79763703" w:tentative="1">
      <w:start w:val="1"/>
      <w:numFmt w:val="lowerLetter"/>
      <w:lvlText w:val="%5."/>
      <w:lvlJc w:val="left"/>
      <w:pPr>
        <w:ind w:left="3600" w:hanging="360"/>
      </w:pPr>
    </w:lvl>
    <w:lvl w:ilvl="5" w:tplc="79763703" w:tentative="1">
      <w:start w:val="1"/>
      <w:numFmt w:val="lowerRoman"/>
      <w:lvlText w:val="%6."/>
      <w:lvlJc w:val="right"/>
      <w:pPr>
        <w:ind w:left="4320" w:hanging="180"/>
      </w:pPr>
    </w:lvl>
    <w:lvl w:ilvl="6" w:tplc="79763703" w:tentative="1">
      <w:start w:val="1"/>
      <w:numFmt w:val="decimal"/>
      <w:lvlText w:val="%7."/>
      <w:lvlJc w:val="left"/>
      <w:pPr>
        <w:ind w:left="5040" w:hanging="360"/>
      </w:pPr>
    </w:lvl>
    <w:lvl w:ilvl="7" w:tplc="79763703" w:tentative="1">
      <w:start w:val="1"/>
      <w:numFmt w:val="lowerLetter"/>
      <w:lvlText w:val="%8."/>
      <w:lvlJc w:val="left"/>
      <w:pPr>
        <w:ind w:left="5760" w:hanging="360"/>
      </w:pPr>
    </w:lvl>
    <w:lvl w:ilvl="8" w:tplc="79763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72">
    <w:multiLevelType w:val="hybridMultilevel"/>
    <w:lvl w:ilvl="0" w:tplc="62863634">
      <w:start w:val="1"/>
      <w:numFmt w:val="decimal"/>
      <w:lvlText w:val="%1."/>
      <w:lvlJc w:val="left"/>
      <w:pPr>
        <w:ind w:left="720" w:hanging="360"/>
      </w:pPr>
    </w:lvl>
    <w:lvl w:ilvl="1" w:tplc="62863634" w:tentative="1">
      <w:start w:val="1"/>
      <w:numFmt w:val="lowerLetter"/>
      <w:lvlText w:val="%2."/>
      <w:lvlJc w:val="left"/>
      <w:pPr>
        <w:ind w:left="1440" w:hanging="360"/>
      </w:pPr>
    </w:lvl>
    <w:lvl w:ilvl="2" w:tplc="62863634" w:tentative="1">
      <w:start w:val="1"/>
      <w:numFmt w:val="lowerRoman"/>
      <w:lvlText w:val="%3."/>
      <w:lvlJc w:val="right"/>
      <w:pPr>
        <w:ind w:left="2160" w:hanging="180"/>
      </w:pPr>
    </w:lvl>
    <w:lvl w:ilvl="3" w:tplc="62863634" w:tentative="1">
      <w:start w:val="1"/>
      <w:numFmt w:val="decimal"/>
      <w:lvlText w:val="%4."/>
      <w:lvlJc w:val="left"/>
      <w:pPr>
        <w:ind w:left="2880" w:hanging="360"/>
      </w:pPr>
    </w:lvl>
    <w:lvl w:ilvl="4" w:tplc="62863634" w:tentative="1">
      <w:start w:val="1"/>
      <w:numFmt w:val="lowerLetter"/>
      <w:lvlText w:val="%5."/>
      <w:lvlJc w:val="left"/>
      <w:pPr>
        <w:ind w:left="3600" w:hanging="360"/>
      </w:pPr>
    </w:lvl>
    <w:lvl w:ilvl="5" w:tplc="62863634" w:tentative="1">
      <w:start w:val="1"/>
      <w:numFmt w:val="lowerRoman"/>
      <w:lvlText w:val="%6."/>
      <w:lvlJc w:val="right"/>
      <w:pPr>
        <w:ind w:left="4320" w:hanging="180"/>
      </w:pPr>
    </w:lvl>
    <w:lvl w:ilvl="6" w:tplc="62863634" w:tentative="1">
      <w:start w:val="1"/>
      <w:numFmt w:val="decimal"/>
      <w:lvlText w:val="%7."/>
      <w:lvlJc w:val="left"/>
      <w:pPr>
        <w:ind w:left="5040" w:hanging="360"/>
      </w:pPr>
    </w:lvl>
    <w:lvl w:ilvl="7" w:tplc="62863634" w:tentative="1">
      <w:start w:val="1"/>
      <w:numFmt w:val="lowerLetter"/>
      <w:lvlText w:val="%8."/>
      <w:lvlJc w:val="left"/>
      <w:pPr>
        <w:ind w:left="5760" w:hanging="360"/>
      </w:pPr>
    </w:lvl>
    <w:lvl w:ilvl="8" w:tplc="62863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71">
    <w:multiLevelType w:val="hybridMultilevel"/>
    <w:lvl w:ilvl="0" w:tplc="75693257">
      <w:start w:val="1"/>
      <w:numFmt w:val="decimal"/>
      <w:lvlText w:val="%1."/>
      <w:lvlJc w:val="left"/>
      <w:pPr>
        <w:ind w:left="720" w:hanging="360"/>
      </w:pPr>
    </w:lvl>
    <w:lvl w:ilvl="1" w:tplc="75693257" w:tentative="1">
      <w:start w:val="1"/>
      <w:numFmt w:val="lowerLetter"/>
      <w:lvlText w:val="%2."/>
      <w:lvlJc w:val="left"/>
      <w:pPr>
        <w:ind w:left="1440" w:hanging="360"/>
      </w:pPr>
    </w:lvl>
    <w:lvl w:ilvl="2" w:tplc="75693257" w:tentative="1">
      <w:start w:val="1"/>
      <w:numFmt w:val="lowerRoman"/>
      <w:lvlText w:val="%3."/>
      <w:lvlJc w:val="right"/>
      <w:pPr>
        <w:ind w:left="2160" w:hanging="180"/>
      </w:pPr>
    </w:lvl>
    <w:lvl w:ilvl="3" w:tplc="75693257" w:tentative="1">
      <w:start w:val="1"/>
      <w:numFmt w:val="decimal"/>
      <w:lvlText w:val="%4."/>
      <w:lvlJc w:val="left"/>
      <w:pPr>
        <w:ind w:left="2880" w:hanging="360"/>
      </w:pPr>
    </w:lvl>
    <w:lvl w:ilvl="4" w:tplc="75693257" w:tentative="1">
      <w:start w:val="1"/>
      <w:numFmt w:val="lowerLetter"/>
      <w:lvlText w:val="%5."/>
      <w:lvlJc w:val="left"/>
      <w:pPr>
        <w:ind w:left="3600" w:hanging="360"/>
      </w:pPr>
    </w:lvl>
    <w:lvl w:ilvl="5" w:tplc="75693257" w:tentative="1">
      <w:start w:val="1"/>
      <w:numFmt w:val="lowerRoman"/>
      <w:lvlText w:val="%6."/>
      <w:lvlJc w:val="right"/>
      <w:pPr>
        <w:ind w:left="4320" w:hanging="180"/>
      </w:pPr>
    </w:lvl>
    <w:lvl w:ilvl="6" w:tplc="75693257" w:tentative="1">
      <w:start w:val="1"/>
      <w:numFmt w:val="decimal"/>
      <w:lvlText w:val="%7."/>
      <w:lvlJc w:val="left"/>
      <w:pPr>
        <w:ind w:left="5040" w:hanging="360"/>
      </w:pPr>
    </w:lvl>
    <w:lvl w:ilvl="7" w:tplc="75693257" w:tentative="1">
      <w:start w:val="1"/>
      <w:numFmt w:val="lowerLetter"/>
      <w:lvlText w:val="%8."/>
      <w:lvlJc w:val="left"/>
      <w:pPr>
        <w:ind w:left="5760" w:hanging="360"/>
      </w:pPr>
    </w:lvl>
    <w:lvl w:ilvl="8" w:tplc="75693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70">
    <w:multiLevelType w:val="hybridMultilevel"/>
    <w:lvl w:ilvl="0" w:tplc="22392075">
      <w:start w:val="1"/>
      <w:numFmt w:val="decimal"/>
      <w:lvlText w:val="%1."/>
      <w:lvlJc w:val="left"/>
      <w:pPr>
        <w:ind w:left="720" w:hanging="360"/>
      </w:pPr>
    </w:lvl>
    <w:lvl w:ilvl="1" w:tplc="22392075" w:tentative="1">
      <w:start w:val="1"/>
      <w:numFmt w:val="lowerLetter"/>
      <w:lvlText w:val="%2."/>
      <w:lvlJc w:val="left"/>
      <w:pPr>
        <w:ind w:left="1440" w:hanging="360"/>
      </w:pPr>
    </w:lvl>
    <w:lvl w:ilvl="2" w:tplc="22392075" w:tentative="1">
      <w:start w:val="1"/>
      <w:numFmt w:val="lowerRoman"/>
      <w:lvlText w:val="%3."/>
      <w:lvlJc w:val="right"/>
      <w:pPr>
        <w:ind w:left="2160" w:hanging="180"/>
      </w:pPr>
    </w:lvl>
    <w:lvl w:ilvl="3" w:tplc="22392075" w:tentative="1">
      <w:start w:val="1"/>
      <w:numFmt w:val="decimal"/>
      <w:lvlText w:val="%4."/>
      <w:lvlJc w:val="left"/>
      <w:pPr>
        <w:ind w:left="2880" w:hanging="360"/>
      </w:pPr>
    </w:lvl>
    <w:lvl w:ilvl="4" w:tplc="22392075" w:tentative="1">
      <w:start w:val="1"/>
      <w:numFmt w:val="lowerLetter"/>
      <w:lvlText w:val="%5."/>
      <w:lvlJc w:val="left"/>
      <w:pPr>
        <w:ind w:left="3600" w:hanging="360"/>
      </w:pPr>
    </w:lvl>
    <w:lvl w:ilvl="5" w:tplc="22392075" w:tentative="1">
      <w:start w:val="1"/>
      <w:numFmt w:val="lowerRoman"/>
      <w:lvlText w:val="%6."/>
      <w:lvlJc w:val="right"/>
      <w:pPr>
        <w:ind w:left="4320" w:hanging="180"/>
      </w:pPr>
    </w:lvl>
    <w:lvl w:ilvl="6" w:tplc="22392075" w:tentative="1">
      <w:start w:val="1"/>
      <w:numFmt w:val="decimal"/>
      <w:lvlText w:val="%7."/>
      <w:lvlJc w:val="left"/>
      <w:pPr>
        <w:ind w:left="5040" w:hanging="360"/>
      </w:pPr>
    </w:lvl>
    <w:lvl w:ilvl="7" w:tplc="22392075" w:tentative="1">
      <w:start w:val="1"/>
      <w:numFmt w:val="lowerLetter"/>
      <w:lvlText w:val="%8."/>
      <w:lvlJc w:val="left"/>
      <w:pPr>
        <w:ind w:left="5760" w:hanging="360"/>
      </w:pPr>
    </w:lvl>
    <w:lvl w:ilvl="8" w:tplc="22392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69">
    <w:multiLevelType w:val="hybridMultilevel"/>
    <w:lvl w:ilvl="0" w:tplc="42717859">
      <w:start w:val="1"/>
      <w:numFmt w:val="decimal"/>
      <w:lvlText w:val="%1."/>
      <w:lvlJc w:val="left"/>
      <w:pPr>
        <w:ind w:left="720" w:hanging="360"/>
      </w:pPr>
    </w:lvl>
    <w:lvl w:ilvl="1" w:tplc="42717859" w:tentative="1">
      <w:start w:val="1"/>
      <w:numFmt w:val="lowerLetter"/>
      <w:lvlText w:val="%2."/>
      <w:lvlJc w:val="left"/>
      <w:pPr>
        <w:ind w:left="1440" w:hanging="360"/>
      </w:pPr>
    </w:lvl>
    <w:lvl w:ilvl="2" w:tplc="42717859" w:tentative="1">
      <w:start w:val="1"/>
      <w:numFmt w:val="lowerRoman"/>
      <w:lvlText w:val="%3."/>
      <w:lvlJc w:val="right"/>
      <w:pPr>
        <w:ind w:left="2160" w:hanging="180"/>
      </w:pPr>
    </w:lvl>
    <w:lvl w:ilvl="3" w:tplc="42717859" w:tentative="1">
      <w:start w:val="1"/>
      <w:numFmt w:val="decimal"/>
      <w:lvlText w:val="%4."/>
      <w:lvlJc w:val="left"/>
      <w:pPr>
        <w:ind w:left="2880" w:hanging="360"/>
      </w:pPr>
    </w:lvl>
    <w:lvl w:ilvl="4" w:tplc="42717859" w:tentative="1">
      <w:start w:val="1"/>
      <w:numFmt w:val="lowerLetter"/>
      <w:lvlText w:val="%5."/>
      <w:lvlJc w:val="left"/>
      <w:pPr>
        <w:ind w:left="3600" w:hanging="360"/>
      </w:pPr>
    </w:lvl>
    <w:lvl w:ilvl="5" w:tplc="42717859" w:tentative="1">
      <w:start w:val="1"/>
      <w:numFmt w:val="lowerRoman"/>
      <w:lvlText w:val="%6."/>
      <w:lvlJc w:val="right"/>
      <w:pPr>
        <w:ind w:left="4320" w:hanging="180"/>
      </w:pPr>
    </w:lvl>
    <w:lvl w:ilvl="6" w:tplc="42717859" w:tentative="1">
      <w:start w:val="1"/>
      <w:numFmt w:val="decimal"/>
      <w:lvlText w:val="%7."/>
      <w:lvlJc w:val="left"/>
      <w:pPr>
        <w:ind w:left="5040" w:hanging="360"/>
      </w:pPr>
    </w:lvl>
    <w:lvl w:ilvl="7" w:tplc="42717859" w:tentative="1">
      <w:start w:val="1"/>
      <w:numFmt w:val="lowerLetter"/>
      <w:lvlText w:val="%8."/>
      <w:lvlJc w:val="left"/>
      <w:pPr>
        <w:ind w:left="5760" w:hanging="360"/>
      </w:pPr>
    </w:lvl>
    <w:lvl w:ilvl="8" w:tplc="42717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68">
    <w:multiLevelType w:val="hybridMultilevel"/>
    <w:lvl w:ilvl="0" w:tplc="43800807">
      <w:start w:val="1"/>
      <w:numFmt w:val="decimal"/>
      <w:lvlText w:val="%1."/>
      <w:lvlJc w:val="left"/>
      <w:pPr>
        <w:ind w:left="720" w:hanging="360"/>
      </w:pPr>
    </w:lvl>
    <w:lvl w:ilvl="1" w:tplc="43800807" w:tentative="1">
      <w:start w:val="1"/>
      <w:numFmt w:val="lowerLetter"/>
      <w:lvlText w:val="%2."/>
      <w:lvlJc w:val="left"/>
      <w:pPr>
        <w:ind w:left="1440" w:hanging="360"/>
      </w:pPr>
    </w:lvl>
    <w:lvl w:ilvl="2" w:tplc="43800807" w:tentative="1">
      <w:start w:val="1"/>
      <w:numFmt w:val="lowerRoman"/>
      <w:lvlText w:val="%3."/>
      <w:lvlJc w:val="right"/>
      <w:pPr>
        <w:ind w:left="2160" w:hanging="180"/>
      </w:pPr>
    </w:lvl>
    <w:lvl w:ilvl="3" w:tplc="43800807" w:tentative="1">
      <w:start w:val="1"/>
      <w:numFmt w:val="decimal"/>
      <w:lvlText w:val="%4."/>
      <w:lvlJc w:val="left"/>
      <w:pPr>
        <w:ind w:left="2880" w:hanging="360"/>
      </w:pPr>
    </w:lvl>
    <w:lvl w:ilvl="4" w:tplc="43800807" w:tentative="1">
      <w:start w:val="1"/>
      <w:numFmt w:val="lowerLetter"/>
      <w:lvlText w:val="%5."/>
      <w:lvlJc w:val="left"/>
      <w:pPr>
        <w:ind w:left="3600" w:hanging="360"/>
      </w:pPr>
    </w:lvl>
    <w:lvl w:ilvl="5" w:tplc="43800807" w:tentative="1">
      <w:start w:val="1"/>
      <w:numFmt w:val="lowerRoman"/>
      <w:lvlText w:val="%6."/>
      <w:lvlJc w:val="right"/>
      <w:pPr>
        <w:ind w:left="4320" w:hanging="180"/>
      </w:pPr>
    </w:lvl>
    <w:lvl w:ilvl="6" w:tplc="43800807" w:tentative="1">
      <w:start w:val="1"/>
      <w:numFmt w:val="decimal"/>
      <w:lvlText w:val="%7."/>
      <w:lvlJc w:val="left"/>
      <w:pPr>
        <w:ind w:left="5040" w:hanging="360"/>
      </w:pPr>
    </w:lvl>
    <w:lvl w:ilvl="7" w:tplc="43800807" w:tentative="1">
      <w:start w:val="1"/>
      <w:numFmt w:val="lowerLetter"/>
      <w:lvlText w:val="%8."/>
      <w:lvlJc w:val="left"/>
      <w:pPr>
        <w:ind w:left="5760" w:hanging="360"/>
      </w:pPr>
    </w:lvl>
    <w:lvl w:ilvl="8" w:tplc="43800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67">
    <w:multiLevelType w:val="hybridMultilevel"/>
    <w:lvl w:ilvl="0" w:tplc="43989022">
      <w:start w:val="1"/>
      <w:numFmt w:val="decimal"/>
      <w:lvlText w:val="%1."/>
      <w:lvlJc w:val="left"/>
      <w:pPr>
        <w:ind w:left="720" w:hanging="360"/>
      </w:pPr>
    </w:lvl>
    <w:lvl w:ilvl="1" w:tplc="43989022" w:tentative="1">
      <w:start w:val="1"/>
      <w:numFmt w:val="lowerLetter"/>
      <w:lvlText w:val="%2."/>
      <w:lvlJc w:val="left"/>
      <w:pPr>
        <w:ind w:left="1440" w:hanging="360"/>
      </w:pPr>
    </w:lvl>
    <w:lvl w:ilvl="2" w:tplc="43989022" w:tentative="1">
      <w:start w:val="1"/>
      <w:numFmt w:val="lowerRoman"/>
      <w:lvlText w:val="%3."/>
      <w:lvlJc w:val="right"/>
      <w:pPr>
        <w:ind w:left="2160" w:hanging="180"/>
      </w:pPr>
    </w:lvl>
    <w:lvl w:ilvl="3" w:tplc="43989022" w:tentative="1">
      <w:start w:val="1"/>
      <w:numFmt w:val="decimal"/>
      <w:lvlText w:val="%4."/>
      <w:lvlJc w:val="left"/>
      <w:pPr>
        <w:ind w:left="2880" w:hanging="360"/>
      </w:pPr>
    </w:lvl>
    <w:lvl w:ilvl="4" w:tplc="43989022" w:tentative="1">
      <w:start w:val="1"/>
      <w:numFmt w:val="lowerLetter"/>
      <w:lvlText w:val="%5."/>
      <w:lvlJc w:val="left"/>
      <w:pPr>
        <w:ind w:left="3600" w:hanging="360"/>
      </w:pPr>
    </w:lvl>
    <w:lvl w:ilvl="5" w:tplc="43989022" w:tentative="1">
      <w:start w:val="1"/>
      <w:numFmt w:val="lowerRoman"/>
      <w:lvlText w:val="%6."/>
      <w:lvlJc w:val="right"/>
      <w:pPr>
        <w:ind w:left="4320" w:hanging="180"/>
      </w:pPr>
    </w:lvl>
    <w:lvl w:ilvl="6" w:tplc="43989022" w:tentative="1">
      <w:start w:val="1"/>
      <w:numFmt w:val="decimal"/>
      <w:lvlText w:val="%7."/>
      <w:lvlJc w:val="left"/>
      <w:pPr>
        <w:ind w:left="5040" w:hanging="360"/>
      </w:pPr>
    </w:lvl>
    <w:lvl w:ilvl="7" w:tplc="43989022" w:tentative="1">
      <w:start w:val="1"/>
      <w:numFmt w:val="lowerLetter"/>
      <w:lvlText w:val="%8."/>
      <w:lvlJc w:val="left"/>
      <w:pPr>
        <w:ind w:left="5760" w:hanging="360"/>
      </w:pPr>
    </w:lvl>
    <w:lvl w:ilvl="8" w:tplc="43989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66">
    <w:multiLevelType w:val="hybridMultilevel"/>
    <w:lvl w:ilvl="0" w:tplc="44225336">
      <w:start w:val="1"/>
      <w:numFmt w:val="decimal"/>
      <w:lvlText w:val="%1."/>
      <w:lvlJc w:val="left"/>
      <w:pPr>
        <w:ind w:left="720" w:hanging="360"/>
      </w:pPr>
    </w:lvl>
    <w:lvl w:ilvl="1" w:tplc="44225336" w:tentative="1">
      <w:start w:val="1"/>
      <w:numFmt w:val="lowerLetter"/>
      <w:lvlText w:val="%2."/>
      <w:lvlJc w:val="left"/>
      <w:pPr>
        <w:ind w:left="1440" w:hanging="360"/>
      </w:pPr>
    </w:lvl>
    <w:lvl w:ilvl="2" w:tplc="44225336" w:tentative="1">
      <w:start w:val="1"/>
      <w:numFmt w:val="lowerRoman"/>
      <w:lvlText w:val="%3."/>
      <w:lvlJc w:val="right"/>
      <w:pPr>
        <w:ind w:left="2160" w:hanging="180"/>
      </w:pPr>
    </w:lvl>
    <w:lvl w:ilvl="3" w:tplc="44225336" w:tentative="1">
      <w:start w:val="1"/>
      <w:numFmt w:val="decimal"/>
      <w:lvlText w:val="%4."/>
      <w:lvlJc w:val="left"/>
      <w:pPr>
        <w:ind w:left="2880" w:hanging="360"/>
      </w:pPr>
    </w:lvl>
    <w:lvl w:ilvl="4" w:tplc="44225336" w:tentative="1">
      <w:start w:val="1"/>
      <w:numFmt w:val="lowerLetter"/>
      <w:lvlText w:val="%5."/>
      <w:lvlJc w:val="left"/>
      <w:pPr>
        <w:ind w:left="3600" w:hanging="360"/>
      </w:pPr>
    </w:lvl>
    <w:lvl w:ilvl="5" w:tplc="44225336" w:tentative="1">
      <w:start w:val="1"/>
      <w:numFmt w:val="lowerRoman"/>
      <w:lvlText w:val="%6."/>
      <w:lvlJc w:val="right"/>
      <w:pPr>
        <w:ind w:left="4320" w:hanging="180"/>
      </w:pPr>
    </w:lvl>
    <w:lvl w:ilvl="6" w:tplc="44225336" w:tentative="1">
      <w:start w:val="1"/>
      <w:numFmt w:val="decimal"/>
      <w:lvlText w:val="%7."/>
      <w:lvlJc w:val="left"/>
      <w:pPr>
        <w:ind w:left="5040" w:hanging="360"/>
      </w:pPr>
    </w:lvl>
    <w:lvl w:ilvl="7" w:tplc="44225336" w:tentative="1">
      <w:start w:val="1"/>
      <w:numFmt w:val="lowerLetter"/>
      <w:lvlText w:val="%8."/>
      <w:lvlJc w:val="left"/>
      <w:pPr>
        <w:ind w:left="5760" w:hanging="360"/>
      </w:pPr>
    </w:lvl>
    <w:lvl w:ilvl="8" w:tplc="44225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65">
    <w:multiLevelType w:val="hybridMultilevel"/>
    <w:lvl w:ilvl="0" w:tplc="25050587">
      <w:start w:val="1"/>
      <w:numFmt w:val="decimal"/>
      <w:lvlText w:val="%1."/>
      <w:lvlJc w:val="left"/>
      <w:pPr>
        <w:ind w:left="720" w:hanging="360"/>
      </w:pPr>
    </w:lvl>
    <w:lvl w:ilvl="1" w:tplc="25050587" w:tentative="1">
      <w:start w:val="1"/>
      <w:numFmt w:val="lowerLetter"/>
      <w:lvlText w:val="%2."/>
      <w:lvlJc w:val="left"/>
      <w:pPr>
        <w:ind w:left="1440" w:hanging="360"/>
      </w:pPr>
    </w:lvl>
    <w:lvl w:ilvl="2" w:tplc="25050587" w:tentative="1">
      <w:start w:val="1"/>
      <w:numFmt w:val="lowerRoman"/>
      <w:lvlText w:val="%3."/>
      <w:lvlJc w:val="right"/>
      <w:pPr>
        <w:ind w:left="2160" w:hanging="180"/>
      </w:pPr>
    </w:lvl>
    <w:lvl w:ilvl="3" w:tplc="25050587" w:tentative="1">
      <w:start w:val="1"/>
      <w:numFmt w:val="decimal"/>
      <w:lvlText w:val="%4."/>
      <w:lvlJc w:val="left"/>
      <w:pPr>
        <w:ind w:left="2880" w:hanging="360"/>
      </w:pPr>
    </w:lvl>
    <w:lvl w:ilvl="4" w:tplc="25050587" w:tentative="1">
      <w:start w:val="1"/>
      <w:numFmt w:val="lowerLetter"/>
      <w:lvlText w:val="%5."/>
      <w:lvlJc w:val="left"/>
      <w:pPr>
        <w:ind w:left="3600" w:hanging="360"/>
      </w:pPr>
    </w:lvl>
    <w:lvl w:ilvl="5" w:tplc="25050587" w:tentative="1">
      <w:start w:val="1"/>
      <w:numFmt w:val="lowerRoman"/>
      <w:lvlText w:val="%6."/>
      <w:lvlJc w:val="right"/>
      <w:pPr>
        <w:ind w:left="4320" w:hanging="180"/>
      </w:pPr>
    </w:lvl>
    <w:lvl w:ilvl="6" w:tplc="25050587" w:tentative="1">
      <w:start w:val="1"/>
      <w:numFmt w:val="decimal"/>
      <w:lvlText w:val="%7."/>
      <w:lvlJc w:val="left"/>
      <w:pPr>
        <w:ind w:left="5040" w:hanging="360"/>
      </w:pPr>
    </w:lvl>
    <w:lvl w:ilvl="7" w:tplc="25050587" w:tentative="1">
      <w:start w:val="1"/>
      <w:numFmt w:val="lowerLetter"/>
      <w:lvlText w:val="%8."/>
      <w:lvlJc w:val="left"/>
      <w:pPr>
        <w:ind w:left="5760" w:hanging="360"/>
      </w:pPr>
    </w:lvl>
    <w:lvl w:ilvl="8" w:tplc="25050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64">
    <w:multiLevelType w:val="hybridMultilevel"/>
    <w:lvl w:ilvl="0" w:tplc="62713469">
      <w:start w:val="1"/>
      <w:numFmt w:val="decimal"/>
      <w:lvlText w:val="%1."/>
      <w:lvlJc w:val="left"/>
      <w:pPr>
        <w:ind w:left="720" w:hanging="360"/>
      </w:pPr>
    </w:lvl>
    <w:lvl w:ilvl="1" w:tplc="62713469" w:tentative="1">
      <w:start w:val="1"/>
      <w:numFmt w:val="lowerLetter"/>
      <w:lvlText w:val="%2."/>
      <w:lvlJc w:val="left"/>
      <w:pPr>
        <w:ind w:left="1440" w:hanging="360"/>
      </w:pPr>
    </w:lvl>
    <w:lvl w:ilvl="2" w:tplc="62713469" w:tentative="1">
      <w:start w:val="1"/>
      <w:numFmt w:val="lowerRoman"/>
      <w:lvlText w:val="%3."/>
      <w:lvlJc w:val="right"/>
      <w:pPr>
        <w:ind w:left="2160" w:hanging="180"/>
      </w:pPr>
    </w:lvl>
    <w:lvl w:ilvl="3" w:tplc="62713469" w:tentative="1">
      <w:start w:val="1"/>
      <w:numFmt w:val="decimal"/>
      <w:lvlText w:val="%4."/>
      <w:lvlJc w:val="left"/>
      <w:pPr>
        <w:ind w:left="2880" w:hanging="360"/>
      </w:pPr>
    </w:lvl>
    <w:lvl w:ilvl="4" w:tplc="62713469" w:tentative="1">
      <w:start w:val="1"/>
      <w:numFmt w:val="lowerLetter"/>
      <w:lvlText w:val="%5."/>
      <w:lvlJc w:val="left"/>
      <w:pPr>
        <w:ind w:left="3600" w:hanging="360"/>
      </w:pPr>
    </w:lvl>
    <w:lvl w:ilvl="5" w:tplc="62713469" w:tentative="1">
      <w:start w:val="1"/>
      <w:numFmt w:val="lowerRoman"/>
      <w:lvlText w:val="%6."/>
      <w:lvlJc w:val="right"/>
      <w:pPr>
        <w:ind w:left="4320" w:hanging="180"/>
      </w:pPr>
    </w:lvl>
    <w:lvl w:ilvl="6" w:tplc="62713469" w:tentative="1">
      <w:start w:val="1"/>
      <w:numFmt w:val="decimal"/>
      <w:lvlText w:val="%7."/>
      <w:lvlJc w:val="left"/>
      <w:pPr>
        <w:ind w:left="5040" w:hanging="360"/>
      </w:pPr>
    </w:lvl>
    <w:lvl w:ilvl="7" w:tplc="62713469" w:tentative="1">
      <w:start w:val="1"/>
      <w:numFmt w:val="lowerLetter"/>
      <w:lvlText w:val="%8."/>
      <w:lvlJc w:val="left"/>
      <w:pPr>
        <w:ind w:left="5760" w:hanging="360"/>
      </w:pPr>
    </w:lvl>
    <w:lvl w:ilvl="8" w:tplc="62713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63">
    <w:multiLevelType w:val="hybridMultilevel"/>
    <w:lvl w:ilvl="0" w:tplc="85939797">
      <w:start w:val="1"/>
      <w:numFmt w:val="decimal"/>
      <w:lvlText w:val="%1."/>
      <w:lvlJc w:val="left"/>
      <w:pPr>
        <w:ind w:left="720" w:hanging="360"/>
      </w:pPr>
    </w:lvl>
    <w:lvl w:ilvl="1" w:tplc="85939797" w:tentative="1">
      <w:start w:val="1"/>
      <w:numFmt w:val="lowerLetter"/>
      <w:lvlText w:val="%2."/>
      <w:lvlJc w:val="left"/>
      <w:pPr>
        <w:ind w:left="1440" w:hanging="360"/>
      </w:pPr>
    </w:lvl>
    <w:lvl w:ilvl="2" w:tplc="85939797" w:tentative="1">
      <w:start w:val="1"/>
      <w:numFmt w:val="lowerRoman"/>
      <w:lvlText w:val="%3."/>
      <w:lvlJc w:val="right"/>
      <w:pPr>
        <w:ind w:left="2160" w:hanging="180"/>
      </w:pPr>
    </w:lvl>
    <w:lvl w:ilvl="3" w:tplc="85939797" w:tentative="1">
      <w:start w:val="1"/>
      <w:numFmt w:val="decimal"/>
      <w:lvlText w:val="%4."/>
      <w:lvlJc w:val="left"/>
      <w:pPr>
        <w:ind w:left="2880" w:hanging="360"/>
      </w:pPr>
    </w:lvl>
    <w:lvl w:ilvl="4" w:tplc="85939797" w:tentative="1">
      <w:start w:val="1"/>
      <w:numFmt w:val="lowerLetter"/>
      <w:lvlText w:val="%5."/>
      <w:lvlJc w:val="left"/>
      <w:pPr>
        <w:ind w:left="3600" w:hanging="360"/>
      </w:pPr>
    </w:lvl>
    <w:lvl w:ilvl="5" w:tplc="85939797" w:tentative="1">
      <w:start w:val="1"/>
      <w:numFmt w:val="lowerRoman"/>
      <w:lvlText w:val="%6."/>
      <w:lvlJc w:val="right"/>
      <w:pPr>
        <w:ind w:left="4320" w:hanging="180"/>
      </w:pPr>
    </w:lvl>
    <w:lvl w:ilvl="6" w:tplc="85939797" w:tentative="1">
      <w:start w:val="1"/>
      <w:numFmt w:val="decimal"/>
      <w:lvlText w:val="%7."/>
      <w:lvlJc w:val="left"/>
      <w:pPr>
        <w:ind w:left="5040" w:hanging="360"/>
      </w:pPr>
    </w:lvl>
    <w:lvl w:ilvl="7" w:tplc="85939797" w:tentative="1">
      <w:start w:val="1"/>
      <w:numFmt w:val="lowerLetter"/>
      <w:lvlText w:val="%8."/>
      <w:lvlJc w:val="left"/>
      <w:pPr>
        <w:ind w:left="5760" w:hanging="360"/>
      </w:pPr>
    </w:lvl>
    <w:lvl w:ilvl="8" w:tplc="85939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62">
    <w:multiLevelType w:val="hybridMultilevel"/>
    <w:lvl w:ilvl="0" w:tplc="72250238">
      <w:start w:val="1"/>
      <w:numFmt w:val="decimal"/>
      <w:lvlText w:val="%1."/>
      <w:lvlJc w:val="left"/>
      <w:pPr>
        <w:ind w:left="720" w:hanging="360"/>
      </w:pPr>
    </w:lvl>
    <w:lvl w:ilvl="1" w:tplc="72250238" w:tentative="1">
      <w:start w:val="1"/>
      <w:numFmt w:val="lowerLetter"/>
      <w:lvlText w:val="%2."/>
      <w:lvlJc w:val="left"/>
      <w:pPr>
        <w:ind w:left="1440" w:hanging="360"/>
      </w:pPr>
    </w:lvl>
    <w:lvl w:ilvl="2" w:tplc="72250238" w:tentative="1">
      <w:start w:val="1"/>
      <w:numFmt w:val="lowerRoman"/>
      <w:lvlText w:val="%3."/>
      <w:lvlJc w:val="right"/>
      <w:pPr>
        <w:ind w:left="2160" w:hanging="180"/>
      </w:pPr>
    </w:lvl>
    <w:lvl w:ilvl="3" w:tplc="72250238" w:tentative="1">
      <w:start w:val="1"/>
      <w:numFmt w:val="decimal"/>
      <w:lvlText w:val="%4."/>
      <w:lvlJc w:val="left"/>
      <w:pPr>
        <w:ind w:left="2880" w:hanging="360"/>
      </w:pPr>
    </w:lvl>
    <w:lvl w:ilvl="4" w:tplc="72250238" w:tentative="1">
      <w:start w:val="1"/>
      <w:numFmt w:val="lowerLetter"/>
      <w:lvlText w:val="%5."/>
      <w:lvlJc w:val="left"/>
      <w:pPr>
        <w:ind w:left="3600" w:hanging="360"/>
      </w:pPr>
    </w:lvl>
    <w:lvl w:ilvl="5" w:tplc="72250238" w:tentative="1">
      <w:start w:val="1"/>
      <w:numFmt w:val="lowerRoman"/>
      <w:lvlText w:val="%6."/>
      <w:lvlJc w:val="right"/>
      <w:pPr>
        <w:ind w:left="4320" w:hanging="180"/>
      </w:pPr>
    </w:lvl>
    <w:lvl w:ilvl="6" w:tplc="72250238" w:tentative="1">
      <w:start w:val="1"/>
      <w:numFmt w:val="decimal"/>
      <w:lvlText w:val="%7."/>
      <w:lvlJc w:val="left"/>
      <w:pPr>
        <w:ind w:left="5040" w:hanging="360"/>
      </w:pPr>
    </w:lvl>
    <w:lvl w:ilvl="7" w:tplc="72250238" w:tentative="1">
      <w:start w:val="1"/>
      <w:numFmt w:val="lowerLetter"/>
      <w:lvlText w:val="%8."/>
      <w:lvlJc w:val="left"/>
      <w:pPr>
        <w:ind w:left="5760" w:hanging="360"/>
      </w:pPr>
    </w:lvl>
    <w:lvl w:ilvl="8" w:tplc="72250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61">
    <w:multiLevelType w:val="hybridMultilevel"/>
    <w:lvl w:ilvl="0" w:tplc="83083758">
      <w:start w:val="1"/>
      <w:numFmt w:val="decimal"/>
      <w:lvlText w:val="%1."/>
      <w:lvlJc w:val="left"/>
      <w:pPr>
        <w:ind w:left="720" w:hanging="360"/>
      </w:pPr>
    </w:lvl>
    <w:lvl w:ilvl="1" w:tplc="83083758" w:tentative="1">
      <w:start w:val="1"/>
      <w:numFmt w:val="lowerLetter"/>
      <w:lvlText w:val="%2."/>
      <w:lvlJc w:val="left"/>
      <w:pPr>
        <w:ind w:left="1440" w:hanging="360"/>
      </w:pPr>
    </w:lvl>
    <w:lvl w:ilvl="2" w:tplc="83083758" w:tentative="1">
      <w:start w:val="1"/>
      <w:numFmt w:val="lowerRoman"/>
      <w:lvlText w:val="%3."/>
      <w:lvlJc w:val="right"/>
      <w:pPr>
        <w:ind w:left="2160" w:hanging="180"/>
      </w:pPr>
    </w:lvl>
    <w:lvl w:ilvl="3" w:tplc="83083758" w:tentative="1">
      <w:start w:val="1"/>
      <w:numFmt w:val="decimal"/>
      <w:lvlText w:val="%4."/>
      <w:lvlJc w:val="left"/>
      <w:pPr>
        <w:ind w:left="2880" w:hanging="360"/>
      </w:pPr>
    </w:lvl>
    <w:lvl w:ilvl="4" w:tplc="83083758" w:tentative="1">
      <w:start w:val="1"/>
      <w:numFmt w:val="lowerLetter"/>
      <w:lvlText w:val="%5."/>
      <w:lvlJc w:val="left"/>
      <w:pPr>
        <w:ind w:left="3600" w:hanging="360"/>
      </w:pPr>
    </w:lvl>
    <w:lvl w:ilvl="5" w:tplc="83083758" w:tentative="1">
      <w:start w:val="1"/>
      <w:numFmt w:val="lowerRoman"/>
      <w:lvlText w:val="%6."/>
      <w:lvlJc w:val="right"/>
      <w:pPr>
        <w:ind w:left="4320" w:hanging="180"/>
      </w:pPr>
    </w:lvl>
    <w:lvl w:ilvl="6" w:tplc="83083758" w:tentative="1">
      <w:start w:val="1"/>
      <w:numFmt w:val="decimal"/>
      <w:lvlText w:val="%7."/>
      <w:lvlJc w:val="left"/>
      <w:pPr>
        <w:ind w:left="5040" w:hanging="360"/>
      </w:pPr>
    </w:lvl>
    <w:lvl w:ilvl="7" w:tplc="83083758" w:tentative="1">
      <w:start w:val="1"/>
      <w:numFmt w:val="lowerLetter"/>
      <w:lvlText w:val="%8."/>
      <w:lvlJc w:val="left"/>
      <w:pPr>
        <w:ind w:left="5760" w:hanging="360"/>
      </w:pPr>
    </w:lvl>
    <w:lvl w:ilvl="8" w:tplc="83083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60">
    <w:multiLevelType w:val="hybridMultilevel"/>
    <w:lvl w:ilvl="0" w:tplc="95752458">
      <w:start w:val="1"/>
      <w:numFmt w:val="decimal"/>
      <w:lvlText w:val="%1."/>
      <w:lvlJc w:val="left"/>
      <w:pPr>
        <w:ind w:left="720" w:hanging="360"/>
      </w:pPr>
    </w:lvl>
    <w:lvl w:ilvl="1" w:tplc="95752458" w:tentative="1">
      <w:start w:val="1"/>
      <w:numFmt w:val="lowerLetter"/>
      <w:lvlText w:val="%2."/>
      <w:lvlJc w:val="left"/>
      <w:pPr>
        <w:ind w:left="1440" w:hanging="360"/>
      </w:pPr>
    </w:lvl>
    <w:lvl w:ilvl="2" w:tplc="95752458" w:tentative="1">
      <w:start w:val="1"/>
      <w:numFmt w:val="lowerRoman"/>
      <w:lvlText w:val="%3."/>
      <w:lvlJc w:val="right"/>
      <w:pPr>
        <w:ind w:left="2160" w:hanging="180"/>
      </w:pPr>
    </w:lvl>
    <w:lvl w:ilvl="3" w:tplc="95752458" w:tentative="1">
      <w:start w:val="1"/>
      <w:numFmt w:val="decimal"/>
      <w:lvlText w:val="%4."/>
      <w:lvlJc w:val="left"/>
      <w:pPr>
        <w:ind w:left="2880" w:hanging="360"/>
      </w:pPr>
    </w:lvl>
    <w:lvl w:ilvl="4" w:tplc="95752458" w:tentative="1">
      <w:start w:val="1"/>
      <w:numFmt w:val="lowerLetter"/>
      <w:lvlText w:val="%5."/>
      <w:lvlJc w:val="left"/>
      <w:pPr>
        <w:ind w:left="3600" w:hanging="360"/>
      </w:pPr>
    </w:lvl>
    <w:lvl w:ilvl="5" w:tplc="95752458" w:tentative="1">
      <w:start w:val="1"/>
      <w:numFmt w:val="lowerRoman"/>
      <w:lvlText w:val="%6."/>
      <w:lvlJc w:val="right"/>
      <w:pPr>
        <w:ind w:left="4320" w:hanging="180"/>
      </w:pPr>
    </w:lvl>
    <w:lvl w:ilvl="6" w:tplc="95752458" w:tentative="1">
      <w:start w:val="1"/>
      <w:numFmt w:val="decimal"/>
      <w:lvlText w:val="%7."/>
      <w:lvlJc w:val="left"/>
      <w:pPr>
        <w:ind w:left="5040" w:hanging="360"/>
      </w:pPr>
    </w:lvl>
    <w:lvl w:ilvl="7" w:tplc="95752458" w:tentative="1">
      <w:start w:val="1"/>
      <w:numFmt w:val="lowerLetter"/>
      <w:lvlText w:val="%8."/>
      <w:lvlJc w:val="left"/>
      <w:pPr>
        <w:ind w:left="5760" w:hanging="360"/>
      </w:pPr>
    </w:lvl>
    <w:lvl w:ilvl="8" w:tplc="95752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59">
    <w:multiLevelType w:val="hybridMultilevel"/>
    <w:lvl w:ilvl="0" w:tplc="73316822">
      <w:start w:val="1"/>
      <w:numFmt w:val="decimal"/>
      <w:lvlText w:val="%1."/>
      <w:lvlJc w:val="left"/>
      <w:pPr>
        <w:ind w:left="720" w:hanging="360"/>
      </w:pPr>
    </w:lvl>
    <w:lvl w:ilvl="1" w:tplc="73316822" w:tentative="1">
      <w:start w:val="1"/>
      <w:numFmt w:val="lowerLetter"/>
      <w:lvlText w:val="%2."/>
      <w:lvlJc w:val="left"/>
      <w:pPr>
        <w:ind w:left="1440" w:hanging="360"/>
      </w:pPr>
    </w:lvl>
    <w:lvl w:ilvl="2" w:tplc="73316822" w:tentative="1">
      <w:start w:val="1"/>
      <w:numFmt w:val="lowerRoman"/>
      <w:lvlText w:val="%3."/>
      <w:lvlJc w:val="right"/>
      <w:pPr>
        <w:ind w:left="2160" w:hanging="180"/>
      </w:pPr>
    </w:lvl>
    <w:lvl w:ilvl="3" w:tplc="73316822" w:tentative="1">
      <w:start w:val="1"/>
      <w:numFmt w:val="decimal"/>
      <w:lvlText w:val="%4."/>
      <w:lvlJc w:val="left"/>
      <w:pPr>
        <w:ind w:left="2880" w:hanging="360"/>
      </w:pPr>
    </w:lvl>
    <w:lvl w:ilvl="4" w:tplc="73316822" w:tentative="1">
      <w:start w:val="1"/>
      <w:numFmt w:val="lowerLetter"/>
      <w:lvlText w:val="%5."/>
      <w:lvlJc w:val="left"/>
      <w:pPr>
        <w:ind w:left="3600" w:hanging="360"/>
      </w:pPr>
    </w:lvl>
    <w:lvl w:ilvl="5" w:tplc="73316822" w:tentative="1">
      <w:start w:val="1"/>
      <w:numFmt w:val="lowerRoman"/>
      <w:lvlText w:val="%6."/>
      <w:lvlJc w:val="right"/>
      <w:pPr>
        <w:ind w:left="4320" w:hanging="180"/>
      </w:pPr>
    </w:lvl>
    <w:lvl w:ilvl="6" w:tplc="73316822" w:tentative="1">
      <w:start w:val="1"/>
      <w:numFmt w:val="decimal"/>
      <w:lvlText w:val="%7."/>
      <w:lvlJc w:val="left"/>
      <w:pPr>
        <w:ind w:left="5040" w:hanging="360"/>
      </w:pPr>
    </w:lvl>
    <w:lvl w:ilvl="7" w:tplc="73316822" w:tentative="1">
      <w:start w:val="1"/>
      <w:numFmt w:val="lowerLetter"/>
      <w:lvlText w:val="%8."/>
      <w:lvlJc w:val="left"/>
      <w:pPr>
        <w:ind w:left="5760" w:hanging="360"/>
      </w:pPr>
    </w:lvl>
    <w:lvl w:ilvl="8" w:tplc="73316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58">
    <w:multiLevelType w:val="hybridMultilevel"/>
    <w:lvl w:ilvl="0" w:tplc="955955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858">
    <w:abstractNumId w:val="28858"/>
  </w:num>
  <w:num w:numId="28859">
    <w:abstractNumId w:val="28859"/>
  </w:num>
  <w:num w:numId="28860">
    <w:abstractNumId w:val="28860"/>
  </w:num>
  <w:num w:numId="28861">
    <w:abstractNumId w:val="28861"/>
  </w:num>
  <w:num w:numId="28862">
    <w:abstractNumId w:val="28862"/>
  </w:num>
  <w:num w:numId="28863">
    <w:abstractNumId w:val="28863"/>
  </w:num>
  <w:num w:numId="28864">
    <w:abstractNumId w:val="28864"/>
  </w:num>
  <w:num w:numId="28865">
    <w:abstractNumId w:val="28865"/>
  </w:num>
  <w:num w:numId="28866">
    <w:abstractNumId w:val="28866"/>
  </w:num>
  <w:num w:numId="28867">
    <w:abstractNumId w:val="28867"/>
  </w:num>
  <w:num w:numId="28868">
    <w:abstractNumId w:val="28868"/>
  </w:num>
  <w:num w:numId="28869">
    <w:abstractNumId w:val="28869"/>
  </w:num>
  <w:num w:numId="28870">
    <w:abstractNumId w:val="28870"/>
  </w:num>
  <w:num w:numId="28871">
    <w:abstractNumId w:val="28871"/>
  </w:num>
  <w:num w:numId="28872">
    <w:abstractNumId w:val="28872"/>
  </w:num>
  <w:num w:numId="28873">
    <w:abstractNumId w:val="28873"/>
  </w:num>
  <w:num w:numId="28874">
    <w:abstractNumId w:val="28874"/>
  </w:num>
  <w:num w:numId="28875">
    <w:abstractNumId w:val="28875"/>
  </w:num>
  <w:num w:numId="28876">
    <w:abstractNumId w:val="28876"/>
  </w:num>
  <w:num w:numId="28877">
    <w:abstractNumId w:val="28877"/>
  </w:num>
  <w:num w:numId="28878">
    <w:abstractNumId w:val="28878"/>
  </w:num>
  <w:num w:numId="28879">
    <w:abstractNumId w:val="28879"/>
  </w:num>
  <w:num w:numId="28880">
    <w:abstractNumId w:val="28880"/>
  </w:num>
  <w:num w:numId="28881">
    <w:abstractNumId w:val="28881"/>
  </w:num>
  <w:num w:numId="28882">
    <w:abstractNumId w:val="28882"/>
  </w:num>
  <w:num w:numId="28883">
    <w:abstractNumId w:val="28883"/>
  </w:num>
  <w:num w:numId="28884">
    <w:abstractNumId w:val="28884"/>
  </w:num>
  <w:num w:numId="28885">
    <w:abstractNumId w:val="28885"/>
  </w:num>
  <w:num w:numId="28886">
    <w:abstractNumId w:val="28886"/>
  </w:num>
  <w:num w:numId="28887">
    <w:abstractNumId w:val="28887"/>
  </w:num>
  <w:num w:numId="28888">
    <w:abstractNumId w:val="28888"/>
  </w:num>
  <w:num w:numId="28889">
    <w:abstractNumId w:val="28889"/>
  </w:num>
  <w:num w:numId="28890">
    <w:abstractNumId w:val="28890"/>
  </w:num>
  <w:num w:numId="28891">
    <w:abstractNumId w:val="28891"/>
  </w:num>
  <w:num w:numId="28892">
    <w:abstractNumId w:val="28892"/>
  </w:num>
  <w:num w:numId="28893">
    <w:abstractNumId w:val="28893"/>
  </w:num>
  <w:num w:numId="28894">
    <w:abstractNumId w:val="28894"/>
  </w:num>
  <w:num w:numId="28895">
    <w:abstractNumId w:val="28895"/>
  </w:num>
  <w:num w:numId="28896">
    <w:abstractNumId w:val="28896"/>
  </w:num>
  <w:num w:numId="28897">
    <w:abstractNumId w:val="28897"/>
  </w:num>
  <w:num w:numId="28898">
    <w:abstractNumId w:val="28898"/>
  </w:num>
  <w:num w:numId="28899">
    <w:abstractNumId w:val="28899"/>
  </w:num>
  <w:num w:numId="28900">
    <w:abstractNumId w:val="28900"/>
  </w:num>
  <w:num w:numId="28901">
    <w:abstractNumId w:val="28901"/>
  </w:num>
  <w:num w:numId="28902">
    <w:abstractNumId w:val="28902"/>
  </w:num>
  <w:num w:numId="28903">
    <w:abstractNumId w:val="28903"/>
  </w:num>
  <w:num w:numId="28904">
    <w:abstractNumId w:val="28904"/>
  </w:num>
  <w:num w:numId="28905">
    <w:abstractNumId w:val="28905"/>
  </w:num>
  <w:num w:numId="28906">
    <w:abstractNumId w:val="28906"/>
  </w:num>
  <w:num w:numId="28907">
    <w:abstractNumId w:val="28907"/>
  </w:num>
  <w:num w:numId="28908">
    <w:abstractNumId w:val="28908"/>
  </w:num>
  <w:num w:numId="28909">
    <w:abstractNumId w:val="28909"/>
  </w:num>
  <w:num w:numId="28910">
    <w:abstractNumId w:val="28910"/>
  </w:num>
  <w:num w:numId="28911">
    <w:abstractNumId w:val="28911"/>
  </w:num>
  <w:num w:numId="28912">
    <w:abstractNumId w:val="28912"/>
  </w:num>
  <w:num w:numId="28913">
    <w:abstractNumId w:val="28913"/>
  </w:num>
  <w:num w:numId="28914">
    <w:abstractNumId w:val="28914"/>
  </w:num>
  <w:num w:numId="28915">
    <w:abstractNumId w:val="28915"/>
  </w:num>
  <w:num w:numId="28916">
    <w:abstractNumId w:val="28916"/>
  </w:num>
  <w:num w:numId="28917">
    <w:abstractNumId w:val="28917"/>
  </w:num>
  <w:num w:numId="28918">
    <w:abstractNumId w:val="28918"/>
  </w:num>
  <w:num w:numId="28919">
    <w:abstractNumId w:val="28919"/>
  </w:num>
  <w:num w:numId="28920">
    <w:abstractNumId w:val="28920"/>
  </w:num>
  <w:num w:numId="28921">
    <w:abstractNumId w:val="28921"/>
  </w:num>
  <w:num w:numId="28922">
    <w:abstractNumId w:val="28922"/>
  </w:num>
  <w:num w:numId="28923">
    <w:abstractNumId w:val="28923"/>
  </w:num>
  <w:num w:numId="28924">
    <w:abstractNumId w:val="28924"/>
  </w:num>
  <w:num w:numId="28925">
    <w:abstractNumId w:val="28925"/>
  </w:num>
  <w:num w:numId="28926">
    <w:abstractNumId w:val="28926"/>
  </w:num>
  <w:num w:numId="28927">
    <w:abstractNumId w:val="28927"/>
  </w:num>
  <w:num w:numId="28928">
    <w:abstractNumId w:val="28928"/>
  </w:num>
  <w:num w:numId="28929">
    <w:abstractNumId w:val="28929"/>
  </w:num>
  <w:num w:numId="28930">
    <w:abstractNumId w:val="289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94664790" Type="http://schemas.openxmlformats.org/officeDocument/2006/relationships/comments" Target="comments.xml"/><Relationship Id="rId835277807" Type="http://schemas.microsoft.com/office/2011/relationships/commentsExtended" Target="commentsExtended.xml"/><Relationship Id="rId17684348" Type="http://schemas.openxmlformats.org/officeDocument/2006/relationships/image" Target="media/imgrId17684348.jpg"/><Relationship Id="rId727765c22c756f964" Type="http://schemas.openxmlformats.org/officeDocument/2006/relationships/hyperlink" Target="https://iservice.lombardini.it/jsp/Template2/manuale.jsp?id=198&amp;parent=1000" TargetMode="External"/><Relationship Id="rId109365c22c756fd78" Type="http://schemas.openxmlformats.org/officeDocument/2006/relationships/hyperlink" Target="https://iservice.lombardini.it/jsp/Template2/manuale.jsp?id=103&amp;parent=1000&amp;txts=2.9.8" TargetMode="External"/><Relationship Id="rId339265c22c757000c" Type="http://schemas.openxmlformats.org/officeDocument/2006/relationships/hyperlink" Target="https://iservice.lombardini.it/jsp/Template2/manuale.jsp?id=112&amp;parent=1000&amp;txts=2.9.8" TargetMode="External"/><Relationship Id="rId859865c22c7570700" Type="http://schemas.openxmlformats.org/officeDocument/2006/relationships/hyperlink" Target="https://iservice.lombardini.it/jsp/Template2/manuale.jsp?id=822&amp;parent=1000" TargetMode="External"/><Relationship Id="rId435965c22c758f834" Type="http://schemas.openxmlformats.org/officeDocument/2006/relationships/hyperlink" Target="https://iservice.lombardini.it/jsp/Template2/manuale.jsp?id=103&amp;parent=1088" TargetMode="External"/><Relationship Id="rId487965c22c75a2947" Type="http://schemas.openxmlformats.org/officeDocument/2006/relationships/hyperlink" Target="https://iservice.lombardini.it/jsp/Template2/manuale.jsp?id=199&amp;parent=1000" TargetMode="External"/><Relationship Id="rId261965c22c75a9011" Type="http://schemas.openxmlformats.org/officeDocument/2006/relationships/hyperlink" Target="https://iservice.lombardini.it/jsp/Template2/manuale.jsp?id=103&amp;parent=1000&amp;txts=2.9.8" TargetMode="External"/><Relationship Id="rId654365c22c75c6749" Type="http://schemas.openxmlformats.org/officeDocument/2006/relationships/hyperlink" Target="https://iservice.lombardini.it/jsp/Template2/manuale.jsp?id=103&amp;parent=1000" TargetMode="External"/><Relationship Id="rId609365c22c75f160f" Type="http://schemas.openxmlformats.org/officeDocument/2006/relationships/hyperlink" Target="https://www.youtube.com/embed/QQZtx2i75AY?rel=0" TargetMode="External"/><Relationship Id="rId910265c22c764b9ff" Type="http://schemas.openxmlformats.org/officeDocument/2006/relationships/hyperlink" Target="https://www.youtube.com/embed/ArOgFV739EU?rel=0" TargetMode="External"/><Relationship Id="rId783365c22c7652599" Type="http://schemas.openxmlformats.org/officeDocument/2006/relationships/hyperlink" Target="https://iservice.lombardini.it/jsp/Template2/manuale.jsp?id=199&amp;parent=1000" TargetMode="External"/><Relationship Id="rId820065c22c7656961" Type="http://schemas.openxmlformats.org/officeDocument/2006/relationships/hyperlink" Target="https://iservice.lombardini.it/jsp/Template2/manuale.jsp?id=198&amp;parent=1000" TargetMode="External"/><Relationship Id="rId914865c22c7657009" Type="http://schemas.openxmlformats.org/officeDocument/2006/relationships/hyperlink" Target="https://iservice.lombardini.it/jsp/Template2/manuale.jsp?id=822&amp;parent=1000" TargetMode="External"/><Relationship Id="rId763965c22c76572d4" Type="http://schemas.openxmlformats.org/officeDocument/2006/relationships/hyperlink" Target="https://iservice.lombardini.it/jsp/Template2/manuale.jsp?id=103&amp;parent=1000&amp;txts=2.9.8" TargetMode="External"/><Relationship Id="rId775265c22c7657554" Type="http://schemas.openxmlformats.org/officeDocument/2006/relationships/hyperlink" Target="https://iservice.lombardini.it/jsp/Template2/manuale.jsp?id=638&amp;parent=1273" TargetMode="External"/><Relationship Id="rId638865c22c767422d" Type="http://schemas.openxmlformats.org/officeDocument/2006/relationships/hyperlink" Target="https://iservice.lombardini.it/jsp/Template2/manuale.jsp?id=136&amp;parent=1000" TargetMode="External"/><Relationship Id="rId101865c22c76743c9" Type="http://schemas.openxmlformats.org/officeDocument/2006/relationships/hyperlink" Target="https://iservice.lombardini.it/jsp/Template2/manuale.jsp?id=822&amp;parent=1000" TargetMode="External"/><Relationship Id="rId872865c22c7674598" Type="http://schemas.openxmlformats.org/officeDocument/2006/relationships/hyperlink" Target="https://iservice.lombardini.it/jsp/Template2/manuale.jsp?id=140&amp;parent=1000" TargetMode="External"/><Relationship Id="rId237865c22c76749c0" Type="http://schemas.openxmlformats.org/officeDocument/2006/relationships/hyperlink" Target="https://iservice.lombardini.it/jsp/Template2/manuale.jsp?id=822&amp;parent=1000" TargetMode="External"/><Relationship Id="rId901265c22c767fbe6" Type="http://schemas.openxmlformats.org/officeDocument/2006/relationships/hyperlink" Target="https://iservice.lombardini.it/jsp/Template2/manuale.jsp?id=822&amp;parent=1000" TargetMode="External"/><Relationship Id="rId359665c22c76946bb" Type="http://schemas.openxmlformats.org/officeDocument/2006/relationships/hyperlink" Target="https://iservice.lombardini.it/jsp/Template2/manuale.jsp?id=112&amp;parent=1000&amp;txts=2.9.8" TargetMode="External"/><Relationship Id="rId250465c22c7694952" Type="http://schemas.openxmlformats.org/officeDocument/2006/relationships/hyperlink" Target="https://iservice.lombardini.it/jsp/Template2/manuale.jsp?id=103&amp;parent=1000" TargetMode="External"/><Relationship Id="rId994365c22c7695bcb" Type="http://schemas.openxmlformats.org/officeDocument/2006/relationships/hyperlink" Target="https://iservice.lombardini.it/jsp/Template2/manuale.jsp?id=822&amp;parent=1000" TargetMode="External"/><Relationship Id="rId842465c22c76964b7" Type="http://schemas.openxmlformats.org/officeDocument/2006/relationships/hyperlink" Target="https://iservice.lombardini.it/jsp/Template2/manuale.jsp?id=822&amp;parent=1000" TargetMode="External"/><Relationship Id="rId297665c22c76aa3de" Type="http://schemas.openxmlformats.org/officeDocument/2006/relationships/hyperlink" Target="https://www.youtube.com/embed/UaZgKyWrP48?rel=0" TargetMode="External"/><Relationship Id="rId344465c22c76aec97" Type="http://schemas.openxmlformats.org/officeDocument/2006/relationships/hyperlink" Target="https://iservice.lombardini.it/jsp/Template2/manuale.jsp?id=112&amp;parent=1000&amp;txts=2.9.8" TargetMode="External"/><Relationship Id="rId448665c22c76af2ad" Type="http://schemas.openxmlformats.org/officeDocument/2006/relationships/hyperlink" Target="https://iservice.lombardini.it/jsp/Template2/manuale.jsp?id=822&amp;parent=1000" TargetMode="External"/><Relationship Id="rId642265c22c770a206" Type="http://schemas.openxmlformats.org/officeDocument/2006/relationships/hyperlink" Target="https://iservice.lombardini.it/jsp/Template2/manuale.jsp?id=822&amp;parent=1000" TargetMode="External"/><Relationship Id="rId732865c22c771486b" Type="http://schemas.openxmlformats.org/officeDocument/2006/relationships/hyperlink" Target="https://iservice.lombardini.it/jsp/Template2/manuale.jsp?id=822&amp;parent=1000" TargetMode="External"/><Relationship Id="rId102765c22c7714e63" Type="http://schemas.openxmlformats.org/officeDocument/2006/relationships/hyperlink" Target="https://iservice.lombardini.it/jsp/Template2/manuale.jsp?id=822&amp;parent=1000" TargetMode="External"/><Relationship Id="rId345065c22c772093e" Type="http://schemas.openxmlformats.org/officeDocument/2006/relationships/hyperlink" Target="https://www.youtube.com/embed/o3h6Say9sc4?rel=0" TargetMode="External"/><Relationship Id="rId483965c22c7729099" Type="http://schemas.openxmlformats.org/officeDocument/2006/relationships/hyperlink" Target="https://iservice.lombardini.it/jsp/Template2/manuale.jsp?id=198&amp;parent=1000" TargetMode="External"/><Relationship Id="rId471965c22c7729373" Type="http://schemas.openxmlformats.org/officeDocument/2006/relationships/hyperlink" Target="https://iservice.lombardini.it/jsp/Template2/manuale.jsp?id=112&amp;parent=1000&amp;txts=2.9.8" TargetMode="External"/><Relationship Id="rId503765c22c772982d" Type="http://schemas.openxmlformats.org/officeDocument/2006/relationships/hyperlink" Target="https://iservice.lombardini.it/jsp/Template2/manuale.jsp?id=120&amp;parent=1000" TargetMode="External"/><Relationship Id="rId228365c22c773b821" Type="http://schemas.openxmlformats.org/officeDocument/2006/relationships/hyperlink" Target="https://iservice.lombardini.it/jsp/Template2/manuale.jsp?id=822&amp;parent=1000" TargetMode="External"/><Relationship Id="rId877865c22c7743213" Type="http://schemas.openxmlformats.org/officeDocument/2006/relationships/hyperlink" Target="https://www.youtube.com/embed/xGWUnc-V1YY?rel=0" TargetMode="External"/><Relationship Id="rId523965c22c7743eb3" Type="http://schemas.openxmlformats.org/officeDocument/2006/relationships/hyperlink" Target="https://iservice.lombardini.it/jsp/Template2/manuale.jsp?id=822&amp;parent=1000" TargetMode="External"/><Relationship Id="rId889765c22c775b762" Type="http://schemas.openxmlformats.org/officeDocument/2006/relationships/hyperlink" Target="https://iservice.lombardini.it/jsp/Template2/manuale.jsp?id=822&amp;parent=1000" TargetMode="External"/><Relationship Id="rId155665c22c775bacd" Type="http://schemas.openxmlformats.org/officeDocument/2006/relationships/hyperlink" Target="https://iservice.lombardini.it/jsp/Template2/manuale.jsp?id=175&amp;parent=1000" TargetMode="External"/><Relationship Id="rId958565c22c7765893" Type="http://schemas.openxmlformats.org/officeDocument/2006/relationships/hyperlink" Target="https://www.youtube.com/embed/XSTfzyJa-9Q?rel=0" TargetMode="External"/><Relationship Id="rId551665c22c776a51f" Type="http://schemas.openxmlformats.org/officeDocument/2006/relationships/hyperlink" Target="https://iservice.lombardini.it/jsp/Template2/manuale.jsp?id=198&amp;parent=1000" TargetMode="External"/><Relationship Id="rId165865c22c776a8dd" Type="http://schemas.openxmlformats.org/officeDocument/2006/relationships/hyperlink" Target="https://iservice.lombardini.it/jsp/Template2/manuale.jsp?id=120&amp;parent=1000" TargetMode="External"/><Relationship Id="rId749165c22c777567b" Type="http://schemas.openxmlformats.org/officeDocument/2006/relationships/hyperlink" Target="https://www.youtube.com/embed/lZlk78GFzsg?rel=0" TargetMode="External"/><Relationship Id="rId433465c22c777a46b" Type="http://schemas.openxmlformats.org/officeDocument/2006/relationships/hyperlink" Target="https://iservice.lombardini.it/jsp/Template2/manuale.jsp?id=112&amp;parent=1000&amp;txts=2.9.8" TargetMode="External"/><Relationship Id="rId686765c22c77821fc" Type="http://schemas.openxmlformats.org/officeDocument/2006/relationships/hyperlink" Target="https://iservice.lombardini.it/jsp/Template2/manuale.jsp?id=175&amp;parent=1000" TargetMode="External"/><Relationship Id="rId724965c22c7789ce4" Type="http://schemas.openxmlformats.org/officeDocument/2006/relationships/hyperlink" Target="https://www.youtube.com/embed/KGHm0dnsQdc?rel=0" TargetMode="External"/><Relationship Id="rId920865c22c778a713" Type="http://schemas.openxmlformats.org/officeDocument/2006/relationships/hyperlink" Target="https://iservice.lombardini.it/jsp/Template2/manuale.jsp?id=120&amp;parent=1000" TargetMode="External"/><Relationship Id="rId404765c22c7791201" Type="http://schemas.openxmlformats.org/officeDocument/2006/relationships/hyperlink" Target="https://iservice.lombardini.it/jsp/Template2/manuale.jsp?id=198&amp;parent=1000" TargetMode="External"/><Relationship Id="rId794665c22c77914ea" Type="http://schemas.openxmlformats.org/officeDocument/2006/relationships/hyperlink" Target="https://iservice.lombardini.it/jsp/Template2/manuale.jsp?id=178&amp;parent=1000" TargetMode="External"/><Relationship Id="rId511565c22c77aad57" Type="http://schemas.openxmlformats.org/officeDocument/2006/relationships/hyperlink" Target="https://www.youtube.com/embed/_QESHZf50PU?rel=0" TargetMode="External"/><Relationship Id="rId749765c22c77b0726" Type="http://schemas.openxmlformats.org/officeDocument/2006/relationships/hyperlink" Target="https://iservice.lombardini.it/jsp/Template2/manuale.jsp?id=178&amp;parent=1000" TargetMode="External"/><Relationship Id="rId303265c22c77b0a2f" Type="http://schemas.openxmlformats.org/officeDocument/2006/relationships/hyperlink" Target="https://iservice.lombardini.it/jsp/Template2/manuale.jsp?id=112&amp;parent=1000&amp;txts=2.9.8" TargetMode="External"/><Relationship Id="rId174565c22c77cbe26" Type="http://schemas.openxmlformats.org/officeDocument/2006/relationships/hyperlink" Target="https://www.youtube.com/embed/GbvNS15R9SQ?rel=0" TargetMode="External"/><Relationship Id="rId431865c22c77d2c58" Type="http://schemas.openxmlformats.org/officeDocument/2006/relationships/hyperlink" Target="https://iservice.lombardini.it/jsp/Template2/manuale.jsp?id=198&amp;parent=1000" TargetMode="External"/><Relationship Id="rId623865c22c77d3336" Type="http://schemas.openxmlformats.org/officeDocument/2006/relationships/hyperlink" Target="https://iservice.lombardini.it/jsp/Template2/manuale.jsp?id=127&amp;parent=1000" TargetMode="External"/><Relationship Id="rId379065c22c77dda69" Type="http://schemas.openxmlformats.org/officeDocument/2006/relationships/hyperlink" Target="https://iservice.lombardini.it/jsp/Template2/manuale.jsp?id=822&amp;parent=1000" TargetMode="External"/><Relationship Id="rId143465c22c78092e2" Type="http://schemas.openxmlformats.org/officeDocument/2006/relationships/hyperlink" Target="https://iservice.lombardini.it/jsp/Template2/manuale.jsp?id=129&amp;parent=1000" TargetMode="External"/><Relationship Id="rId943665c22c780965e" Type="http://schemas.openxmlformats.org/officeDocument/2006/relationships/hyperlink" Target="https://iservice.lombardini.it/jsp/Template2/manuale.jsp?id=127&amp;parent=1000" TargetMode="External"/><Relationship Id="rId863365c22c7815833" Type="http://schemas.openxmlformats.org/officeDocument/2006/relationships/hyperlink" Target="https://iservice.lombardini.it/jsp/Template2/manuale.jsp?id=198&amp;parent=1000" TargetMode="External"/><Relationship Id="rId918865c22c7815f94" Type="http://schemas.openxmlformats.org/officeDocument/2006/relationships/hyperlink" Target="https://iservice.lombardini.it/jsp/Template2/manuale.jsp?id=127&amp;parent=1000" TargetMode="External"/><Relationship Id="rId313265c22c78164b7" Type="http://schemas.openxmlformats.org/officeDocument/2006/relationships/hyperlink" Target="https://iservice.lombardini.it/jsp/Template2/manuale.jsp?id=128&amp;parent=1000" TargetMode="External"/><Relationship Id="rId115165c22c7827332" Type="http://schemas.openxmlformats.org/officeDocument/2006/relationships/hyperlink" Target="https://iservice.lombardini.it/jsp/Template2/manuale.jsp?id=121&amp;parent=1000" TargetMode="External"/><Relationship Id="rId741865c22c7827931" Type="http://schemas.openxmlformats.org/officeDocument/2006/relationships/hyperlink" Target="https://iservice.lombardini.it/jsp/Template2/manuale.jsp?id=822&amp;parent=1000" TargetMode="External"/><Relationship Id="rId822165c22c783200b" Type="http://schemas.openxmlformats.org/officeDocument/2006/relationships/hyperlink" Target="https://iservice.lombardini.it/jsp/Template2/manuale.jsp?id=822&amp;parent=1000" TargetMode="External"/><Relationship Id="rId855665c22c784631f" Type="http://schemas.openxmlformats.org/officeDocument/2006/relationships/hyperlink" Target="https://iservice.lombardini.it/jsp/Template2/manuale.jsp?id=157&amp;parent=1000" TargetMode="External"/><Relationship Id="rId996265c22c7847222" Type="http://schemas.openxmlformats.org/officeDocument/2006/relationships/hyperlink" Target="https://iservice.lombardini.it/jsp/Template2/manuale.jsp?id=104&amp;parent=1000" TargetMode="External"/><Relationship Id="rId130465c22c7847e6f" Type="http://schemas.openxmlformats.org/officeDocument/2006/relationships/hyperlink" Target="https://iservice.lombardini.it/jsp/Template2/manuale.jsp?id=822&amp;parent=1000" TargetMode="External"/><Relationship Id="rId653765c22c7868231" Type="http://schemas.openxmlformats.org/officeDocument/2006/relationships/hyperlink" Target="https://iservice.lombardini.it/jsp/Template2/manuale.jsp?id=822&amp;parent=1000" TargetMode="External"/><Relationship Id="rId888165c22c78ac584" Type="http://schemas.openxmlformats.org/officeDocument/2006/relationships/hyperlink" Target="https://iservice.lombardini.it/jsp/Template2/manuale.jsp?id=822&amp;parent=1000" TargetMode="External"/><Relationship Id="rId981565c22c78b6a7d" Type="http://schemas.openxmlformats.org/officeDocument/2006/relationships/hyperlink" Target="https://iservice.lombardini.it/jsp/Template2/manuale.jsp?id=822&amp;parent=1000" TargetMode="External"/><Relationship Id="rId367365c22c78b6c51" Type="http://schemas.openxmlformats.org/officeDocument/2006/relationships/hyperlink" Target="https://iservice.lombardini.it/jsp/Template2/manuale.jsp?id=128&amp;parent=1000" TargetMode="External"/><Relationship Id="rId468765c22c78b7f5e" Type="http://schemas.openxmlformats.org/officeDocument/2006/relationships/hyperlink" Target="https://iservice.lombardini.it/jsp/Template2/manuale.jsp?id=822&amp;parent=1000" TargetMode="External"/><Relationship Id="rId500465c22c78b812f" Type="http://schemas.openxmlformats.org/officeDocument/2006/relationships/hyperlink" Target="https://iservice.lombardini.it/jsp/Template2/manuale.jsp?id=128&amp;parent=1000" TargetMode="External"/><Relationship Id="rId227965c22c78c1ec0" Type="http://schemas.openxmlformats.org/officeDocument/2006/relationships/hyperlink" Target="https://iservice.lombardini.it/jsp/Template2/manuale.jsp?id=168&amp;parent=1000" TargetMode="External"/><Relationship Id="rId282665c22c78c2c1d" Type="http://schemas.openxmlformats.org/officeDocument/2006/relationships/hyperlink" Target="https://iservice.lombardini.it/jsp/Template2/manuale.jsp?id=127&amp;parent=1000" TargetMode="External"/><Relationship Id="rId566665c22c78d52a6" Type="http://schemas.openxmlformats.org/officeDocument/2006/relationships/hyperlink" Target="https://iservice.lombardini.it/jsp/Template2/manuale.jsp?id=198&amp;parent=1000" TargetMode="External"/><Relationship Id="rId206165c22c79002ab" Type="http://schemas.openxmlformats.org/officeDocument/2006/relationships/hyperlink" Target="https://iservice.lombardini.it/jsp/Template2/manuale.jsp?id=198&amp;parent=1000" TargetMode="External"/><Relationship Id="rId234965c22c7932ab4" Type="http://schemas.openxmlformats.org/officeDocument/2006/relationships/hyperlink" Target="https://iservice.lombardini.it/jsp/Template2/manuale.jsp?id=198&amp;parent=1000" TargetMode="External"/><Relationship Id="rId884065c22c7932e2b" Type="http://schemas.openxmlformats.org/officeDocument/2006/relationships/hyperlink" Target="https://iservice.lombardini.it/jsp/Template2/manuale.jsp?id=120&amp;parent=1000" TargetMode="External"/><Relationship Id="rId834065c22c7932f83" Type="http://schemas.openxmlformats.org/officeDocument/2006/relationships/hyperlink" Target="https://iservice.lombardini.it/jsp/Template2/manuale.jsp?id=121&amp;parent=1000" TargetMode="External"/><Relationship Id="rId747965c22c79847c1" Type="http://schemas.openxmlformats.org/officeDocument/2006/relationships/hyperlink" Target="https://iservice.lombardini.it/jsp/Template2/manuale.jsp?id=198&amp;parent=1000" TargetMode="External"/><Relationship Id="rId308865c22c756f28e" Type="http://schemas.openxmlformats.org/officeDocument/2006/relationships/image" Target="media/imgrId308865c22c756f28e.jpg"/><Relationship Id="rId706365c22c7577c27" Type="http://schemas.openxmlformats.org/officeDocument/2006/relationships/image" Target="media/imgrId706365c22c7577c27.jpg"/><Relationship Id="rId585665c22c7586163" Type="http://schemas.openxmlformats.org/officeDocument/2006/relationships/image" Target="media/imgrId585665c22c7586163.jpg"/><Relationship Id="rId710065c22c758eda1" Type="http://schemas.openxmlformats.org/officeDocument/2006/relationships/image" Target="media/imgrId710065c22c758eda1.jpg"/><Relationship Id="rId820265c22c759c2cb" Type="http://schemas.openxmlformats.org/officeDocument/2006/relationships/image" Target="media/imgrId820265c22c759c2cb.jpg"/><Relationship Id="rId575065c22c75a23d8" Type="http://schemas.openxmlformats.org/officeDocument/2006/relationships/image" Target="media/imgrId575065c22c75a23d8.jpg"/><Relationship Id="rId208965c22c75a88cc" Type="http://schemas.openxmlformats.org/officeDocument/2006/relationships/image" Target="media/imgrId208965c22c75a88cc.jpg"/><Relationship Id="rId811265c22c75b6370" Type="http://schemas.openxmlformats.org/officeDocument/2006/relationships/image" Target="media/imgrId811265c22c75b6370.jpg"/><Relationship Id="rId953665c22c75c57f2" Type="http://schemas.openxmlformats.org/officeDocument/2006/relationships/image" Target="media/imgrId953665c22c75c57f2.jpg"/><Relationship Id="rId210365c22c75e9b36" Type="http://schemas.openxmlformats.org/officeDocument/2006/relationships/image" Target="media/imgrId210365c22c75e9b36.jpg"/><Relationship Id="rId788465c22c75f11cb" Type="http://schemas.openxmlformats.org/officeDocument/2006/relationships/image" Target="media/imgrId788465c22c75f11cb.jpg"/><Relationship Id="rId758265c22c7601410" Type="http://schemas.openxmlformats.org/officeDocument/2006/relationships/image" Target="media/imgrId758265c22c7601410.jpg"/><Relationship Id="rId349065c22c760c9e0" Type="http://schemas.openxmlformats.org/officeDocument/2006/relationships/image" Target="media/imgrId349065c22c760c9e0.jpg"/><Relationship Id="rId926265c22c76142ac" Type="http://schemas.openxmlformats.org/officeDocument/2006/relationships/image" Target="media/imgrId926265c22c76142ac.jpg"/><Relationship Id="rId655065c22c761fd46" Type="http://schemas.openxmlformats.org/officeDocument/2006/relationships/image" Target="media/imgrId655065c22c761fd46.jpg"/><Relationship Id="rId357665c22c76275bb" Type="http://schemas.openxmlformats.org/officeDocument/2006/relationships/image" Target="media/imgrId357665c22c76275bb.jpg"/><Relationship Id="rId127865c22c7632491" Type="http://schemas.openxmlformats.org/officeDocument/2006/relationships/image" Target="media/imgrId127865c22c7632491.jpg"/><Relationship Id="rId997465c22c76387fa" Type="http://schemas.openxmlformats.org/officeDocument/2006/relationships/image" Target="media/imgrId997465c22c76387fa.jpg"/><Relationship Id="rId539565c22c763e996" Type="http://schemas.openxmlformats.org/officeDocument/2006/relationships/image" Target="media/imgrId539565c22c763e996.jpg"/><Relationship Id="rId785965c22c764b52c" Type="http://schemas.openxmlformats.org/officeDocument/2006/relationships/image" Target="media/imgrId785965c22c764b52c.png"/><Relationship Id="rId844365c22c7651e0d" Type="http://schemas.openxmlformats.org/officeDocument/2006/relationships/image" Target="media/imgrId844365c22c7651e0d.jpg"/><Relationship Id="rId471065c22c76563a6" Type="http://schemas.openxmlformats.org/officeDocument/2006/relationships/image" Target="media/imgrId471065c22c76563a6.jpg"/><Relationship Id="rId673965c22c765c852" Type="http://schemas.openxmlformats.org/officeDocument/2006/relationships/image" Target="media/imgrId673965c22c765c852.jpg"/><Relationship Id="rId248865c22c7664526" Type="http://schemas.openxmlformats.org/officeDocument/2006/relationships/image" Target="media/imgrId248865c22c7664526.jpg"/><Relationship Id="rId542265c22c766bf6d" Type="http://schemas.openxmlformats.org/officeDocument/2006/relationships/image" Target="media/imgrId542265c22c766bf6d.jpg"/><Relationship Id="rId537765c22c7673b66" Type="http://schemas.openxmlformats.org/officeDocument/2006/relationships/image" Target="media/imgrId537765c22c7673b66.jpg"/><Relationship Id="rId257765c22c767f1de" Type="http://schemas.openxmlformats.org/officeDocument/2006/relationships/image" Target="media/imgrId257765c22c767f1de.jpg"/><Relationship Id="rId796765c22c7683ef3" Type="http://schemas.openxmlformats.org/officeDocument/2006/relationships/image" Target="media/imgrId796765c22c7683ef3.jpg"/><Relationship Id="rId429765c22c768f069" Type="http://schemas.openxmlformats.org/officeDocument/2006/relationships/image" Target="media/imgrId429765c22c768f069.jpg"/><Relationship Id="rId476565c22c7693d1e" Type="http://schemas.openxmlformats.org/officeDocument/2006/relationships/image" Target="media/imgrId476565c22c7693d1e.jpg"/><Relationship Id="rId572365c22c769f8f8" Type="http://schemas.openxmlformats.org/officeDocument/2006/relationships/image" Target="media/imgrId572365c22c769f8f8.jpg"/><Relationship Id="rId684265c22c76a9e75" Type="http://schemas.openxmlformats.org/officeDocument/2006/relationships/image" Target="media/imgrId684265c22c76a9e75.jpg"/><Relationship Id="rId285765c22c76ae6d4" Type="http://schemas.openxmlformats.org/officeDocument/2006/relationships/image" Target="media/imgrId285765c22c76ae6d4.jpg"/><Relationship Id="rId561365c22c76b95ee" Type="http://schemas.openxmlformats.org/officeDocument/2006/relationships/image" Target="media/imgrId561365c22c76b95ee.jpg"/><Relationship Id="rId374965c22c76c16ad" Type="http://schemas.openxmlformats.org/officeDocument/2006/relationships/image" Target="media/imgrId374965c22c76c16ad.jpg"/><Relationship Id="rId411665c22c76c9995" Type="http://schemas.openxmlformats.org/officeDocument/2006/relationships/image" Target="media/imgrId411665c22c76c9995.jpg"/><Relationship Id="rId511765c22c76d4844" Type="http://schemas.openxmlformats.org/officeDocument/2006/relationships/image" Target="media/imgrId511765c22c76d4844.jpg"/><Relationship Id="rId212565c22c76d9307" Type="http://schemas.openxmlformats.org/officeDocument/2006/relationships/image" Target="media/imgrId212565c22c76d9307.jpg"/><Relationship Id="rId358465c22c76e4074" Type="http://schemas.openxmlformats.org/officeDocument/2006/relationships/image" Target="media/imgrId358465c22c76e4074.jpg"/><Relationship Id="rId199865c22c76ec09f" Type="http://schemas.openxmlformats.org/officeDocument/2006/relationships/image" Target="media/imgrId199865c22c76ec09f.jpg"/><Relationship Id="rId150465c22c76f027f" Type="http://schemas.openxmlformats.org/officeDocument/2006/relationships/image" Target="media/imgrId150465c22c76f027f.jpg"/><Relationship Id="rId978265c22c77096fa" Type="http://schemas.openxmlformats.org/officeDocument/2006/relationships/image" Target="media/imgrId978265c22c77096fa.jpg"/><Relationship Id="rId444965c22c771378e" Type="http://schemas.openxmlformats.org/officeDocument/2006/relationships/image" Target="media/imgrId444965c22c771378e.jpg"/><Relationship Id="rId643165c22c7720355" Type="http://schemas.openxmlformats.org/officeDocument/2006/relationships/image" Target="media/imgrId643165c22c7720355.jpg"/><Relationship Id="rId321365c22c772899b" Type="http://schemas.openxmlformats.org/officeDocument/2006/relationships/image" Target="media/imgrId321365c22c772899b.jpg"/><Relationship Id="rId878465c22c7733884" Type="http://schemas.openxmlformats.org/officeDocument/2006/relationships/image" Target="media/imgrId878465c22c7733884.jpg"/><Relationship Id="rId590265c22c773b01b" Type="http://schemas.openxmlformats.org/officeDocument/2006/relationships/image" Target="media/imgrId590265c22c773b01b.jpg"/><Relationship Id="rId474265c22c7742bee" Type="http://schemas.openxmlformats.org/officeDocument/2006/relationships/image" Target="media/imgrId474265c22c7742bee.jpg"/><Relationship Id="rId418765c22c774fdd0" Type="http://schemas.openxmlformats.org/officeDocument/2006/relationships/image" Target="media/imgrId418765c22c774fdd0.jpg"/><Relationship Id="rId205865c22c775a4e1" Type="http://schemas.openxmlformats.org/officeDocument/2006/relationships/image" Target="media/imgrId205865c22c775a4e1.jpg"/><Relationship Id="rId576665c22c776530b" Type="http://schemas.openxmlformats.org/officeDocument/2006/relationships/image" Target="media/imgrId576665c22c776530b.jpg"/><Relationship Id="rId243765c22c7769f3d" Type="http://schemas.openxmlformats.org/officeDocument/2006/relationships/image" Target="media/imgrId243765c22c7769f3d.jpg"/><Relationship Id="rId647065c22c77750fc" Type="http://schemas.openxmlformats.org/officeDocument/2006/relationships/image" Target="media/imgrId647065c22c77750fc.jpg"/><Relationship Id="rId444665c22c777998b" Type="http://schemas.openxmlformats.org/officeDocument/2006/relationships/image" Target="media/imgrId444665c22c777998b.jpg"/><Relationship Id="rId599265c22c77817b9" Type="http://schemas.openxmlformats.org/officeDocument/2006/relationships/image" Target="media/imgrId599265c22c77817b9.jpg"/><Relationship Id="rId991465c22c778978c" Type="http://schemas.openxmlformats.org/officeDocument/2006/relationships/image" Target="media/imgrId991465c22c778978c.jpg"/><Relationship Id="rId845365c22c7790a4e" Type="http://schemas.openxmlformats.org/officeDocument/2006/relationships/image" Target="media/imgrId845365c22c7790a4e.jpg"/><Relationship Id="rId696865c22c77995d7" Type="http://schemas.openxmlformats.org/officeDocument/2006/relationships/image" Target="media/imgrId696865c22c77995d7.jpg"/><Relationship Id="rId706365c22c77a3810" Type="http://schemas.openxmlformats.org/officeDocument/2006/relationships/image" Target="media/imgrId706365c22c77a3810.jpg"/><Relationship Id="rId666965c22c77aa821" Type="http://schemas.openxmlformats.org/officeDocument/2006/relationships/image" Target="media/imgrId666965c22c77aa821.jpg"/><Relationship Id="rId546265c22c77afb86" Type="http://schemas.openxmlformats.org/officeDocument/2006/relationships/image" Target="media/imgrId546265c22c77afb86.jpg"/><Relationship Id="rId677365c22c77b79f4" Type="http://schemas.openxmlformats.org/officeDocument/2006/relationships/image" Target="media/imgrId677365c22c77b79f4.jpg"/><Relationship Id="rId629865c22c77c27eb" Type="http://schemas.openxmlformats.org/officeDocument/2006/relationships/image" Target="media/imgrId629865c22c77c27eb.jpg"/><Relationship Id="rId126965c22c77cb7ba" Type="http://schemas.openxmlformats.org/officeDocument/2006/relationships/image" Target="media/imgrId126965c22c77cb7ba.jpg"/><Relationship Id="rId142365c22c77d250f" Type="http://schemas.openxmlformats.org/officeDocument/2006/relationships/image" Target="media/imgrId142365c22c77d250f.jpg"/><Relationship Id="rId744165c22c77dd346" Type="http://schemas.openxmlformats.org/officeDocument/2006/relationships/image" Target="media/imgrId744165c22c77dd346.jpg"/><Relationship Id="rId267365c22c77e5534" Type="http://schemas.openxmlformats.org/officeDocument/2006/relationships/image" Target="media/imgrId267365c22c77e5534.jpg"/><Relationship Id="rId246165c22c77ed8e7" Type="http://schemas.openxmlformats.org/officeDocument/2006/relationships/image" Target="media/imgrId246165c22c77ed8e7.jpg"/><Relationship Id="rId703965c22c7800372" Type="http://schemas.openxmlformats.org/officeDocument/2006/relationships/image" Target="media/imgrId703965c22c7800372.jpg"/><Relationship Id="rId837865c22c7807c22" Type="http://schemas.openxmlformats.org/officeDocument/2006/relationships/image" Target="media/imgrId837865c22c7807c22.jpg"/><Relationship Id="rId974265c22c7810e19" Type="http://schemas.openxmlformats.org/officeDocument/2006/relationships/image" Target="media/imgrId974265c22c7810e19.jpg"/><Relationship Id="rId695965c22c781524d" Type="http://schemas.openxmlformats.org/officeDocument/2006/relationships/image" Target="media/imgrId695965c22c781524d.jpg"/><Relationship Id="rId613765c22c781dd64" Type="http://schemas.openxmlformats.org/officeDocument/2006/relationships/image" Target="media/imgrId613765c22c781dd64.jpg"/><Relationship Id="rId124165c22c7826c9f" Type="http://schemas.openxmlformats.org/officeDocument/2006/relationships/image" Target="media/imgrId124165c22c7826c9f.jpg"/><Relationship Id="rId612065c22c7831829" Type="http://schemas.openxmlformats.org/officeDocument/2006/relationships/image" Target="media/imgrId612065c22c7831829.jpg"/><Relationship Id="rId317165c22c783d525" Type="http://schemas.openxmlformats.org/officeDocument/2006/relationships/image" Target="media/imgrId317165c22c783d525.jpg"/><Relationship Id="rId320365c22c7845ae4" Type="http://schemas.openxmlformats.org/officeDocument/2006/relationships/image" Target="media/imgrId320365c22c7845ae4.jpg"/><Relationship Id="rId155165c22c784f392" Type="http://schemas.openxmlformats.org/officeDocument/2006/relationships/image" Target="media/imgrId155165c22c784f392.jpg"/><Relationship Id="rId553865c22c78576b7" Type="http://schemas.openxmlformats.org/officeDocument/2006/relationships/image" Target="media/imgrId553865c22c78576b7.jpg"/><Relationship Id="rId859165c22c785c9f6" Type="http://schemas.openxmlformats.org/officeDocument/2006/relationships/image" Target="media/imgrId859165c22c785c9f6.jpg"/><Relationship Id="rId377665c22c7867945" Type="http://schemas.openxmlformats.org/officeDocument/2006/relationships/image" Target="media/imgrId377665c22c7867945.jpg"/><Relationship Id="rId940965c22c786fd50" Type="http://schemas.openxmlformats.org/officeDocument/2006/relationships/image" Target="media/imgrId940965c22c786fd50.jpg"/><Relationship Id="rId490165c22c78ab8c4" Type="http://schemas.openxmlformats.org/officeDocument/2006/relationships/image" Target="media/imgrId490165c22c78ab8c4.jpg"/><Relationship Id="rId256365c22c78b63f4" Type="http://schemas.openxmlformats.org/officeDocument/2006/relationships/image" Target="media/imgrId256365c22c78b63f4.jpg"/><Relationship Id="rId762865c22c78c1524" Type="http://schemas.openxmlformats.org/officeDocument/2006/relationships/image" Target="media/imgrId762865c22c78c1524.jpg"/><Relationship Id="rId806365c22c78cf576" Type="http://schemas.openxmlformats.org/officeDocument/2006/relationships/image" Target="media/imgrId806365c22c78cf576.jpg"/><Relationship Id="rId893865c22c78d4bc4" Type="http://schemas.openxmlformats.org/officeDocument/2006/relationships/image" Target="media/imgrId893865c22c78d4bc4.jpg"/><Relationship Id="rId443365c22c78ddd09" Type="http://schemas.openxmlformats.org/officeDocument/2006/relationships/image" Target="media/imgrId443365c22c78ddd09.jpg"/><Relationship Id="rId221665c22c78eb9f5" Type="http://schemas.openxmlformats.org/officeDocument/2006/relationships/image" Target="media/imgrId221665c22c78eb9f5.jpg"/><Relationship Id="rId756665c22c78f3f07" Type="http://schemas.openxmlformats.org/officeDocument/2006/relationships/image" Target="media/imgrId756665c22c78f3f07.jpg"/><Relationship Id="rId668765c22c790aafb" Type="http://schemas.openxmlformats.org/officeDocument/2006/relationships/image" Target="media/imgrId668765c22c790aafb.jpg"/><Relationship Id="rId509465c22c791493d" Type="http://schemas.openxmlformats.org/officeDocument/2006/relationships/image" Target="media/imgrId509465c22c791493d.jpg"/><Relationship Id="rId889365c22c7918ef0" Type="http://schemas.openxmlformats.org/officeDocument/2006/relationships/image" Target="media/imgrId889365c22c7918ef0.jpg"/><Relationship Id="rId323665c22c7922d05" Type="http://schemas.openxmlformats.org/officeDocument/2006/relationships/image" Target="media/imgrId323665c22c7922d05.jpg"/><Relationship Id="rId106965c22c792be60" Type="http://schemas.openxmlformats.org/officeDocument/2006/relationships/image" Target="media/imgrId106965c22c792be60.jpg"/><Relationship Id="rId857365c22c7932558" Type="http://schemas.openxmlformats.org/officeDocument/2006/relationships/image" Target="media/imgrId857365c22c7932558.jpg"/><Relationship Id="rId865465c22c793d819" Type="http://schemas.openxmlformats.org/officeDocument/2006/relationships/image" Target="media/imgrId865465c22c793d819.jpg"/><Relationship Id="rId176965c22c7942394" Type="http://schemas.openxmlformats.org/officeDocument/2006/relationships/image" Target="media/imgrId176965c22c7942394.jpg"/><Relationship Id="rId843965c22c794b21d" Type="http://schemas.openxmlformats.org/officeDocument/2006/relationships/image" Target="media/imgrId843965c22c794b21d.jpg"/><Relationship Id="rId199065c22c79516f3" Type="http://schemas.openxmlformats.org/officeDocument/2006/relationships/image" Target="media/imgrId199065c22c79516f3.jpg"/><Relationship Id="rId544765c22c795ad13" Type="http://schemas.openxmlformats.org/officeDocument/2006/relationships/image" Target="media/imgrId544765c22c795ad13.jpg"/><Relationship Id="rId834965c22c7965a11" Type="http://schemas.openxmlformats.org/officeDocument/2006/relationships/image" Target="media/imgrId834965c22c7965a11.jpg"/><Relationship Id="rId165065c22c796ce0b" Type="http://schemas.openxmlformats.org/officeDocument/2006/relationships/image" Target="media/imgrId165065c22c796ce0b.jpg"/><Relationship Id="rId910565c22c7978248" Type="http://schemas.openxmlformats.org/officeDocument/2006/relationships/image" Target="media/imgrId910565c22c7978248.jpg"/><Relationship Id="rId868665c22c797f861" Type="http://schemas.openxmlformats.org/officeDocument/2006/relationships/image" Target="media/imgrId868665c22c797f861.jpg"/><Relationship Id="rId311665c22c798423c" Type="http://schemas.openxmlformats.org/officeDocument/2006/relationships/image" Target="media/imgrId311665c22c798423c.jpg"/><Relationship Id="rId104765c22c7988d53" Type="http://schemas.openxmlformats.org/officeDocument/2006/relationships/image" Target="media/imgrId104765c22c7988d53.jpg"/><Relationship Id="rId159865c22c799317e" Type="http://schemas.openxmlformats.org/officeDocument/2006/relationships/image" Target="media/imgrId159865c22c799317e.jpg"/><Relationship Id="rId112465c22c799a360" Type="http://schemas.openxmlformats.org/officeDocument/2006/relationships/image" Target="media/imgrId112465c22c799a360.jpg"/><Relationship Id="rId477865c22c799fd6c" Type="http://schemas.openxmlformats.org/officeDocument/2006/relationships/image" Target="media/imgrId477865c22c799fd6c.jpg"/><Relationship Id="rId821565c22c79a7ae1" Type="http://schemas.openxmlformats.org/officeDocument/2006/relationships/image" Target="media/imgrId821565c22c79a7ae1.png"/><Relationship Id="rId210965c22c79afc5f" Type="http://schemas.openxmlformats.org/officeDocument/2006/relationships/image" Target="media/imgrId210965c22c79afc5f.png"/><Relationship Id="rId353165c22c79b8bdd" Type="http://schemas.openxmlformats.org/officeDocument/2006/relationships/image" Target="media/imgrId353165c22c79b8bdd.jpg"/><Relationship Id="rId161965c22c79c24ff" Type="http://schemas.openxmlformats.org/officeDocument/2006/relationships/image" Target="media/imgrId161965c22c79c24ff.jpg"/><Relationship Id="rId414865c22c79c6cd1" Type="http://schemas.openxmlformats.org/officeDocument/2006/relationships/image" Target="media/imgrId414865c22c79c6cd1.jpg"/><Relationship Id="rId978265c22c79d0d13" Type="http://schemas.openxmlformats.org/officeDocument/2006/relationships/image" Target="media/imgrId978265c22c79d0d13.jpg"/><Relationship Id="rId303365c22c79dabd6" Type="http://schemas.openxmlformats.org/officeDocument/2006/relationships/image" Target="media/imgrId303365c22c79dabd6.jpg"/><Relationship Id="rId352865c22c79e55dd" Type="http://schemas.openxmlformats.org/officeDocument/2006/relationships/image" Target="media/imgrId352865c22c79e55dd.jpg"/><Relationship Id="rId667165c22c79ec9ed" Type="http://schemas.openxmlformats.org/officeDocument/2006/relationships/image" Target="media/imgrId667165c22c79ec9ed.jpg"/><Relationship Id="rId310265c22c7a02b9e" Type="http://schemas.openxmlformats.org/officeDocument/2006/relationships/image" Target="media/imgrId310265c22c7a02b9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684348" Type="http://schemas.openxmlformats.org/officeDocument/2006/relationships/image" Target="media/imgrId1768434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684348" Type="http://schemas.openxmlformats.org/officeDocument/2006/relationships/image" Target="media/imgrId1768434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684348" Type="http://schemas.openxmlformats.org/officeDocument/2006/relationships/image" Target="media/imgrId1768434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684348" Type="http://schemas.openxmlformats.org/officeDocument/2006/relationships/image" Target="media/imgrId1768434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684348" Type="http://schemas.openxmlformats.org/officeDocument/2006/relationships/image" Target="media/imgrId1768434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684348" Type="http://schemas.openxmlformats.org/officeDocument/2006/relationships/image" Target="media/imgrId1768434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